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78924A" w14:textId="77777777" w:rsidR="00000000" w:rsidRDefault="00BF37D0">
      <w:pPr>
        <w:pStyle w:val="Heading1"/>
        <w:kinsoku w:val="0"/>
        <w:overflowPunct w:val="0"/>
        <w:spacing w:before="71"/>
        <w:ind w:left="5829"/>
      </w:pPr>
      <w:r>
        <w:rPr>
          <w:noProof/>
        </w:rPr>
        <w:pict w14:anchorId="35BD7591">
          <v:shape id="_x0000_s1026" style="position:absolute;left:0;text-align:left;margin-left:54pt;margin-top:34.45pt;width:522pt;height:1pt;z-index:33;mso-wrap-distance-left:0;mso-wrap-distance-right:0;mso-position-horizontal-relative:page;mso-position-vertical-relative:text" coordsize="10440,20" o:allowincell="f" path="m10440,hhl,,,19r10440,l10440,xe" fillcolor="black" stroked="f">
            <v:path arrowok="t"/>
            <w10:wrap type="topAndBottom" anchorx="page"/>
          </v:shape>
        </w:pict>
      </w:r>
      <w:r>
        <w:t>MODEL 2900</w:t>
      </w:r>
      <w:r>
        <w:rPr>
          <w:spacing w:val="-18"/>
        </w:rPr>
        <w:t xml:space="preserve"> </w:t>
      </w:r>
      <w:r>
        <w:t>Downflow</w:t>
      </w:r>
    </w:p>
    <w:p w14:paraId="3490E119" w14:textId="77777777" w:rsidR="00000000" w:rsidRDefault="00BF37D0">
      <w:pPr>
        <w:pStyle w:val="Heading2"/>
        <w:kinsoku w:val="0"/>
        <w:overflowPunct w:val="0"/>
        <w:spacing w:before="46" w:after="53"/>
        <w:ind w:left="0" w:right="277"/>
        <w:jc w:val="right"/>
      </w:pPr>
      <w:r>
        <w:t>Service</w:t>
      </w:r>
      <w:r>
        <w:rPr>
          <w:spacing w:val="-13"/>
        </w:rPr>
        <w:t xml:space="preserve"> </w:t>
      </w:r>
      <w:r>
        <w:t>Manual</w:t>
      </w:r>
    </w:p>
    <w:p w14:paraId="3518491C" w14:textId="77777777" w:rsidR="00000000" w:rsidRDefault="00BF37D0">
      <w:pPr>
        <w:pStyle w:val="BodyText"/>
        <w:kinsoku w:val="0"/>
        <w:overflowPunct w:val="0"/>
        <w:spacing w:line="20" w:lineRule="exact"/>
        <w:ind w:left="480"/>
        <w:rPr>
          <w:rFonts w:ascii="Times New Roman" w:hAnsi="Times New Roman" w:cs="Times New Roman"/>
          <w:sz w:val="2"/>
          <w:szCs w:val="2"/>
        </w:rPr>
      </w:pPr>
      <w:r>
        <w:rPr>
          <w:noProof/>
        </w:rPr>
      </w:r>
      <w:r>
        <w:rPr>
          <w:rFonts w:ascii="Times New Roman" w:hAnsi="Times New Roman" w:cs="Times New Roman"/>
          <w:sz w:val="2"/>
          <w:szCs w:val="2"/>
        </w:rPr>
        <w:pict w14:anchorId="727A1543">
          <v:group id="_x0000_s1027" style="width:522pt;height:1pt;mso-position-horizontal-relative:char;mso-position-vertical-relative:line" coordsize="10440,20" o:allowincell="f">
            <v:shape id="_x0000_s1028" style="position:absolute;width:10440;height:20;mso-position-horizontal-relative:page;mso-position-vertical-relative:page" coordsize="10440,20" o:allowincell="f" path="m10440,hhl,,,19r10440,l10440,xe" fillcolor="black" stroked="f">
              <v:path arrowok="t"/>
            </v:shape>
            <w10:wrap type="none"/>
            <w10:anchorlock/>
          </v:group>
        </w:pict>
      </w:r>
    </w:p>
    <w:p w14:paraId="7FB98684" w14:textId="77777777" w:rsidR="00000000" w:rsidRDefault="00BF37D0">
      <w:pPr>
        <w:pStyle w:val="BodyText"/>
        <w:kinsoku w:val="0"/>
        <w:overflowPunct w:val="0"/>
        <w:rPr>
          <w:rFonts w:ascii="Times New Roman" w:hAnsi="Times New Roman" w:cs="Times New Roman"/>
          <w:b/>
          <w:bCs/>
          <w:i/>
          <w:iCs/>
        </w:rPr>
      </w:pPr>
    </w:p>
    <w:p w14:paraId="0B6A83DF" w14:textId="77777777" w:rsidR="00000000" w:rsidRDefault="00BF37D0">
      <w:pPr>
        <w:pStyle w:val="BodyText"/>
        <w:kinsoku w:val="0"/>
        <w:overflowPunct w:val="0"/>
        <w:rPr>
          <w:rFonts w:ascii="Times New Roman" w:hAnsi="Times New Roman" w:cs="Times New Roman"/>
          <w:b/>
          <w:bCs/>
          <w:i/>
          <w:iCs/>
        </w:rPr>
      </w:pPr>
    </w:p>
    <w:p w14:paraId="1051B6B1" w14:textId="77777777" w:rsidR="00000000" w:rsidRDefault="00BF37D0">
      <w:pPr>
        <w:pStyle w:val="BodyText"/>
        <w:kinsoku w:val="0"/>
        <w:overflowPunct w:val="0"/>
        <w:rPr>
          <w:rFonts w:ascii="Times New Roman" w:hAnsi="Times New Roman" w:cs="Times New Roman"/>
          <w:b/>
          <w:bCs/>
          <w:i/>
          <w:iCs/>
        </w:rPr>
      </w:pPr>
    </w:p>
    <w:p w14:paraId="29DA4C04" w14:textId="77777777" w:rsidR="00000000" w:rsidRDefault="00BF37D0">
      <w:pPr>
        <w:pStyle w:val="BodyText"/>
        <w:kinsoku w:val="0"/>
        <w:overflowPunct w:val="0"/>
        <w:rPr>
          <w:rFonts w:ascii="Times New Roman" w:hAnsi="Times New Roman" w:cs="Times New Roman"/>
          <w:b/>
          <w:bCs/>
          <w:i/>
          <w:iCs/>
        </w:rPr>
      </w:pPr>
    </w:p>
    <w:p w14:paraId="36A2F345" w14:textId="77777777" w:rsidR="00000000" w:rsidRDefault="00BF37D0">
      <w:pPr>
        <w:pStyle w:val="BodyText"/>
        <w:kinsoku w:val="0"/>
        <w:overflowPunct w:val="0"/>
        <w:rPr>
          <w:rFonts w:ascii="Times New Roman" w:hAnsi="Times New Roman" w:cs="Times New Roman"/>
          <w:b/>
          <w:bCs/>
          <w:i/>
          <w:iCs/>
        </w:rPr>
      </w:pPr>
    </w:p>
    <w:p w14:paraId="245B724A" w14:textId="77777777" w:rsidR="00000000" w:rsidRDefault="00BF37D0">
      <w:pPr>
        <w:pStyle w:val="BodyText"/>
        <w:kinsoku w:val="0"/>
        <w:overflowPunct w:val="0"/>
        <w:rPr>
          <w:rFonts w:ascii="Times New Roman" w:hAnsi="Times New Roman" w:cs="Times New Roman"/>
          <w:b/>
          <w:bCs/>
          <w:i/>
          <w:iCs/>
        </w:rPr>
      </w:pPr>
    </w:p>
    <w:p w14:paraId="633C3AA7" w14:textId="77777777" w:rsidR="00000000" w:rsidRDefault="00BF37D0">
      <w:pPr>
        <w:pStyle w:val="BodyText"/>
        <w:kinsoku w:val="0"/>
        <w:overflowPunct w:val="0"/>
        <w:rPr>
          <w:rFonts w:ascii="Times New Roman" w:hAnsi="Times New Roman" w:cs="Times New Roman"/>
          <w:b/>
          <w:bCs/>
          <w:i/>
          <w:iCs/>
        </w:rPr>
      </w:pPr>
    </w:p>
    <w:p w14:paraId="18A2F43C" w14:textId="77777777" w:rsidR="00000000" w:rsidRDefault="00BF37D0">
      <w:pPr>
        <w:pStyle w:val="BodyText"/>
        <w:kinsoku w:val="0"/>
        <w:overflowPunct w:val="0"/>
        <w:rPr>
          <w:rFonts w:ascii="Times New Roman" w:hAnsi="Times New Roman" w:cs="Times New Roman"/>
          <w:b/>
          <w:bCs/>
          <w:i/>
          <w:iCs/>
        </w:rPr>
      </w:pPr>
    </w:p>
    <w:p w14:paraId="3E8053ED" w14:textId="77777777" w:rsidR="00000000" w:rsidRDefault="00BF37D0">
      <w:pPr>
        <w:pStyle w:val="BodyText"/>
        <w:kinsoku w:val="0"/>
        <w:overflowPunct w:val="0"/>
        <w:rPr>
          <w:rFonts w:ascii="Times New Roman" w:hAnsi="Times New Roman" w:cs="Times New Roman"/>
          <w:b/>
          <w:bCs/>
          <w:i/>
          <w:iCs/>
        </w:rPr>
      </w:pPr>
    </w:p>
    <w:p w14:paraId="5C20726E" w14:textId="77777777" w:rsidR="00000000" w:rsidRDefault="00BF37D0">
      <w:pPr>
        <w:pStyle w:val="BodyText"/>
        <w:kinsoku w:val="0"/>
        <w:overflowPunct w:val="0"/>
        <w:rPr>
          <w:rFonts w:ascii="Times New Roman" w:hAnsi="Times New Roman" w:cs="Times New Roman"/>
          <w:b/>
          <w:bCs/>
          <w:i/>
          <w:iCs/>
        </w:rPr>
      </w:pPr>
    </w:p>
    <w:p w14:paraId="63D2BCCD" w14:textId="77777777" w:rsidR="00000000" w:rsidRDefault="00BF37D0">
      <w:pPr>
        <w:pStyle w:val="BodyText"/>
        <w:kinsoku w:val="0"/>
        <w:overflowPunct w:val="0"/>
        <w:rPr>
          <w:rFonts w:ascii="Times New Roman" w:hAnsi="Times New Roman" w:cs="Times New Roman"/>
          <w:b/>
          <w:bCs/>
          <w:i/>
          <w:iCs/>
        </w:rPr>
      </w:pPr>
    </w:p>
    <w:p w14:paraId="26A1F252" w14:textId="77777777" w:rsidR="00000000" w:rsidRDefault="00BF37D0">
      <w:pPr>
        <w:pStyle w:val="BodyText"/>
        <w:kinsoku w:val="0"/>
        <w:overflowPunct w:val="0"/>
        <w:rPr>
          <w:rFonts w:ascii="Times New Roman" w:hAnsi="Times New Roman" w:cs="Times New Roman"/>
          <w:b/>
          <w:bCs/>
          <w:i/>
          <w:iCs/>
        </w:rPr>
      </w:pPr>
    </w:p>
    <w:p w14:paraId="2DD9F235" w14:textId="77777777" w:rsidR="00000000" w:rsidRDefault="00BF37D0">
      <w:pPr>
        <w:pStyle w:val="BodyText"/>
        <w:kinsoku w:val="0"/>
        <w:overflowPunct w:val="0"/>
        <w:spacing w:before="10"/>
        <w:rPr>
          <w:rFonts w:ascii="Times New Roman" w:hAnsi="Times New Roman" w:cs="Times New Roman"/>
          <w:b/>
          <w:bCs/>
          <w:i/>
          <w:iCs/>
          <w:sz w:val="21"/>
          <w:szCs w:val="21"/>
        </w:rPr>
      </w:pPr>
      <w:r>
        <w:rPr>
          <w:noProof/>
        </w:rPr>
        <w:pict w14:anchorId="508EB00A">
          <v:group id="_x0000_s1029" style="position:absolute;margin-left:58.75pt;margin-top:14.55pt;width:510.1pt;height:287.7pt;z-index:34;mso-wrap-distance-left:0;mso-wrap-distance-right:0;mso-position-horizontal-relative:page" coordorigin="1175,291" coordsize="10202,5754"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185;top:301;width:10180;height:5740;mso-position-horizontal-relative:page;mso-position-vertical-relative:text" o:allowincell="f">
              <v:imagedata r:id="rId7" o:title=""/>
            </v:shape>
            <v:shape id="_x0000_s1031" style="position:absolute;left:1175;top:291;width:10202;height:5754;mso-position-horizontal-relative:page;mso-position-vertical-relative:text" coordsize="10202,5754" o:allowincell="f" path="m10201,hhl10181,r,19l10181,5734,19,5734,19,19r10162,l10181,,19,r,l,,,5734r,9l,5754r10181,l10191,5754r10,l10201,19r,-10l10201,xe" fillcolor="black" stroked="f">
              <v:path arrowok="t"/>
            </v:shape>
            <w10:wrap type="topAndBottom" anchorx="page"/>
          </v:group>
        </w:pict>
      </w:r>
    </w:p>
    <w:p w14:paraId="1D2D9A7F" w14:textId="77777777" w:rsidR="00000000" w:rsidRDefault="00BF37D0">
      <w:pPr>
        <w:pStyle w:val="BodyText"/>
        <w:kinsoku w:val="0"/>
        <w:overflowPunct w:val="0"/>
        <w:rPr>
          <w:rFonts w:ascii="Times New Roman" w:hAnsi="Times New Roman" w:cs="Times New Roman"/>
          <w:b/>
          <w:bCs/>
          <w:i/>
          <w:iCs/>
        </w:rPr>
      </w:pPr>
    </w:p>
    <w:p w14:paraId="798CB94C" w14:textId="77777777" w:rsidR="00000000" w:rsidRDefault="00BF37D0">
      <w:pPr>
        <w:pStyle w:val="BodyText"/>
        <w:kinsoku w:val="0"/>
        <w:overflowPunct w:val="0"/>
        <w:rPr>
          <w:rFonts w:ascii="Times New Roman" w:hAnsi="Times New Roman" w:cs="Times New Roman"/>
          <w:b/>
          <w:bCs/>
          <w:i/>
          <w:iCs/>
        </w:rPr>
      </w:pPr>
    </w:p>
    <w:p w14:paraId="26AD9D89" w14:textId="77777777" w:rsidR="00000000" w:rsidRDefault="00BF37D0">
      <w:pPr>
        <w:pStyle w:val="BodyText"/>
        <w:kinsoku w:val="0"/>
        <w:overflowPunct w:val="0"/>
        <w:rPr>
          <w:rFonts w:ascii="Times New Roman" w:hAnsi="Times New Roman" w:cs="Times New Roman"/>
          <w:b/>
          <w:bCs/>
          <w:i/>
          <w:iCs/>
        </w:rPr>
      </w:pPr>
    </w:p>
    <w:p w14:paraId="6D814D3C" w14:textId="77777777" w:rsidR="00000000" w:rsidRDefault="00BF37D0">
      <w:pPr>
        <w:pStyle w:val="BodyText"/>
        <w:kinsoku w:val="0"/>
        <w:overflowPunct w:val="0"/>
        <w:rPr>
          <w:rFonts w:ascii="Times New Roman" w:hAnsi="Times New Roman" w:cs="Times New Roman"/>
          <w:b/>
          <w:bCs/>
          <w:i/>
          <w:iCs/>
        </w:rPr>
      </w:pPr>
    </w:p>
    <w:p w14:paraId="147CE70B" w14:textId="77777777" w:rsidR="00000000" w:rsidRDefault="00BF37D0">
      <w:pPr>
        <w:pStyle w:val="BodyText"/>
        <w:kinsoku w:val="0"/>
        <w:overflowPunct w:val="0"/>
        <w:rPr>
          <w:rFonts w:ascii="Times New Roman" w:hAnsi="Times New Roman" w:cs="Times New Roman"/>
          <w:b/>
          <w:bCs/>
          <w:i/>
          <w:iCs/>
        </w:rPr>
      </w:pPr>
    </w:p>
    <w:p w14:paraId="16B8485F" w14:textId="77777777" w:rsidR="00000000" w:rsidRDefault="00BF37D0">
      <w:pPr>
        <w:pStyle w:val="BodyText"/>
        <w:kinsoku w:val="0"/>
        <w:overflowPunct w:val="0"/>
        <w:rPr>
          <w:rFonts w:ascii="Times New Roman" w:hAnsi="Times New Roman" w:cs="Times New Roman"/>
          <w:b/>
          <w:bCs/>
          <w:i/>
          <w:iCs/>
        </w:rPr>
      </w:pPr>
    </w:p>
    <w:p w14:paraId="36BD20E8" w14:textId="77777777" w:rsidR="00000000" w:rsidRDefault="00BF37D0">
      <w:pPr>
        <w:pStyle w:val="BodyText"/>
        <w:kinsoku w:val="0"/>
        <w:overflowPunct w:val="0"/>
        <w:rPr>
          <w:rFonts w:ascii="Times New Roman" w:hAnsi="Times New Roman" w:cs="Times New Roman"/>
          <w:b/>
          <w:bCs/>
          <w:i/>
          <w:iCs/>
        </w:rPr>
      </w:pPr>
    </w:p>
    <w:p w14:paraId="10A42732" w14:textId="77777777" w:rsidR="00000000" w:rsidRDefault="00BF37D0">
      <w:pPr>
        <w:pStyle w:val="BodyText"/>
        <w:kinsoku w:val="0"/>
        <w:overflowPunct w:val="0"/>
        <w:rPr>
          <w:rFonts w:ascii="Times New Roman" w:hAnsi="Times New Roman" w:cs="Times New Roman"/>
          <w:b/>
          <w:bCs/>
          <w:i/>
          <w:iCs/>
        </w:rPr>
      </w:pPr>
    </w:p>
    <w:p w14:paraId="04806483" w14:textId="77777777" w:rsidR="00000000" w:rsidRDefault="00BF37D0">
      <w:pPr>
        <w:pStyle w:val="BodyText"/>
        <w:kinsoku w:val="0"/>
        <w:overflowPunct w:val="0"/>
        <w:rPr>
          <w:rFonts w:ascii="Times New Roman" w:hAnsi="Times New Roman" w:cs="Times New Roman"/>
          <w:b/>
          <w:bCs/>
          <w:i/>
          <w:iCs/>
        </w:rPr>
      </w:pPr>
    </w:p>
    <w:p w14:paraId="4C9CA3AC" w14:textId="77777777" w:rsidR="00000000" w:rsidRDefault="00BF37D0">
      <w:pPr>
        <w:pStyle w:val="BodyText"/>
        <w:kinsoku w:val="0"/>
        <w:overflowPunct w:val="0"/>
        <w:rPr>
          <w:rFonts w:ascii="Times New Roman" w:hAnsi="Times New Roman" w:cs="Times New Roman"/>
          <w:b/>
          <w:bCs/>
          <w:i/>
          <w:iCs/>
        </w:rPr>
      </w:pPr>
    </w:p>
    <w:p w14:paraId="303FCC29" w14:textId="77777777" w:rsidR="00000000" w:rsidRDefault="00BF37D0">
      <w:pPr>
        <w:pStyle w:val="BodyText"/>
        <w:kinsoku w:val="0"/>
        <w:overflowPunct w:val="0"/>
        <w:rPr>
          <w:rFonts w:ascii="Times New Roman" w:hAnsi="Times New Roman" w:cs="Times New Roman"/>
          <w:b/>
          <w:bCs/>
          <w:i/>
          <w:iCs/>
        </w:rPr>
      </w:pPr>
    </w:p>
    <w:p w14:paraId="1A881019" w14:textId="77777777" w:rsidR="00000000" w:rsidRDefault="00BF37D0">
      <w:pPr>
        <w:pStyle w:val="BodyText"/>
        <w:kinsoku w:val="0"/>
        <w:overflowPunct w:val="0"/>
        <w:rPr>
          <w:rFonts w:ascii="Times New Roman" w:hAnsi="Times New Roman" w:cs="Times New Roman"/>
          <w:b/>
          <w:bCs/>
          <w:i/>
          <w:iCs/>
        </w:rPr>
      </w:pPr>
    </w:p>
    <w:p w14:paraId="70DE4255" w14:textId="77777777" w:rsidR="00000000" w:rsidRDefault="00BF37D0">
      <w:pPr>
        <w:pStyle w:val="BodyText"/>
        <w:kinsoku w:val="0"/>
        <w:overflowPunct w:val="0"/>
        <w:rPr>
          <w:rFonts w:ascii="Times New Roman" w:hAnsi="Times New Roman" w:cs="Times New Roman"/>
          <w:b/>
          <w:bCs/>
          <w:i/>
          <w:iCs/>
        </w:rPr>
      </w:pPr>
    </w:p>
    <w:p w14:paraId="19A39A03" w14:textId="77777777" w:rsidR="00000000" w:rsidRDefault="00BF37D0">
      <w:pPr>
        <w:pStyle w:val="BodyText"/>
        <w:kinsoku w:val="0"/>
        <w:overflowPunct w:val="0"/>
        <w:rPr>
          <w:rFonts w:ascii="Times New Roman" w:hAnsi="Times New Roman" w:cs="Times New Roman"/>
          <w:b/>
          <w:bCs/>
          <w:i/>
          <w:iCs/>
        </w:rPr>
      </w:pPr>
    </w:p>
    <w:p w14:paraId="3458248E" w14:textId="77777777" w:rsidR="00000000" w:rsidRDefault="00BF37D0">
      <w:pPr>
        <w:pStyle w:val="BodyText"/>
        <w:kinsoku w:val="0"/>
        <w:overflowPunct w:val="0"/>
        <w:rPr>
          <w:rFonts w:ascii="Times New Roman" w:hAnsi="Times New Roman" w:cs="Times New Roman"/>
          <w:b/>
          <w:bCs/>
          <w:i/>
          <w:iCs/>
        </w:rPr>
      </w:pPr>
    </w:p>
    <w:p w14:paraId="347F2FA8" w14:textId="77777777" w:rsidR="00000000" w:rsidRDefault="00BF37D0">
      <w:pPr>
        <w:pStyle w:val="BodyText"/>
        <w:kinsoku w:val="0"/>
        <w:overflowPunct w:val="0"/>
        <w:rPr>
          <w:rFonts w:ascii="Times New Roman" w:hAnsi="Times New Roman" w:cs="Times New Roman"/>
          <w:b/>
          <w:bCs/>
          <w:i/>
          <w:iCs/>
        </w:rPr>
      </w:pPr>
    </w:p>
    <w:p w14:paraId="0E54123B" w14:textId="77777777" w:rsidR="00000000" w:rsidRDefault="00BF37D0">
      <w:pPr>
        <w:pStyle w:val="BodyText"/>
        <w:kinsoku w:val="0"/>
        <w:overflowPunct w:val="0"/>
        <w:rPr>
          <w:rFonts w:ascii="Times New Roman" w:hAnsi="Times New Roman" w:cs="Times New Roman"/>
          <w:b/>
          <w:bCs/>
          <w:i/>
          <w:iCs/>
        </w:rPr>
      </w:pPr>
    </w:p>
    <w:p w14:paraId="4A4C1EE0" w14:textId="77777777" w:rsidR="00000000" w:rsidRDefault="00BF37D0">
      <w:pPr>
        <w:pStyle w:val="BodyText"/>
        <w:kinsoku w:val="0"/>
        <w:overflowPunct w:val="0"/>
        <w:rPr>
          <w:rFonts w:ascii="Times New Roman" w:hAnsi="Times New Roman" w:cs="Times New Roman"/>
          <w:b/>
          <w:bCs/>
          <w:i/>
          <w:iCs/>
        </w:rPr>
      </w:pPr>
    </w:p>
    <w:p w14:paraId="65494F1D" w14:textId="77777777" w:rsidR="00000000" w:rsidRDefault="00BF37D0">
      <w:pPr>
        <w:pStyle w:val="BodyText"/>
        <w:kinsoku w:val="0"/>
        <w:overflowPunct w:val="0"/>
        <w:spacing w:before="10"/>
        <w:rPr>
          <w:rFonts w:ascii="Times New Roman" w:hAnsi="Times New Roman" w:cs="Times New Roman"/>
          <w:b/>
          <w:bCs/>
          <w:i/>
          <w:iCs/>
        </w:rPr>
      </w:pPr>
    </w:p>
    <w:p w14:paraId="486D0046" w14:textId="77777777" w:rsidR="00000000" w:rsidRDefault="00BF37D0">
      <w:pPr>
        <w:pStyle w:val="Heading4"/>
        <w:kinsoku w:val="0"/>
        <w:overflowPunct w:val="0"/>
        <w:spacing w:before="105"/>
        <w:ind w:left="265" w:right="66"/>
        <w:jc w:val="center"/>
      </w:pPr>
      <w:r>
        <w:t>IMPORTANT: Fill in pertinent information on page 3 for future reference.</w:t>
      </w:r>
    </w:p>
    <w:p w14:paraId="18B0571F" w14:textId="77777777" w:rsidR="00000000" w:rsidRDefault="00BF37D0">
      <w:pPr>
        <w:pStyle w:val="Heading4"/>
        <w:kinsoku w:val="0"/>
        <w:overflowPunct w:val="0"/>
        <w:spacing w:before="105"/>
        <w:ind w:left="265" w:right="66"/>
        <w:jc w:val="center"/>
        <w:sectPr w:rsidR="00000000">
          <w:type w:val="continuous"/>
          <w:pgSz w:w="12240" w:h="15840"/>
          <w:pgMar w:top="160" w:right="440" w:bottom="280" w:left="600" w:header="720" w:footer="720" w:gutter="0"/>
          <w:cols w:space="720"/>
          <w:noEndnote/>
        </w:sectPr>
      </w:pPr>
    </w:p>
    <w:p w14:paraId="400B03FF" w14:textId="77777777" w:rsidR="00000000" w:rsidRDefault="00BF37D0">
      <w:pPr>
        <w:pStyle w:val="BodyText"/>
        <w:kinsoku w:val="0"/>
        <w:overflowPunct w:val="0"/>
        <w:spacing w:before="64"/>
        <w:ind w:left="120"/>
        <w:rPr>
          <w:rFonts w:ascii="Times New Roman" w:hAnsi="Times New Roman" w:cs="Times New Roman"/>
          <w:b/>
          <w:bCs/>
          <w:i/>
          <w:iCs/>
          <w:sz w:val="40"/>
          <w:szCs w:val="40"/>
        </w:rPr>
      </w:pPr>
      <w:r>
        <w:rPr>
          <w:noProof/>
        </w:rPr>
        <w:lastRenderedPageBreak/>
        <w:pict w14:anchorId="0D043D7D">
          <v:shape id="_x0000_s1036" style="position:absolute;left:0;text-align:left;margin-left:36pt;margin-top:29.05pt;width:522pt;height:1pt;z-index:35;mso-position-horizontal-relative:page;mso-position-vertical-relative:text" coordsize="10440,20" o:allowincell="f" path="m10440,hhl,,,19r10440,l10440,xe" fillcolor="black" stroked="f">
            <v:path arrowok="t"/>
            <w10:wrap anchorx="page"/>
          </v:shape>
        </w:pict>
      </w:r>
      <w:r>
        <w:rPr>
          <w:rFonts w:ascii="Times New Roman" w:hAnsi="Times New Roman" w:cs="Times New Roman"/>
          <w:b/>
          <w:bCs/>
          <w:i/>
          <w:iCs/>
          <w:sz w:val="40"/>
          <w:szCs w:val="40"/>
        </w:rPr>
        <w:t>Table of Contents</w:t>
      </w:r>
    </w:p>
    <w:p w14:paraId="01A52F46" w14:textId="77777777" w:rsidR="00000000" w:rsidRDefault="00BF37D0">
      <w:pPr>
        <w:pStyle w:val="Heading4"/>
        <w:tabs>
          <w:tab w:val="right" w:leader="dot" w:pos="10559"/>
        </w:tabs>
        <w:kinsoku w:val="0"/>
        <w:overflowPunct w:val="0"/>
        <w:spacing w:before="168"/>
        <w:ind w:left="120"/>
      </w:pPr>
      <w:r>
        <w:t>General Commercial Pre-Installation</w:t>
      </w:r>
      <w:r>
        <w:rPr>
          <w:spacing w:val="-1"/>
        </w:rPr>
        <w:t xml:space="preserve"> </w:t>
      </w:r>
      <w:r>
        <w:t>Check</w:t>
      </w:r>
      <w:r>
        <w:rPr>
          <w:spacing w:val="-2"/>
        </w:rPr>
        <w:t xml:space="preserve"> </w:t>
      </w:r>
      <w:r>
        <w:t>List.</w:t>
      </w:r>
      <w:r>
        <w:tab/>
        <w:t>4</w:t>
      </w:r>
    </w:p>
    <w:p w14:paraId="3913378B" w14:textId="77777777" w:rsidR="00000000" w:rsidRDefault="00BF37D0">
      <w:pPr>
        <w:pStyle w:val="BodyText"/>
        <w:tabs>
          <w:tab w:val="right" w:leader="dot" w:pos="10559"/>
        </w:tabs>
        <w:kinsoku w:val="0"/>
        <w:overflowPunct w:val="0"/>
        <w:spacing w:before="58"/>
        <w:ind w:left="120"/>
        <w:rPr>
          <w:b/>
          <w:bCs/>
        </w:rPr>
      </w:pPr>
      <w:r>
        <w:rPr>
          <w:b/>
          <w:bCs/>
        </w:rPr>
        <w:t>Installation Instructions</w:t>
      </w:r>
      <w:r>
        <w:rPr>
          <w:b/>
          <w:bCs/>
        </w:rPr>
        <w:tab/>
        <w:t>4</w:t>
      </w:r>
    </w:p>
    <w:p w14:paraId="3146A24B" w14:textId="77777777" w:rsidR="00000000" w:rsidRDefault="00BF37D0">
      <w:pPr>
        <w:pStyle w:val="Heading4"/>
        <w:tabs>
          <w:tab w:val="right" w:leader="dot" w:pos="10559"/>
        </w:tabs>
        <w:kinsoku w:val="0"/>
        <w:overflowPunct w:val="0"/>
      </w:pPr>
      <w:r>
        <w:t>3200 Timer</w:t>
      </w:r>
      <w:r>
        <w:rPr>
          <w:spacing w:val="-1"/>
        </w:rPr>
        <w:t xml:space="preserve"> </w:t>
      </w:r>
      <w:r>
        <w:t>Setting Procedure</w:t>
      </w:r>
      <w:r>
        <w:tab/>
        <w:t>5</w:t>
      </w:r>
    </w:p>
    <w:p w14:paraId="7DCCF188" w14:textId="77777777" w:rsidR="00000000" w:rsidRDefault="00BF37D0">
      <w:pPr>
        <w:pStyle w:val="BodyText"/>
        <w:tabs>
          <w:tab w:val="right" w:leader="dot" w:pos="10559"/>
        </w:tabs>
        <w:kinsoku w:val="0"/>
        <w:overflowPunct w:val="0"/>
        <w:spacing w:before="58"/>
        <w:ind w:left="119"/>
        <w:rPr>
          <w:b/>
          <w:bCs/>
        </w:rPr>
      </w:pPr>
      <w:r>
        <w:rPr>
          <w:b/>
          <w:bCs/>
        </w:rPr>
        <w:t>3210 Timer Settings</w:t>
      </w:r>
      <w:r>
        <w:rPr>
          <w:b/>
          <w:bCs/>
        </w:rPr>
        <w:tab/>
        <w:t>6</w:t>
      </w:r>
    </w:p>
    <w:p w14:paraId="3A5AE9E4" w14:textId="77777777" w:rsidR="00000000" w:rsidRDefault="00BF37D0">
      <w:pPr>
        <w:pStyle w:val="Heading4"/>
        <w:tabs>
          <w:tab w:val="right" w:leader="dot" w:pos="10559"/>
        </w:tabs>
        <w:kinsoku w:val="0"/>
        <w:overflowPunct w:val="0"/>
      </w:pPr>
      <w:r>
        <w:t>Regeneration Cycle Program</w:t>
      </w:r>
      <w:r>
        <w:rPr>
          <w:spacing w:val="-4"/>
        </w:rPr>
        <w:t xml:space="preserve"> </w:t>
      </w:r>
      <w:r>
        <w:t>Setting</w:t>
      </w:r>
      <w:r>
        <w:rPr>
          <w:spacing w:val="-1"/>
        </w:rPr>
        <w:t xml:space="preserve"> </w:t>
      </w:r>
      <w:r>
        <w:t>Procedure</w:t>
      </w:r>
      <w:r>
        <w:tab/>
        <w:t>7</w:t>
      </w:r>
    </w:p>
    <w:p w14:paraId="4CCB907E" w14:textId="77777777" w:rsidR="00000000" w:rsidRDefault="00BF37D0">
      <w:pPr>
        <w:pStyle w:val="BodyText"/>
        <w:tabs>
          <w:tab w:val="right" w:leader="dot" w:pos="10559"/>
        </w:tabs>
        <w:kinsoku w:val="0"/>
        <w:overflowPunct w:val="0"/>
        <w:spacing w:before="58"/>
        <w:ind w:left="119"/>
        <w:rPr>
          <w:b/>
          <w:bCs/>
        </w:rPr>
      </w:pPr>
      <w:r>
        <w:rPr>
          <w:b/>
          <w:bCs/>
        </w:rPr>
        <w:t>3200</w:t>
      </w:r>
      <w:r>
        <w:rPr>
          <w:b/>
          <w:bCs/>
          <w:spacing w:val="-1"/>
        </w:rPr>
        <w:t xml:space="preserve"> </w:t>
      </w:r>
      <w:r>
        <w:rPr>
          <w:b/>
          <w:bCs/>
        </w:rPr>
        <w:t>Timer Assembly</w:t>
      </w:r>
      <w:r>
        <w:rPr>
          <w:b/>
          <w:bCs/>
        </w:rPr>
        <w:tab/>
        <w:t>8</w:t>
      </w:r>
    </w:p>
    <w:p w14:paraId="3873023F" w14:textId="77777777" w:rsidR="00000000" w:rsidRDefault="00BF37D0">
      <w:pPr>
        <w:pStyle w:val="Heading4"/>
        <w:tabs>
          <w:tab w:val="right" w:leader="dot" w:pos="10560"/>
        </w:tabs>
        <w:kinsoku w:val="0"/>
        <w:overflowPunct w:val="0"/>
      </w:pPr>
      <w:r>
        <w:t>3210</w:t>
      </w:r>
      <w:r>
        <w:rPr>
          <w:spacing w:val="-1"/>
        </w:rPr>
        <w:t xml:space="preserve"> </w:t>
      </w:r>
      <w:r>
        <w:t>Timer Assembly</w:t>
      </w:r>
      <w:r>
        <w:tab/>
        <w:t>10</w:t>
      </w:r>
    </w:p>
    <w:p w14:paraId="2F2A07E0" w14:textId="77777777" w:rsidR="00000000" w:rsidRDefault="00BF37D0">
      <w:pPr>
        <w:pStyle w:val="BodyText"/>
        <w:tabs>
          <w:tab w:val="right" w:leader="dot" w:pos="10559"/>
        </w:tabs>
        <w:kinsoku w:val="0"/>
        <w:overflowPunct w:val="0"/>
        <w:spacing w:before="58"/>
        <w:ind w:left="119"/>
        <w:rPr>
          <w:b/>
          <w:bCs/>
        </w:rPr>
      </w:pPr>
      <w:r>
        <w:rPr>
          <w:b/>
          <w:bCs/>
        </w:rPr>
        <w:t>Environmental</w:t>
      </w:r>
      <w:r>
        <w:rPr>
          <w:b/>
          <w:bCs/>
          <w:spacing w:val="-1"/>
        </w:rPr>
        <w:t xml:space="preserve"> </w:t>
      </w:r>
      <w:r>
        <w:rPr>
          <w:b/>
          <w:bCs/>
          <w:spacing w:val="-3"/>
        </w:rPr>
        <w:t>Power</w:t>
      </w:r>
      <w:r>
        <w:rPr>
          <w:b/>
          <w:bCs/>
        </w:rPr>
        <w:t xml:space="preserve"> Head</w:t>
      </w:r>
      <w:r>
        <w:rPr>
          <w:b/>
          <w:bCs/>
        </w:rPr>
        <w:tab/>
        <w:t>12</w:t>
      </w:r>
    </w:p>
    <w:p w14:paraId="7A7CDFCF" w14:textId="77777777" w:rsidR="00000000" w:rsidRDefault="00BF37D0">
      <w:pPr>
        <w:pStyle w:val="Heading4"/>
        <w:tabs>
          <w:tab w:val="right" w:leader="dot" w:pos="10559"/>
        </w:tabs>
        <w:kinsoku w:val="0"/>
        <w:overflowPunct w:val="0"/>
      </w:pPr>
      <w:r>
        <w:t>Lower Environmental</w:t>
      </w:r>
      <w:r>
        <w:rPr>
          <w:spacing w:val="-1"/>
        </w:rPr>
        <w:t xml:space="preserve"> </w:t>
      </w:r>
      <w:r>
        <w:rPr>
          <w:spacing w:val="-3"/>
        </w:rPr>
        <w:t>Power</w:t>
      </w:r>
      <w:r>
        <w:t xml:space="preserve"> Head</w:t>
      </w:r>
      <w:r>
        <w:tab/>
        <w:t>14</w:t>
      </w:r>
    </w:p>
    <w:p w14:paraId="23A2F453" w14:textId="77777777" w:rsidR="00000000" w:rsidRDefault="00BF37D0">
      <w:pPr>
        <w:pStyle w:val="BodyText"/>
        <w:tabs>
          <w:tab w:val="right" w:leader="dot" w:pos="10560"/>
        </w:tabs>
        <w:kinsoku w:val="0"/>
        <w:overflowPunct w:val="0"/>
        <w:spacing w:before="58"/>
        <w:ind w:left="119"/>
        <w:rPr>
          <w:b/>
          <w:bCs/>
        </w:rPr>
      </w:pPr>
      <w:r>
        <w:rPr>
          <w:b/>
          <w:bCs/>
        </w:rPr>
        <w:t xml:space="preserve">Designer </w:t>
      </w:r>
      <w:r>
        <w:rPr>
          <w:b/>
          <w:bCs/>
          <w:spacing w:val="-3"/>
        </w:rPr>
        <w:t>Power</w:t>
      </w:r>
      <w:r>
        <w:rPr>
          <w:b/>
          <w:bCs/>
        </w:rPr>
        <w:t xml:space="preserve"> Head</w:t>
      </w:r>
      <w:r>
        <w:rPr>
          <w:b/>
          <w:bCs/>
        </w:rPr>
        <w:tab/>
        <w:t>16</w:t>
      </w:r>
    </w:p>
    <w:p w14:paraId="3D83CBD3" w14:textId="77777777" w:rsidR="00000000" w:rsidRDefault="00BF37D0">
      <w:pPr>
        <w:pStyle w:val="Heading4"/>
        <w:tabs>
          <w:tab w:val="right" w:leader="dot" w:pos="10559"/>
        </w:tabs>
        <w:kinsoku w:val="0"/>
        <w:overflowPunct w:val="0"/>
      </w:pPr>
      <w:r>
        <w:t>Lower Designer</w:t>
      </w:r>
      <w:r>
        <w:rPr>
          <w:spacing w:val="-1"/>
        </w:rPr>
        <w:t xml:space="preserve"> </w:t>
      </w:r>
      <w:r>
        <w:rPr>
          <w:spacing w:val="-3"/>
        </w:rPr>
        <w:t>Power</w:t>
      </w:r>
      <w:r>
        <w:t xml:space="preserve"> Head</w:t>
      </w:r>
      <w:r>
        <w:tab/>
        <w:t>18</w:t>
      </w:r>
    </w:p>
    <w:p w14:paraId="042F35EC" w14:textId="77777777" w:rsidR="00000000" w:rsidRDefault="00BF37D0">
      <w:pPr>
        <w:pStyle w:val="BodyText"/>
        <w:tabs>
          <w:tab w:val="right" w:leader="dot" w:pos="10559"/>
        </w:tabs>
        <w:kinsoku w:val="0"/>
        <w:overflowPunct w:val="0"/>
        <w:spacing w:before="58"/>
        <w:ind w:left="119"/>
        <w:rPr>
          <w:b/>
          <w:bCs/>
        </w:rPr>
      </w:pPr>
      <w:r>
        <w:rPr>
          <w:b/>
          <w:bCs/>
        </w:rPr>
        <w:t>Control</w:t>
      </w:r>
      <w:r>
        <w:rPr>
          <w:b/>
          <w:bCs/>
          <w:spacing w:val="-1"/>
        </w:rPr>
        <w:t xml:space="preserve"> </w:t>
      </w:r>
      <w:r>
        <w:rPr>
          <w:b/>
          <w:bCs/>
          <w:spacing w:val="-3"/>
        </w:rPr>
        <w:t>Valve</w:t>
      </w:r>
      <w:r>
        <w:rPr>
          <w:b/>
          <w:bCs/>
        </w:rPr>
        <w:t xml:space="preserve"> Body</w:t>
      </w:r>
      <w:r>
        <w:rPr>
          <w:b/>
          <w:bCs/>
        </w:rPr>
        <w:tab/>
        <w:t>20</w:t>
      </w:r>
    </w:p>
    <w:p w14:paraId="2234512A" w14:textId="77777777" w:rsidR="00000000" w:rsidRDefault="00BF37D0">
      <w:pPr>
        <w:pStyle w:val="Heading4"/>
        <w:tabs>
          <w:tab w:val="right" w:leader="dot" w:pos="10559"/>
        </w:tabs>
        <w:kinsoku w:val="0"/>
        <w:overflowPunct w:val="0"/>
      </w:pPr>
      <w:r>
        <w:t>1600</w:t>
      </w:r>
      <w:r>
        <w:rPr>
          <w:spacing w:val="-1"/>
        </w:rPr>
        <w:t xml:space="preserve"> </w:t>
      </w:r>
      <w:r>
        <w:t>Brine System</w:t>
      </w:r>
      <w:r>
        <w:tab/>
        <w:t>22</w:t>
      </w:r>
    </w:p>
    <w:p w14:paraId="4C1A7519" w14:textId="77777777" w:rsidR="00000000" w:rsidRDefault="00BF37D0">
      <w:pPr>
        <w:pStyle w:val="BodyText"/>
        <w:tabs>
          <w:tab w:val="right" w:leader="dot" w:pos="10559"/>
        </w:tabs>
        <w:kinsoku w:val="0"/>
        <w:overflowPunct w:val="0"/>
        <w:spacing w:before="58"/>
        <w:ind w:left="119"/>
        <w:rPr>
          <w:b/>
          <w:bCs/>
        </w:rPr>
      </w:pPr>
      <w:r>
        <w:rPr>
          <w:b/>
          <w:bCs/>
        </w:rPr>
        <w:t>1650</w:t>
      </w:r>
      <w:r>
        <w:rPr>
          <w:b/>
          <w:bCs/>
          <w:spacing w:val="-1"/>
        </w:rPr>
        <w:t xml:space="preserve"> </w:t>
      </w:r>
      <w:r>
        <w:rPr>
          <w:b/>
          <w:bCs/>
        </w:rPr>
        <w:t>Brine System</w:t>
      </w:r>
      <w:r>
        <w:rPr>
          <w:b/>
          <w:bCs/>
        </w:rPr>
        <w:tab/>
        <w:t>23</w:t>
      </w:r>
    </w:p>
    <w:p w14:paraId="2E0B2CCE" w14:textId="77777777" w:rsidR="00000000" w:rsidRDefault="00BF37D0">
      <w:pPr>
        <w:pStyle w:val="Heading4"/>
        <w:tabs>
          <w:tab w:val="right" w:leader="dot" w:pos="10559"/>
        </w:tabs>
        <w:kinsoku w:val="0"/>
        <w:overflowPunct w:val="0"/>
      </w:pPr>
      <w:r>
        <w:t>1700</w:t>
      </w:r>
      <w:r>
        <w:rPr>
          <w:spacing w:val="-1"/>
        </w:rPr>
        <w:t xml:space="preserve"> </w:t>
      </w:r>
      <w:r>
        <w:t>Brine System</w:t>
      </w:r>
      <w:r>
        <w:tab/>
        <w:t>24</w:t>
      </w:r>
    </w:p>
    <w:p w14:paraId="7DC2A3D0" w14:textId="77777777" w:rsidR="00000000" w:rsidRDefault="00BF37D0">
      <w:pPr>
        <w:pStyle w:val="BodyText"/>
        <w:tabs>
          <w:tab w:val="right" w:leader="dot" w:pos="10559"/>
        </w:tabs>
        <w:kinsoku w:val="0"/>
        <w:overflowPunct w:val="0"/>
        <w:spacing w:before="58"/>
        <w:ind w:left="119"/>
        <w:rPr>
          <w:b/>
          <w:bCs/>
        </w:rPr>
      </w:pPr>
      <w:r>
        <w:rPr>
          <w:b/>
          <w:bCs/>
        </w:rPr>
        <w:t>1710</w:t>
      </w:r>
      <w:r>
        <w:rPr>
          <w:b/>
          <w:bCs/>
          <w:spacing w:val="-1"/>
        </w:rPr>
        <w:t xml:space="preserve"> </w:t>
      </w:r>
      <w:r>
        <w:rPr>
          <w:b/>
          <w:bCs/>
        </w:rPr>
        <w:t>Brine System</w:t>
      </w:r>
      <w:r>
        <w:rPr>
          <w:b/>
          <w:bCs/>
        </w:rPr>
        <w:tab/>
        <w:t>26</w:t>
      </w:r>
    </w:p>
    <w:p w14:paraId="2F135F9F" w14:textId="77777777" w:rsidR="00000000" w:rsidRDefault="00BF37D0">
      <w:pPr>
        <w:pStyle w:val="Heading4"/>
        <w:tabs>
          <w:tab w:val="right" w:leader="dot" w:pos="10559"/>
        </w:tabs>
        <w:kinsoku w:val="0"/>
        <w:overflowPunct w:val="0"/>
      </w:pPr>
      <w:r>
        <w:t>2</w:t>
      </w:r>
      <w:r>
        <w:rPr>
          <w:b w:val="0"/>
          <w:bCs w:val="0"/>
        </w:rPr>
        <w:t>″</w:t>
      </w:r>
      <w:r>
        <w:rPr>
          <w:b w:val="0"/>
          <w:bCs w:val="0"/>
          <w:spacing w:val="-1"/>
        </w:rPr>
        <w:t xml:space="preserve"> </w:t>
      </w:r>
      <w:r>
        <w:t>Meter Assembly</w:t>
      </w:r>
      <w:r>
        <w:tab/>
        <w:t>28</w:t>
      </w:r>
    </w:p>
    <w:p w14:paraId="15481062" w14:textId="77777777" w:rsidR="00000000" w:rsidRDefault="00BF37D0">
      <w:pPr>
        <w:pStyle w:val="BodyText"/>
        <w:tabs>
          <w:tab w:val="right" w:leader="dot" w:pos="10560"/>
        </w:tabs>
        <w:kinsoku w:val="0"/>
        <w:overflowPunct w:val="0"/>
        <w:spacing w:before="58"/>
        <w:ind w:left="119"/>
        <w:rPr>
          <w:b/>
          <w:bCs/>
        </w:rPr>
      </w:pPr>
      <w:r>
        <w:rPr>
          <w:b/>
          <w:bCs/>
        </w:rPr>
        <w:t>2</w:t>
      </w:r>
      <w:r>
        <w:t>″</w:t>
      </w:r>
      <w:r>
        <w:t xml:space="preserve"> </w:t>
      </w:r>
      <w:r>
        <w:rPr>
          <w:b/>
          <w:bCs/>
        </w:rPr>
        <w:t>Plastic</w:t>
      </w:r>
      <w:r>
        <w:rPr>
          <w:b/>
          <w:bCs/>
          <w:spacing w:val="-1"/>
        </w:rPr>
        <w:t xml:space="preserve"> </w:t>
      </w:r>
      <w:r>
        <w:rPr>
          <w:b/>
          <w:bCs/>
        </w:rPr>
        <w:t>Mete</w:t>
      </w:r>
      <w:r>
        <w:rPr>
          <w:b/>
          <w:bCs/>
        </w:rPr>
        <w:t>r Assembly</w:t>
      </w:r>
      <w:r>
        <w:rPr>
          <w:b/>
          <w:bCs/>
        </w:rPr>
        <w:tab/>
        <w:t>29</w:t>
      </w:r>
    </w:p>
    <w:p w14:paraId="08A94D3B" w14:textId="77777777" w:rsidR="00000000" w:rsidRDefault="00BF37D0">
      <w:pPr>
        <w:pStyle w:val="Heading4"/>
        <w:tabs>
          <w:tab w:val="right" w:leader="dot" w:pos="10559"/>
        </w:tabs>
        <w:kinsoku w:val="0"/>
        <w:overflowPunct w:val="0"/>
      </w:pPr>
      <w:r>
        <w:t>2300 Safety</w:t>
      </w:r>
      <w:r>
        <w:rPr>
          <w:spacing w:val="-3"/>
        </w:rPr>
        <w:t xml:space="preserve"> </w:t>
      </w:r>
      <w:r>
        <w:t>Brine</w:t>
      </w:r>
      <w:r>
        <w:rPr>
          <w:spacing w:val="-1"/>
        </w:rPr>
        <w:t xml:space="preserve"> </w:t>
      </w:r>
      <w:r>
        <w:rPr>
          <w:spacing w:val="-3"/>
        </w:rPr>
        <w:t>Valve</w:t>
      </w:r>
      <w:r>
        <w:rPr>
          <w:spacing w:val="-3"/>
        </w:rPr>
        <w:tab/>
      </w:r>
      <w:r>
        <w:t>30</w:t>
      </w:r>
    </w:p>
    <w:p w14:paraId="62048ACD" w14:textId="77777777" w:rsidR="00000000" w:rsidRDefault="00BF37D0">
      <w:pPr>
        <w:pStyle w:val="BodyText"/>
        <w:tabs>
          <w:tab w:val="right" w:leader="dot" w:pos="10559"/>
        </w:tabs>
        <w:kinsoku w:val="0"/>
        <w:overflowPunct w:val="0"/>
        <w:spacing w:before="58"/>
        <w:ind w:left="119"/>
        <w:rPr>
          <w:b/>
          <w:bCs/>
        </w:rPr>
      </w:pPr>
      <w:r>
        <w:rPr>
          <w:b/>
          <w:bCs/>
        </w:rPr>
        <w:t>2310 Safety</w:t>
      </w:r>
      <w:r>
        <w:rPr>
          <w:b/>
          <w:bCs/>
          <w:spacing w:val="-3"/>
        </w:rPr>
        <w:t xml:space="preserve"> </w:t>
      </w:r>
      <w:r>
        <w:rPr>
          <w:b/>
          <w:bCs/>
        </w:rPr>
        <w:t>Brine</w:t>
      </w:r>
      <w:r>
        <w:rPr>
          <w:b/>
          <w:bCs/>
          <w:spacing w:val="-1"/>
        </w:rPr>
        <w:t xml:space="preserve"> </w:t>
      </w:r>
      <w:r>
        <w:rPr>
          <w:b/>
          <w:bCs/>
          <w:spacing w:val="-3"/>
        </w:rPr>
        <w:t>Valve</w:t>
      </w:r>
      <w:r>
        <w:rPr>
          <w:b/>
          <w:bCs/>
          <w:spacing w:val="-3"/>
        </w:rPr>
        <w:tab/>
      </w:r>
      <w:r>
        <w:rPr>
          <w:b/>
          <w:bCs/>
        </w:rPr>
        <w:t>31</w:t>
      </w:r>
    </w:p>
    <w:p w14:paraId="634DC76B" w14:textId="77777777" w:rsidR="00000000" w:rsidRDefault="00BF37D0">
      <w:pPr>
        <w:pStyle w:val="Heading4"/>
        <w:tabs>
          <w:tab w:val="right" w:leader="dot" w:pos="10559"/>
        </w:tabs>
        <w:kinsoku w:val="0"/>
        <w:overflowPunct w:val="0"/>
      </w:pPr>
      <w:r>
        <w:t>2350 Safety</w:t>
      </w:r>
      <w:r>
        <w:rPr>
          <w:spacing w:val="-3"/>
        </w:rPr>
        <w:t xml:space="preserve"> </w:t>
      </w:r>
      <w:r>
        <w:t>Brine</w:t>
      </w:r>
      <w:r>
        <w:rPr>
          <w:spacing w:val="-1"/>
        </w:rPr>
        <w:t xml:space="preserve"> </w:t>
      </w:r>
      <w:r>
        <w:rPr>
          <w:spacing w:val="-3"/>
        </w:rPr>
        <w:t>Valve</w:t>
      </w:r>
      <w:r>
        <w:rPr>
          <w:spacing w:val="-3"/>
        </w:rPr>
        <w:tab/>
      </w:r>
      <w:r>
        <w:t>32</w:t>
      </w:r>
    </w:p>
    <w:p w14:paraId="39E831C2" w14:textId="77777777" w:rsidR="00000000" w:rsidRDefault="00BF37D0">
      <w:pPr>
        <w:pStyle w:val="BodyText"/>
        <w:tabs>
          <w:tab w:val="right" w:leader="dot" w:pos="10560"/>
        </w:tabs>
        <w:kinsoku w:val="0"/>
        <w:overflowPunct w:val="0"/>
        <w:spacing w:before="58"/>
        <w:ind w:left="119"/>
        <w:rPr>
          <w:b/>
          <w:bCs/>
        </w:rPr>
      </w:pPr>
      <w:r>
        <w:rPr>
          <w:b/>
          <w:bCs/>
        </w:rPr>
        <w:t xml:space="preserve">Service </w:t>
      </w:r>
      <w:r>
        <w:rPr>
          <w:b/>
          <w:bCs/>
          <w:spacing w:val="-3"/>
        </w:rPr>
        <w:t>Valve</w:t>
      </w:r>
      <w:r>
        <w:rPr>
          <w:b/>
          <w:bCs/>
        </w:rPr>
        <w:t xml:space="preserve"> Operator</w:t>
      </w:r>
      <w:r>
        <w:rPr>
          <w:b/>
          <w:bCs/>
        </w:rPr>
        <w:tab/>
        <w:t>33</w:t>
      </w:r>
    </w:p>
    <w:p w14:paraId="1BC9A9CF" w14:textId="77777777" w:rsidR="00000000" w:rsidRDefault="00BF37D0">
      <w:pPr>
        <w:pStyle w:val="Heading4"/>
        <w:tabs>
          <w:tab w:val="right" w:leader="dot" w:pos="10560"/>
        </w:tabs>
        <w:kinsoku w:val="0"/>
        <w:overflowPunct w:val="0"/>
      </w:pPr>
      <w:r>
        <w:t xml:space="preserve">Control </w:t>
      </w:r>
      <w:r>
        <w:rPr>
          <w:spacing w:val="-3"/>
        </w:rPr>
        <w:t xml:space="preserve">Valve </w:t>
      </w:r>
      <w:r>
        <w:t>Side</w:t>
      </w:r>
      <w:r>
        <w:rPr>
          <w:spacing w:val="2"/>
        </w:rPr>
        <w:t xml:space="preserve"> </w:t>
      </w:r>
      <w:r>
        <w:t>Mount Adapter</w:t>
      </w:r>
      <w:r>
        <w:tab/>
        <w:t>34</w:t>
      </w:r>
    </w:p>
    <w:p w14:paraId="228424DF" w14:textId="77777777" w:rsidR="00000000" w:rsidRDefault="00BF37D0">
      <w:pPr>
        <w:pStyle w:val="BodyText"/>
        <w:tabs>
          <w:tab w:val="right" w:leader="dot" w:pos="10560"/>
        </w:tabs>
        <w:kinsoku w:val="0"/>
        <w:overflowPunct w:val="0"/>
        <w:spacing w:before="58"/>
        <w:ind w:left="119"/>
        <w:rPr>
          <w:b/>
          <w:bCs/>
        </w:rPr>
      </w:pPr>
      <w:r>
        <w:rPr>
          <w:b/>
          <w:bCs/>
        </w:rPr>
        <w:t>Service</w:t>
      </w:r>
      <w:r>
        <w:rPr>
          <w:b/>
          <w:bCs/>
          <w:spacing w:val="-1"/>
        </w:rPr>
        <w:t xml:space="preserve"> </w:t>
      </w:r>
      <w:r>
        <w:rPr>
          <w:b/>
          <w:bCs/>
        </w:rPr>
        <w:t>Assemblies</w:t>
      </w:r>
      <w:r>
        <w:rPr>
          <w:b/>
          <w:bCs/>
        </w:rPr>
        <w:tab/>
        <w:t>35</w:t>
      </w:r>
    </w:p>
    <w:p w14:paraId="42873B1B" w14:textId="77777777" w:rsidR="00000000" w:rsidRDefault="00BF37D0">
      <w:pPr>
        <w:pStyle w:val="Heading4"/>
        <w:tabs>
          <w:tab w:val="right" w:leader="dot" w:pos="10559"/>
        </w:tabs>
        <w:kinsoku w:val="0"/>
        <w:overflowPunct w:val="0"/>
        <w:ind w:left="120"/>
      </w:pPr>
      <w:r>
        <w:t>Service Instructions</w:t>
      </w:r>
      <w:r>
        <w:tab/>
        <w:t>36</w:t>
      </w:r>
    </w:p>
    <w:p w14:paraId="58F34835" w14:textId="77777777" w:rsidR="00000000" w:rsidRDefault="00BF37D0">
      <w:pPr>
        <w:pStyle w:val="BodyText"/>
        <w:tabs>
          <w:tab w:val="right" w:leader="dot" w:pos="10560"/>
        </w:tabs>
        <w:kinsoku w:val="0"/>
        <w:overflowPunct w:val="0"/>
        <w:spacing w:before="58"/>
        <w:ind w:left="120"/>
        <w:rPr>
          <w:b/>
          <w:bCs/>
        </w:rPr>
      </w:pPr>
      <w:r>
        <w:rPr>
          <w:b/>
          <w:bCs/>
        </w:rPr>
        <w:t>Service</w:t>
      </w:r>
      <w:r>
        <w:rPr>
          <w:b/>
          <w:bCs/>
          <w:spacing w:val="-1"/>
        </w:rPr>
        <w:t xml:space="preserve"> </w:t>
      </w:r>
      <w:r>
        <w:rPr>
          <w:b/>
          <w:bCs/>
        </w:rPr>
        <w:t>Position</w:t>
      </w:r>
      <w:r>
        <w:rPr>
          <w:b/>
          <w:bCs/>
        </w:rPr>
        <w:tab/>
        <w:t>38</w:t>
      </w:r>
    </w:p>
    <w:p w14:paraId="08260B73" w14:textId="77777777" w:rsidR="00000000" w:rsidRDefault="00BF37D0">
      <w:pPr>
        <w:pStyle w:val="Heading4"/>
        <w:tabs>
          <w:tab w:val="right" w:leader="dot" w:pos="10560"/>
        </w:tabs>
        <w:kinsoku w:val="0"/>
        <w:overflowPunct w:val="0"/>
      </w:pPr>
      <w:r>
        <w:t>Backwash</w:t>
      </w:r>
      <w:r>
        <w:rPr>
          <w:spacing w:val="-1"/>
        </w:rPr>
        <w:t xml:space="preserve"> </w:t>
      </w:r>
      <w:r>
        <w:t>Position</w:t>
      </w:r>
      <w:r>
        <w:tab/>
        <w:t>39</w:t>
      </w:r>
    </w:p>
    <w:p w14:paraId="3691E75C" w14:textId="77777777" w:rsidR="00000000" w:rsidRDefault="00BF37D0">
      <w:pPr>
        <w:pStyle w:val="BodyText"/>
        <w:tabs>
          <w:tab w:val="right" w:leader="dot" w:pos="10559"/>
        </w:tabs>
        <w:kinsoku w:val="0"/>
        <w:overflowPunct w:val="0"/>
        <w:spacing w:before="58"/>
        <w:ind w:left="119"/>
        <w:rPr>
          <w:b/>
          <w:bCs/>
        </w:rPr>
      </w:pPr>
      <w:r>
        <w:rPr>
          <w:b/>
          <w:bCs/>
        </w:rPr>
        <w:t>Brine</w:t>
      </w:r>
      <w:r>
        <w:rPr>
          <w:b/>
          <w:bCs/>
          <w:spacing w:val="-1"/>
        </w:rPr>
        <w:t xml:space="preserve"> </w:t>
      </w:r>
      <w:r>
        <w:rPr>
          <w:b/>
          <w:bCs/>
        </w:rPr>
        <w:t>Position</w:t>
      </w:r>
      <w:r>
        <w:rPr>
          <w:b/>
          <w:bCs/>
        </w:rPr>
        <w:tab/>
        <w:t>40</w:t>
      </w:r>
    </w:p>
    <w:p w14:paraId="16659130" w14:textId="77777777" w:rsidR="00000000" w:rsidRDefault="00BF37D0">
      <w:pPr>
        <w:pStyle w:val="Heading4"/>
        <w:tabs>
          <w:tab w:val="right" w:leader="dot" w:pos="10560"/>
        </w:tabs>
        <w:kinsoku w:val="0"/>
        <w:overflowPunct w:val="0"/>
      </w:pPr>
      <w:r>
        <w:t>Slow</w:t>
      </w:r>
      <w:r>
        <w:rPr>
          <w:spacing w:val="-1"/>
        </w:rPr>
        <w:t xml:space="preserve"> </w:t>
      </w:r>
      <w:r>
        <w:t>Rinse Position</w:t>
      </w:r>
      <w:r>
        <w:tab/>
        <w:t>41</w:t>
      </w:r>
    </w:p>
    <w:p w14:paraId="517F8CF8" w14:textId="77777777" w:rsidR="00000000" w:rsidRDefault="00BF37D0">
      <w:pPr>
        <w:pStyle w:val="BodyText"/>
        <w:tabs>
          <w:tab w:val="right" w:leader="dot" w:pos="10559"/>
        </w:tabs>
        <w:kinsoku w:val="0"/>
        <w:overflowPunct w:val="0"/>
        <w:spacing w:before="58"/>
        <w:ind w:left="119"/>
        <w:rPr>
          <w:b/>
          <w:bCs/>
        </w:rPr>
      </w:pPr>
      <w:r>
        <w:rPr>
          <w:b/>
          <w:bCs/>
        </w:rPr>
        <w:t>Rapid Rinse</w:t>
      </w:r>
      <w:r>
        <w:rPr>
          <w:b/>
          <w:bCs/>
        </w:rPr>
        <w:tab/>
        <w:t>42</w:t>
      </w:r>
    </w:p>
    <w:p w14:paraId="254FD838" w14:textId="77777777" w:rsidR="00000000" w:rsidRDefault="00BF37D0">
      <w:pPr>
        <w:pStyle w:val="Heading4"/>
        <w:tabs>
          <w:tab w:val="right" w:leader="dot" w:pos="10559"/>
        </w:tabs>
        <w:kinsoku w:val="0"/>
        <w:overflowPunct w:val="0"/>
        <w:ind w:left="120"/>
      </w:pPr>
      <w:r>
        <w:t xml:space="preserve">Brine </w:t>
      </w:r>
      <w:r>
        <w:rPr>
          <w:spacing w:val="-5"/>
        </w:rPr>
        <w:t>Tank</w:t>
      </w:r>
      <w:r>
        <w:rPr>
          <w:spacing w:val="-1"/>
        </w:rPr>
        <w:t xml:space="preserve"> </w:t>
      </w:r>
      <w:r>
        <w:t>Fill Position</w:t>
      </w:r>
      <w:r>
        <w:tab/>
        <w:t>43</w:t>
      </w:r>
    </w:p>
    <w:p w14:paraId="032692D2" w14:textId="77777777" w:rsidR="00000000" w:rsidRDefault="00BF37D0">
      <w:pPr>
        <w:pStyle w:val="BodyText"/>
        <w:tabs>
          <w:tab w:val="right" w:leader="dot" w:pos="10559"/>
        </w:tabs>
        <w:kinsoku w:val="0"/>
        <w:overflowPunct w:val="0"/>
        <w:spacing w:before="58"/>
        <w:ind w:left="120"/>
        <w:rPr>
          <w:b/>
          <w:bCs/>
        </w:rPr>
      </w:pPr>
      <w:r>
        <w:rPr>
          <w:b/>
          <w:bCs/>
        </w:rPr>
        <w:t>Flow Data &amp; Injector</w:t>
      </w:r>
      <w:r>
        <w:rPr>
          <w:b/>
          <w:bCs/>
          <w:spacing w:val="-2"/>
        </w:rPr>
        <w:t xml:space="preserve"> </w:t>
      </w:r>
      <w:r>
        <w:rPr>
          <w:b/>
          <w:bCs/>
        </w:rPr>
        <w:t>Draw</w:t>
      </w:r>
      <w:r>
        <w:rPr>
          <w:b/>
          <w:bCs/>
          <w:spacing w:val="-1"/>
        </w:rPr>
        <w:t xml:space="preserve"> </w:t>
      </w:r>
      <w:r>
        <w:rPr>
          <w:b/>
          <w:bCs/>
        </w:rPr>
        <w:t>Rates</w:t>
      </w:r>
      <w:r>
        <w:rPr>
          <w:b/>
          <w:bCs/>
        </w:rPr>
        <w:tab/>
        <w:t>44</w:t>
      </w:r>
    </w:p>
    <w:p w14:paraId="79DB37C9" w14:textId="77777777" w:rsidR="00000000" w:rsidRDefault="00BF37D0">
      <w:pPr>
        <w:pStyle w:val="Heading4"/>
        <w:tabs>
          <w:tab w:val="right" w:leader="dot" w:pos="10559"/>
        </w:tabs>
        <w:kinsoku w:val="0"/>
        <w:overflowPunct w:val="0"/>
        <w:ind w:left="120"/>
      </w:pPr>
      <w:r>
        <w:t>Environmental Backplate</w:t>
      </w:r>
      <w:r>
        <w:rPr>
          <w:spacing w:val="-1"/>
        </w:rPr>
        <w:t xml:space="preserve"> </w:t>
      </w:r>
      <w:r>
        <w:t>Line Drawing</w:t>
      </w:r>
      <w:r>
        <w:tab/>
        <w:t>46</w:t>
      </w:r>
    </w:p>
    <w:p w14:paraId="69F80E62" w14:textId="77777777" w:rsidR="00000000" w:rsidRDefault="00BF37D0">
      <w:pPr>
        <w:pStyle w:val="BodyText"/>
        <w:tabs>
          <w:tab w:val="right" w:leader="dot" w:pos="10559"/>
        </w:tabs>
        <w:kinsoku w:val="0"/>
        <w:overflowPunct w:val="0"/>
        <w:spacing w:before="58"/>
        <w:ind w:left="119"/>
        <w:rPr>
          <w:b/>
          <w:bCs/>
        </w:rPr>
      </w:pPr>
      <w:r>
        <w:rPr>
          <w:b/>
          <w:bCs/>
        </w:rPr>
        <w:t>Environmental</w:t>
      </w:r>
      <w:r>
        <w:rPr>
          <w:b/>
          <w:bCs/>
          <w:spacing w:val="-1"/>
        </w:rPr>
        <w:t xml:space="preserve"> </w:t>
      </w:r>
      <w:r>
        <w:rPr>
          <w:b/>
          <w:bCs/>
        </w:rPr>
        <w:t>Designer</w:t>
      </w:r>
      <w:r>
        <w:rPr>
          <w:b/>
          <w:bCs/>
        </w:rPr>
        <w:tab/>
        <w:t>47</w:t>
      </w:r>
    </w:p>
    <w:p w14:paraId="6C4CB9D0" w14:textId="77777777" w:rsidR="00000000" w:rsidRDefault="00BF37D0">
      <w:pPr>
        <w:pStyle w:val="Heading4"/>
        <w:tabs>
          <w:tab w:val="right" w:leader="dot" w:pos="10560"/>
        </w:tabs>
        <w:kinsoku w:val="0"/>
        <w:overflowPunct w:val="0"/>
      </w:pPr>
      <w:r>
        <w:t xml:space="preserve">System #4 - Typical Single </w:t>
      </w:r>
      <w:r>
        <w:rPr>
          <w:spacing w:val="-5"/>
        </w:rPr>
        <w:t xml:space="preserve">Tank </w:t>
      </w:r>
      <w:r>
        <w:t>Installation With</w:t>
      </w:r>
      <w:r>
        <w:rPr>
          <w:spacing w:val="-2"/>
        </w:rPr>
        <w:t xml:space="preserve"> </w:t>
      </w:r>
      <w:r>
        <w:t>Optional</w:t>
      </w:r>
      <w:r>
        <w:rPr>
          <w:spacing w:val="-1"/>
        </w:rPr>
        <w:t xml:space="preserve"> </w:t>
      </w:r>
      <w:r>
        <w:t>Meter.</w:t>
      </w:r>
      <w:r>
        <w:tab/>
        <w:t>48</w:t>
      </w:r>
    </w:p>
    <w:p w14:paraId="56815633" w14:textId="77777777" w:rsidR="00000000" w:rsidRDefault="00BF37D0">
      <w:pPr>
        <w:pStyle w:val="BodyText"/>
        <w:kinsoku w:val="0"/>
        <w:overflowPunct w:val="0"/>
        <w:spacing w:before="58"/>
        <w:ind w:left="119"/>
        <w:rPr>
          <w:b/>
          <w:bCs/>
        </w:rPr>
      </w:pPr>
      <w:r>
        <w:rPr>
          <w:b/>
          <w:bCs/>
        </w:rPr>
        <w:t>System #</w:t>
      </w:r>
      <w:r>
        <w:rPr>
          <w:b/>
          <w:bCs/>
        </w:rPr>
        <w:t>5 - Interlock - Typical Twin Tank Installation With Optional Meter Interlock</w:t>
      </w:r>
    </w:p>
    <w:p w14:paraId="3AD4C343" w14:textId="77777777" w:rsidR="00000000" w:rsidRDefault="00BF37D0">
      <w:pPr>
        <w:pStyle w:val="Heading4"/>
        <w:tabs>
          <w:tab w:val="right" w:leader="dot" w:pos="10559"/>
        </w:tabs>
        <w:kinsoku w:val="0"/>
        <w:overflowPunct w:val="0"/>
      </w:pPr>
      <w:r>
        <w:t>And No Hard</w:t>
      </w:r>
      <w:r>
        <w:rPr>
          <w:spacing w:val="-2"/>
        </w:rPr>
        <w:t xml:space="preserve"> </w:t>
      </w:r>
      <w:r>
        <w:t>Water Bypass</w:t>
      </w:r>
      <w:r>
        <w:tab/>
        <w:t>49</w:t>
      </w:r>
    </w:p>
    <w:p w14:paraId="0F53A7ED" w14:textId="77777777" w:rsidR="00000000" w:rsidRDefault="00BF37D0">
      <w:pPr>
        <w:pStyle w:val="BodyText"/>
        <w:tabs>
          <w:tab w:val="right" w:leader="dot" w:pos="10559"/>
        </w:tabs>
        <w:kinsoku w:val="0"/>
        <w:overflowPunct w:val="0"/>
        <w:spacing w:before="58"/>
        <w:ind w:left="119"/>
        <w:rPr>
          <w:b/>
          <w:bCs/>
        </w:rPr>
      </w:pPr>
      <w:r>
        <w:rPr>
          <w:b/>
          <w:bCs/>
        </w:rPr>
        <w:t xml:space="preserve">System #6 – </w:t>
      </w:r>
      <w:r>
        <w:rPr>
          <w:b/>
          <w:bCs/>
          <w:spacing w:val="-4"/>
        </w:rPr>
        <w:t xml:space="preserve">Twin </w:t>
      </w:r>
      <w:r>
        <w:rPr>
          <w:b/>
          <w:bCs/>
        </w:rPr>
        <w:t>Series</w:t>
      </w:r>
      <w:r>
        <w:rPr>
          <w:b/>
          <w:bCs/>
          <w:spacing w:val="-1"/>
        </w:rPr>
        <w:t xml:space="preserve"> </w:t>
      </w:r>
      <w:r>
        <w:rPr>
          <w:b/>
          <w:bCs/>
        </w:rPr>
        <w:t>Regeneration</w:t>
      </w:r>
      <w:r>
        <w:rPr>
          <w:b/>
          <w:bCs/>
        </w:rPr>
        <w:tab/>
        <w:t>50</w:t>
      </w:r>
    </w:p>
    <w:p w14:paraId="175DE69F" w14:textId="77777777" w:rsidR="00000000" w:rsidRDefault="00BF37D0">
      <w:pPr>
        <w:pStyle w:val="Heading4"/>
        <w:tabs>
          <w:tab w:val="right" w:leader="dot" w:pos="10560"/>
        </w:tabs>
        <w:kinsoku w:val="0"/>
        <w:overflowPunct w:val="0"/>
      </w:pPr>
      <w:r>
        <w:t xml:space="preserve">System #7 – </w:t>
      </w:r>
      <w:r>
        <w:rPr>
          <w:spacing w:val="-4"/>
        </w:rPr>
        <w:t>Twin</w:t>
      </w:r>
      <w:r>
        <w:t xml:space="preserve"> Alternator Installation</w:t>
      </w:r>
      <w:r>
        <w:tab/>
        <w:t>50</w:t>
      </w:r>
    </w:p>
    <w:p w14:paraId="08652C18" w14:textId="77777777" w:rsidR="00000000" w:rsidRDefault="00BF37D0">
      <w:pPr>
        <w:pStyle w:val="BodyText"/>
        <w:tabs>
          <w:tab w:val="right" w:leader="dot" w:pos="10560"/>
        </w:tabs>
        <w:kinsoku w:val="0"/>
        <w:overflowPunct w:val="0"/>
        <w:spacing w:before="58"/>
        <w:ind w:left="120"/>
        <w:rPr>
          <w:b/>
          <w:bCs/>
        </w:rPr>
      </w:pPr>
      <w:r>
        <w:rPr>
          <w:b/>
          <w:bCs/>
        </w:rPr>
        <w:t xml:space="preserve">System #4-Single </w:t>
      </w:r>
      <w:r>
        <w:rPr>
          <w:b/>
          <w:bCs/>
          <w:spacing w:val="-3"/>
        </w:rPr>
        <w:t xml:space="preserve">Valve </w:t>
      </w:r>
      <w:r>
        <w:rPr>
          <w:b/>
          <w:bCs/>
        </w:rPr>
        <w:t>Regeneration Immediate and Delayed</w:t>
      </w:r>
      <w:r>
        <w:rPr>
          <w:b/>
          <w:bCs/>
          <w:spacing w:val="-5"/>
        </w:rPr>
        <w:t xml:space="preserve"> </w:t>
      </w:r>
      <w:r>
        <w:rPr>
          <w:b/>
          <w:bCs/>
          <w:spacing w:val="-3"/>
        </w:rPr>
        <w:t>Valve</w:t>
      </w:r>
      <w:r>
        <w:rPr>
          <w:b/>
          <w:bCs/>
        </w:rPr>
        <w:t xml:space="preserve"> Wir</w:t>
      </w:r>
      <w:r>
        <w:rPr>
          <w:b/>
          <w:bCs/>
        </w:rPr>
        <w:t>ing</w:t>
      </w:r>
      <w:r>
        <w:rPr>
          <w:b/>
          <w:bCs/>
        </w:rPr>
        <w:tab/>
        <w:t>51</w:t>
      </w:r>
    </w:p>
    <w:p w14:paraId="2C594F64" w14:textId="77777777" w:rsidR="00000000" w:rsidRDefault="00BF37D0">
      <w:pPr>
        <w:pStyle w:val="Heading4"/>
        <w:tabs>
          <w:tab w:val="right" w:leader="dot" w:pos="10560"/>
        </w:tabs>
        <w:kinsoku w:val="0"/>
        <w:overflowPunct w:val="0"/>
        <w:ind w:left="120"/>
      </w:pPr>
      <w:r>
        <w:t>System #4-With Remote Signal Start</w:t>
      </w:r>
      <w:r>
        <w:rPr>
          <w:spacing w:val="-5"/>
        </w:rPr>
        <w:t xml:space="preserve"> </w:t>
      </w:r>
      <w:r>
        <w:rPr>
          <w:spacing w:val="-3"/>
        </w:rPr>
        <w:t>Valve</w:t>
      </w:r>
      <w:r>
        <w:rPr>
          <w:spacing w:val="-1"/>
        </w:rPr>
        <w:t xml:space="preserve"> </w:t>
      </w:r>
      <w:r>
        <w:t>Wiring</w:t>
      </w:r>
      <w:r>
        <w:tab/>
        <w:t>52</w:t>
      </w:r>
    </w:p>
    <w:p w14:paraId="79476B6B" w14:textId="77777777" w:rsidR="00000000" w:rsidRDefault="00BF37D0">
      <w:pPr>
        <w:pStyle w:val="BodyText"/>
        <w:tabs>
          <w:tab w:val="right" w:leader="dot" w:pos="10560"/>
        </w:tabs>
        <w:kinsoku w:val="0"/>
        <w:overflowPunct w:val="0"/>
        <w:spacing w:before="58"/>
        <w:ind w:left="120"/>
        <w:rPr>
          <w:b/>
          <w:bCs/>
        </w:rPr>
      </w:pPr>
      <w:r>
        <w:rPr>
          <w:b/>
          <w:bCs/>
        </w:rPr>
        <w:t>system #5-Interlocked Regeneration</w:t>
      </w:r>
      <w:r>
        <w:rPr>
          <w:b/>
          <w:bCs/>
          <w:spacing w:val="-4"/>
        </w:rPr>
        <w:t xml:space="preserve"> </w:t>
      </w:r>
      <w:r>
        <w:rPr>
          <w:b/>
          <w:bCs/>
          <w:spacing w:val="-3"/>
        </w:rPr>
        <w:t>Valve</w:t>
      </w:r>
      <w:r>
        <w:rPr>
          <w:b/>
          <w:bCs/>
          <w:spacing w:val="-1"/>
        </w:rPr>
        <w:t xml:space="preserve"> </w:t>
      </w:r>
      <w:r>
        <w:rPr>
          <w:b/>
          <w:bCs/>
        </w:rPr>
        <w:t>Wiring</w:t>
      </w:r>
      <w:r>
        <w:rPr>
          <w:b/>
          <w:bCs/>
        </w:rPr>
        <w:tab/>
        <w:t>53</w:t>
      </w:r>
    </w:p>
    <w:p w14:paraId="43F0DBA3" w14:textId="77777777" w:rsidR="00000000" w:rsidRDefault="00BF37D0">
      <w:pPr>
        <w:pStyle w:val="Heading4"/>
        <w:tabs>
          <w:tab w:val="right" w:leader="dot" w:pos="10559"/>
        </w:tabs>
        <w:kinsoku w:val="0"/>
        <w:overflowPunct w:val="0"/>
        <w:ind w:left="120"/>
      </w:pPr>
      <w:r>
        <w:t xml:space="preserve">system #6-Series Regeneration </w:t>
      </w:r>
      <w:r>
        <w:rPr>
          <w:spacing w:val="-3"/>
        </w:rPr>
        <w:t>Valve</w:t>
      </w:r>
      <w:r>
        <w:t xml:space="preserve"> Wiring</w:t>
      </w:r>
      <w:r>
        <w:tab/>
        <w:t>54</w:t>
      </w:r>
    </w:p>
    <w:p w14:paraId="0A26C81F" w14:textId="77777777" w:rsidR="00000000" w:rsidRDefault="00BF37D0">
      <w:pPr>
        <w:pStyle w:val="BodyText"/>
        <w:tabs>
          <w:tab w:val="right" w:leader="dot" w:pos="10560"/>
        </w:tabs>
        <w:kinsoku w:val="0"/>
        <w:overflowPunct w:val="0"/>
        <w:spacing w:before="58"/>
        <w:ind w:left="120"/>
        <w:rPr>
          <w:b/>
          <w:bCs/>
        </w:rPr>
      </w:pPr>
      <w:r>
        <w:rPr>
          <w:b/>
          <w:bCs/>
        </w:rPr>
        <w:t xml:space="preserve">system #7-Alternating Regeneration </w:t>
      </w:r>
      <w:r>
        <w:rPr>
          <w:b/>
          <w:bCs/>
          <w:spacing w:val="-3"/>
        </w:rPr>
        <w:t>Valve</w:t>
      </w:r>
      <w:r>
        <w:rPr>
          <w:b/>
          <w:bCs/>
        </w:rPr>
        <w:t xml:space="preserve"> Wiring</w:t>
      </w:r>
      <w:r>
        <w:rPr>
          <w:b/>
          <w:bCs/>
        </w:rPr>
        <w:tab/>
        <w:t>55</w:t>
      </w:r>
    </w:p>
    <w:p w14:paraId="0CD800D1" w14:textId="77777777" w:rsidR="00000000" w:rsidRDefault="00BF37D0">
      <w:pPr>
        <w:pStyle w:val="Heading4"/>
        <w:tabs>
          <w:tab w:val="right" w:leader="dot" w:pos="10559"/>
        </w:tabs>
        <w:kinsoku w:val="0"/>
        <w:overflowPunct w:val="0"/>
        <w:ind w:left="120"/>
      </w:pPr>
      <w:r>
        <w:t>system #7-Alternating Regeneration Multi-Valve System</w:t>
      </w:r>
      <w:r>
        <w:rPr>
          <w:spacing w:val="-1"/>
        </w:rPr>
        <w:t xml:space="preserve"> </w:t>
      </w:r>
      <w:r>
        <w:rPr>
          <w:spacing w:val="-3"/>
        </w:rPr>
        <w:t>Valve</w:t>
      </w:r>
      <w:r>
        <w:rPr>
          <w:spacing w:val="-1"/>
        </w:rPr>
        <w:t xml:space="preserve"> </w:t>
      </w:r>
      <w:r>
        <w:t>Wiring</w:t>
      </w:r>
      <w:r>
        <w:tab/>
        <w:t>56</w:t>
      </w:r>
    </w:p>
    <w:p w14:paraId="55A40434" w14:textId="77777777" w:rsidR="00000000" w:rsidRDefault="00BF37D0">
      <w:pPr>
        <w:pStyle w:val="BodyText"/>
        <w:kinsoku w:val="0"/>
        <w:overflowPunct w:val="0"/>
        <w:spacing w:before="468" w:line="249" w:lineRule="auto"/>
        <w:ind w:left="108"/>
        <w:rPr>
          <w:b/>
          <w:bCs/>
        </w:rPr>
      </w:pPr>
      <w:r>
        <w:rPr>
          <w:noProof/>
        </w:rPr>
        <w:pict w14:anchorId="76B78D51">
          <v:shape id="_x0000_s1037" style="position:absolute;left:0;text-align:left;margin-left:36pt;margin-top:18.55pt;width:522pt;height:1pt;z-index:36;mso-position-horizontal-relative:page;mso-position-vertical-relative:text" coordsize="10440,20" o:allowincell="f" path="m10440,hhl,,,19r10440,l10440,xe" fillcolor="black" stroked="f">
            <v:path arrowok="t"/>
            <w10:wrap anchorx="page"/>
          </v:shape>
        </w:pict>
      </w:r>
      <w:r>
        <w:rPr>
          <w:b/>
          <w:bCs/>
        </w:rPr>
        <w:t>IMPORTANT:</w:t>
      </w:r>
      <w:r>
        <w:rPr>
          <w:b/>
          <w:bCs/>
          <w:spacing w:val="-15"/>
        </w:rPr>
        <w:t xml:space="preserve"> </w:t>
      </w:r>
      <w:r>
        <w:rPr>
          <w:b/>
          <w:bCs/>
        </w:rPr>
        <w:t>The</w:t>
      </w:r>
      <w:r>
        <w:rPr>
          <w:b/>
          <w:bCs/>
          <w:spacing w:val="-15"/>
        </w:rPr>
        <w:t xml:space="preserve"> </w:t>
      </w:r>
      <w:r>
        <w:rPr>
          <w:b/>
          <w:bCs/>
        </w:rPr>
        <w:t>information,</w:t>
      </w:r>
      <w:r>
        <w:rPr>
          <w:b/>
          <w:bCs/>
          <w:spacing w:val="-15"/>
        </w:rPr>
        <w:t xml:space="preserve"> </w:t>
      </w:r>
      <w:r>
        <w:rPr>
          <w:b/>
          <w:bCs/>
        </w:rPr>
        <w:t>specifications</w:t>
      </w:r>
      <w:r>
        <w:rPr>
          <w:b/>
          <w:bCs/>
          <w:spacing w:val="-15"/>
        </w:rPr>
        <w:t xml:space="preserve"> </w:t>
      </w:r>
      <w:r>
        <w:rPr>
          <w:b/>
          <w:bCs/>
        </w:rPr>
        <w:t>and</w:t>
      </w:r>
      <w:r>
        <w:rPr>
          <w:b/>
          <w:bCs/>
          <w:spacing w:val="-15"/>
        </w:rPr>
        <w:t xml:space="preserve"> </w:t>
      </w:r>
      <w:r>
        <w:rPr>
          <w:b/>
          <w:bCs/>
        </w:rPr>
        <w:t>illustrations</w:t>
      </w:r>
      <w:r>
        <w:rPr>
          <w:b/>
          <w:bCs/>
          <w:spacing w:val="-15"/>
        </w:rPr>
        <w:t xml:space="preserve"> </w:t>
      </w:r>
      <w:r>
        <w:rPr>
          <w:b/>
          <w:bCs/>
        </w:rPr>
        <w:t>in</w:t>
      </w:r>
      <w:r>
        <w:rPr>
          <w:b/>
          <w:bCs/>
          <w:spacing w:val="-15"/>
        </w:rPr>
        <w:t xml:space="preserve"> </w:t>
      </w:r>
      <w:r>
        <w:rPr>
          <w:b/>
          <w:bCs/>
        </w:rPr>
        <w:t>this</w:t>
      </w:r>
      <w:r>
        <w:rPr>
          <w:b/>
          <w:bCs/>
          <w:spacing w:val="-15"/>
        </w:rPr>
        <w:t xml:space="preserve"> </w:t>
      </w:r>
      <w:r>
        <w:rPr>
          <w:b/>
          <w:bCs/>
        </w:rPr>
        <w:t>manual</w:t>
      </w:r>
      <w:r>
        <w:rPr>
          <w:b/>
          <w:bCs/>
          <w:spacing w:val="-15"/>
        </w:rPr>
        <w:t xml:space="preserve"> </w:t>
      </w:r>
      <w:r>
        <w:rPr>
          <w:b/>
          <w:bCs/>
        </w:rPr>
        <w:t>are</w:t>
      </w:r>
      <w:r>
        <w:rPr>
          <w:b/>
          <w:bCs/>
          <w:spacing w:val="-15"/>
        </w:rPr>
        <w:t xml:space="preserve"> </w:t>
      </w:r>
      <w:r>
        <w:rPr>
          <w:b/>
          <w:bCs/>
        </w:rPr>
        <w:t>based</w:t>
      </w:r>
      <w:r>
        <w:rPr>
          <w:b/>
          <w:bCs/>
          <w:spacing w:val="-15"/>
        </w:rPr>
        <w:t xml:space="preserve"> </w:t>
      </w:r>
      <w:r>
        <w:rPr>
          <w:b/>
          <w:bCs/>
        </w:rPr>
        <w:t>on</w:t>
      </w:r>
      <w:r>
        <w:rPr>
          <w:b/>
          <w:bCs/>
          <w:spacing w:val="-15"/>
        </w:rPr>
        <w:t xml:space="preserve"> </w:t>
      </w:r>
      <w:r>
        <w:rPr>
          <w:b/>
          <w:bCs/>
        </w:rPr>
        <w:t>the</w:t>
      </w:r>
      <w:r>
        <w:rPr>
          <w:b/>
          <w:bCs/>
          <w:spacing w:val="-15"/>
        </w:rPr>
        <w:t xml:space="preserve"> </w:t>
      </w:r>
      <w:r>
        <w:rPr>
          <w:b/>
          <w:bCs/>
        </w:rPr>
        <w:t>latest</w:t>
      </w:r>
      <w:r>
        <w:rPr>
          <w:b/>
          <w:bCs/>
          <w:spacing w:val="-15"/>
        </w:rPr>
        <w:t xml:space="preserve"> </w:t>
      </w:r>
      <w:r>
        <w:rPr>
          <w:b/>
          <w:bCs/>
        </w:rPr>
        <w:t>information available</w:t>
      </w:r>
      <w:r>
        <w:rPr>
          <w:b/>
          <w:bCs/>
          <w:spacing w:val="-15"/>
        </w:rPr>
        <w:t xml:space="preserve"> </w:t>
      </w:r>
      <w:r>
        <w:rPr>
          <w:b/>
          <w:bCs/>
        </w:rPr>
        <w:t>at</w:t>
      </w:r>
      <w:r>
        <w:rPr>
          <w:b/>
          <w:bCs/>
          <w:spacing w:val="-15"/>
        </w:rPr>
        <w:t xml:space="preserve"> </w:t>
      </w:r>
      <w:r>
        <w:rPr>
          <w:b/>
          <w:bCs/>
        </w:rPr>
        <w:t>the</w:t>
      </w:r>
      <w:r>
        <w:rPr>
          <w:b/>
          <w:bCs/>
          <w:spacing w:val="-15"/>
        </w:rPr>
        <w:t xml:space="preserve"> </w:t>
      </w:r>
      <w:r>
        <w:rPr>
          <w:b/>
          <w:bCs/>
        </w:rPr>
        <w:t>time</w:t>
      </w:r>
      <w:r>
        <w:rPr>
          <w:b/>
          <w:bCs/>
          <w:spacing w:val="-14"/>
        </w:rPr>
        <w:t xml:space="preserve"> </w:t>
      </w:r>
      <w:r>
        <w:rPr>
          <w:b/>
          <w:bCs/>
        </w:rPr>
        <w:t>of</w:t>
      </w:r>
      <w:r>
        <w:rPr>
          <w:b/>
          <w:bCs/>
          <w:spacing w:val="-15"/>
        </w:rPr>
        <w:t xml:space="preserve"> </w:t>
      </w:r>
      <w:r>
        <w:rPr>
          <w:b/>
          <w:bCs/>
        </w:rPr>
        <w:t>printing.</w:t>
      </w:r>
      <w:r>
        <w:rPr>
          <w:b/>
          <w:bCs/>
          <w:spacing w:val="-15"/>
        </w:rPr>
        <w:t xml:space="preserve"> </w:t>
      </w:r>
      <w:r>
        <w:rPr>
          <w:b/>
          <w:bCs/>
        </w:rPr>
        <w:t>The</w:t>
      </w:r>
      <w:r>
        <w:rPr>
          <w:b/>
          <w:bCs/>
          <w:spacing w:val="-14"/>
        </w:rPr>
        <w:t xml:space="preserve"> </w:t>
      </w:r>
      <w:r>
        <w:rPr>
          <w:b/>
          <w:bCs/>
        </w:rPr>
        <w:t>manufacturer</w:t>
      </w:r>
      <w:r>
        <w:rPr>
          <w:b/>
          <w:bCs/>
          <w:spacing w:val="-15"/>
        </w:rPr>
        <w:t xml:space="preserve"> </w:t>
      </w:r>
      <w:r>
        <w:rPr>
          <w:b/>
          <w:bCs/>
        </w:rPr>
        <w:t>reserves</w:t>
      </w:r>
      <w:r>
        <w:rPr>
          <w:b/>
          <w:bCs/>
          <w:spacing w:val="-15"/>
        </w:rPr>
        <w:t xml:space="preserve"> </w:t>
      </w:r>
      <w:r>
        <w:rPr>
          <w:b/>
          <w:bCs/>
        </w:rPr>
        <w:t>the</w:t>
      </w:r>
      <w:r>
        <w:rPr>
          <w:b/>
          <w:bCs/>
          <w:spacing w:val="-15"/>
        </w:rPr>
        <w:t xml:space="preserve"> </w:t>
      </w:r>
      <w:r>
        <w:rPr>
          <w:b/>
          <w:bCs/>
        </w:rPr>
        <w:t>right</w:t>
      </w:r>
      <w:r>
        <w:rPr>
          <w:b/>
          <w:bCs/>
          <w:spacing w:val="-14"/>
        </w:rPr>
        <w:t xml:space="preserve"> </w:t>
      </w:r>
      <w:r>
        <w:rPr>
          <w:b/>
          <w:bCs/>
        </w:rPr>
        <w:t>to</w:t>
      </w:r>
      <w:r>
        <w:rPr>
          <w:b/>
          <w:bCs/>
          <w:spacing w:val="-15"/>
        </w:rPr>
        <w:t xml:space="preserve"> </w:t>
      </w:r>
      <w:r>
        <w:rPr>
          <w:b/>
          <w:bCs/>
        </w:rPr>
        <w:t>make</w:t>
      </w:r>
      <w:r>
        <w:rPr>
          <w:b/>
          <w:bCs/>
          <w:spacing w:val="-15"/>
        </w:rPr>
        <w:t xml:space="preserve"> </w:t>
      </w:r>
      <w:r>
        <w:rPr>
          <w:b/>
          <w:bCs/>
        </w:rPr>
        <w:t>changes</w:t>
      </w:r>
      <w:r>
        <w:rPr>
          <w:b/>
          <w:bCs/>
          <w:spacing w:val="-14"/>
        </w:rPr>
        <w:t xml:space="preserve"> </w:t>
      </w:r>
      <w:r>
        <w:rPr>
          <w:b/>
          <w:bCs/>
        </w:rPr>
        <w:t>at</w:t>
      </w:r>
      <w:r>
        <w:rPr>
          <w:b/>
          <w:bCs/>
          <w:spacing w:val="-15"/>
        </w:rPr>
        <w:t xml:space="preserve"> </w:t>
      </w:r>
      <w:r>
        <w:rPr>
          <w:b/>
          <w:bCs/>
        </w:rPr>
        <w:t>any</w:t>
      </w:r>
      <w:r>
        <w:rPr>
          <w:b/>
          <w:bCs/>
          <w:spacing w:val="-15"/>
        </w:rPr>
        <w:t xml:space="preserve"> </w:t>
      </w:r>
      <w:r>
        <w:rPr>
          <w:b/>
          <w:bCs/>
        </w:rPr>
        <w:t>time</w:t>
      </w:r>
      <w:r>
        <w:rPr>
          <w:b/>
          <w:bCs/>
          <w:spacing w:val="-15"/>
        </w:rPr>
        <w:t xml:space="preserve"> </w:t>
      </w:r>
      <w:r>
        <w:rPr>
          <w:b/>
          <w:bCs/>
        </w:rPr>
        <w:t>without</w:t>
      </w:r>
      <w:r>
        <w:rPr>
          <w:b/>
          <w:bCs/>
          <w:spacing w:val="-14"/>
        </w:rPr>
        <w:t xml:space="preserve"> </w:t>
      </w:r>
      <w:r>
        <w:rPr>
          <w:b/>
          <w:bCs/>
        </w:rPr>
        <w:t>notice.</w:t>
      </w:r>
    </w:p>
    <w:p w14:paraId="1042142A" w14:textId="77777777" w:rsidR="00000000" w:rsidRDefault="00BF37D0">
      <w:pPr>
        <w:pStyle w:val="BodyText"/>
        <w:kinsoku w:val="0"/>
        <w:overflowPunct w:val="0"/>
        <w:spacing w:before="468" w:line="249" w:lineRule="auto"/>
        <w:ind w:left="108"/>
        <w:rPr>
          <w:b/>
          <w:bCs/>
        </w:rPr>
        <w:sectPr w:rsidR="00000000">
          <w:headerReference w:type="even" r:id="rId8"/>
          <w:headerReference w:type="default" r:id="rId9"/>
          <w:pgSz w:w="12240" w:h="15840"/>
          <w:pgMar w:top="860" w:right="440" w:bottom="280" w:left="600" w:header="231" w:footer="0" w:gutter="0"/>
          <w:pgNumType w:start="2"/>
          <w:cols w:space="720"/>
          <w:noEndnote/>
        </w:sectPr>
      </w:pPr>
    </w:p>
    <w:p w14:paraId="520C377E" w14:textId="77777777" w:rsidR="00000000" w:rsidRDefault="00BF37D0">
      <w:pPr>
        <w:pStyle w:val="Heading2"/>
        <w:kinsoku w:val="0"/>
        <w:overflowPunct w:val="0"/>
      </w:pPr>
      <w:r>
        <w:rPr>
          <w:noProof/>
        </w:rPr>
        <w:pict w14:anchorId="7AB5635E">
          <v:shape id="_x0000_s1038" style="position:absolute;left:0;text-align:left;margin-left:36pt;margin-top:27.05pt;width:522pt;height:1pt;z-index:37;mso-position-horizontal-relative:page;mso-position-vertical-relative:text" coordsize="10440,20" o:allowincell="f" path="m10440,hhl,,,19r10440,l10440,xe" fillcolor="black" stroked="f">
            <v:path arrowok="t"/>
            <w10:wrap anchorx="page"/>
          </v:shape>
        </w:pict>
      </w:r>
      <w:r>
        <w:t>Job Specification Sheet</w:t>
      </w:r>
    </w:p>
    <w:p w14:paraId="39B9CB5E" w14:textId="77777777" w:rsidR="00000000" w:rsidRDefault="00BF37D0">
      <w:pPr>
        <w:pStyle w:val="ListParagraph"/>
        <w:numPr>
          <w:ilvl w:val="0"/>
          <w:numId w:val="22"/>
        </w:numPr>
        <w:tabs>
          <w:tab w:val="left" w:pos="336"/>
          <w:tab w:val="left" w:pos="7623"/>
        </w:tabs>
        <w:kinsoku w:val="0"/>
        <w:overflowPunct w:val="0"/>
        <w:spacing w:before="746"/>
        <w:rPr>
          <w:sz w:val="20"/>
          <w:szCs w:val="20"/>
        </w:rPr>
      </w:pPr>
      <w:r>
        <w:rPr>
          <w:sz w:val="20"/>
          <w:szCs w:val="20"/>
        </w:rPr>
        <w:t>JOB</w:t>
      </w:r>
      <w:r>
        <w:rPr>
          <w:spacing w:val="-1"/>
          <w:sz w:val="20"/>
          <w:szCs w:val="20"/>
        </w:rPr>
        <w:t xml:space="preserve"> </w:t>
      </w:r>
      <w:r>
        <w:rPr>
          <w:spacing w:val="-3"/>
          <w:sz w:val="20"/>
          <w:szCs w:val="20"/>
        </w:rPr>
        <w:t>NO.</w:t>
      </w:r>
      <w:r>
        <w:rPr>
          <w:spacing w:val="-6"/>
          <w:sz w:val="20"/>
          <w:szCs w:val="20"/>
        </w:rPr>
        <w:t xml:space="preserve"> </w:t>
      </w:r>
      <w:r>
        <w:rPr>
          <w:sz w:val="20"/>
          <w:szCs w:val="20"/>
          <w:u w:val="single"/>
        </w:rPr>
        <w:t xml:space="preserve"> </w:t>
      </w:r>
      <w:r>
        <w:rPr>
          <w:sz w:val="20"/>
          <w:szCs w:val="20"/>
          <w:u w:val="single"/>
        </w:rPr>
        <w:tab/>
      </w:r>
    </w:p>
    <w:p w14:paraId="27BBB2E3" w14:textId="77777777" w:rsidR="00000000" w:rsidRDefault="00BF37D0">
      <w:pPr>
        <w:pStyle w:val="ListParagraph"/>
        <w:numPr>
          <w:ilvl w:val="0"/>
          <w:numId w:val="22"/>
        </w:numPr>
        <w:tabs>
          <w:tab w:val="left" w:pos="336"/>
          <w:tab w:val="left" w:pos="7624"/>
        </w:tabs>
        <w:kinsoku w:val="0"/>
        <w:overflowPunct w:val="0"/>
        <w:spacing w:before="250"/>
        <w:rPr>
          <w:sz w:val="20"/>
          <w:szCs w:val="20"/>
        </w:rPr>
      </w:pPr>
      <w:r>
        <w:rPr>
          <w:sz w:val="20"/>
          <w:szCs w:val="20"/>
        </w:rPr>
        <w:t>MODEL</w:t>
      </w:r>
      <w:r>
        <w:rPr>
          <w:spacing w:val="-1"/>
          <w:sz w:val="20"/>
          <w:szCs w:val="20"/>
        </w:rPr>
        <w:t xml:space="preserve"> </w:t>
      </w:r>
      <w:r>
        <w:rPr>
          <w:spacing w:val="-3"/>
          <w:sz w:val="20"/>
          <w:szCs w:val="20"/>
        </w:rPr>
        <w:t>NO.</w:t>
      </w:r>
      <w:r>
        <w:rPr>
          <w:spacing w:val="5"/>
          <w:sz w:val="20"/>
          <w:szCs w:val="20"/>
        </w:rPr>
        <w:t xml:space="preserve"> </w:t>
      </w:r>
      <w:r>
        <w:rPr>
          <w:sz w:val="20"/>
          <w:szCs w:val="20"/>
          <w:u w:val="single"/>
        </w:rPr>
        <w:t xml:space="preserve"> </w:t>
      </w:r>
      <w:r>
        <w:rPr>
          <w:sz w:val="20"/>
          <w:szCs w:val="20"/>
          <w:u w:val="single"/>
        </w:rPr>
        <w:tab/>
      </w:r>
    </w:p>
    <w:p w14:paraId="66CA6ADB" w14:textId="77777777" w:rsidR="00000000" w:rsidRDefault="00BF37D0">
      <w:pPr>
        <w:pStyle w:val="ListParagraph"/>
        <w:numPr>
          <w:ilvl w:val="0"/>
          <w:numId w:val="22"/>
        </w:numPr>
        <w:tabs>
          <w:tab w:val="left" w:pos="336"/>
          <w:tab w:val="left" w:pos="7623"/>
        </w:tabs>
        <w:kinsoku w:val="0"/>
        <w:overflowPunct w:val="0"/>
        <w:spacing w:before="250"/>
        <w:rPr>
          <w:sz w:val="20"/>
          <w:szCs w:val="20"/>
        </w:rPr>
      </w:pPr>
      <w:r>
        <w:rPr>
          <w:spacing w:val="-8"/>
          <w:sz w:val="20"/>
          <w:szCs w:val="20"/>
        </w:rPr>
        <w:t>WATER</w:t>
      </w:r>
      <w:r>
        <w:rPr>
          <w:spacing w:val="4"/>
          <w:sz w:val="20"/>
          <w:szCs w:val="20"/>
        </w:rPr>
        <w:t xml:space="preserve"> </w:t>
      </w:r>
      <w:r>
        <w:rPr>
          <w:sz w:val="20"/>
          <w:szCs w:val="20"/>
        </w:rPr>
        <w:t>TEST</w:t>
      </w:r>
      <w:r>
        <w:rPr>
          <w:spacing w:val="-24"/>
          <w:sz w:val="20"/>
          <w:szCs w:val="20"/>
        </w:rPr>
        <w:t xml:space="preserve"> </w:t>
      </w:r>
      <w:r>
        <w:rPr>
          <w:sz w:val="20"/>
          <w:szCs w:val="20"/>
          <w:u w:val="single"/>
        </w:rPr>
        <w:t xml:space="preserve"> </w:t>
      </w:r>
      <w:r>
        <w:rPr>
          <w:sz w:val="20"/>
          <w:szCs w:val="20"/>
          <w:u w:val="single"/>
        </w:rPr>
        <w:tab/>
      </w:r>
    </w:p>
    <w:p w14:paraId="7E723CD4" w14:textId="77777777" w:rsidR="00000000" w:rsidRDefault="00BF37D0">
      <w:pPr>
        <w:pStyle w:val="ListParagraph"/>
        <w:numPr>
          <w:ilvl w:val="0"/>
          <w:numId w:val="22"/>
        </w:numPr>
        <w:tabs>
          <w:tab w:val="left" w:pos="336"/>
          <w:tab w:val="left" w:pos="3733"/>
          <w:tab w:val="left" w:pos="5512"/>
        </w:tabs>
        <w:kinsoku w:val="0"/>
        <w:overflowPunct w:val="0"/>
        <w:spacing w:before="250"/>
        <w:rPr>
          <w:spacing w:val="-3"/>
          <w:sz w:val="20"/>
          <w:szCs w:val="20"/>
        </w:rPr>
      </w:pPr>
      <w:r>
        <w:rPr>
          <w:spacing w:val="-5"/>
          <w:sz w:val="20"/>
          <w:szCs w:val="20"/>
        </w:rPr>
        <w:t>CAPACITY</w:t>
      </w:r>
      <w:r>
        <w:rPr>
          <w:spacing w:val="1"/>
          <w:sz w:val="20"/>
          <w:szCs w:val="20"/>
        </w:rPr>
        <w:t xml:space="preserve"> </w:t>
      </w:r>
      <w:r>
        <w:rPr>
          <w:sz w:val="20"/>
          <w:szCs w:val="20"/>
        </w:rPr>
        <w:t>PER</w:t>
      </w:r>
      <w:r>
        <w:rPr>
          <w:spacing w:val="2"/>
          <w:sz w:val="20"/>
          <w:szCs w:val="20"/>
        </w:rPr>
        <w:t xml:space="preserve"> </w:t>
      </w:r>
      <w:r>
        <w:rPr>
          <w:sz w:val="20"/>
          <w:szCs w:val="20"/>
        </w:rPr>
        <w:t>UNIT</w:t>
      </w:r>
      <w:r>
        <w:rPr>
          <w:sz w:val="20"/>
          <w:szCs w:val="20"/>
          <w:u w:val="single"/>
        </w:rPr>
        <w:t xml:space="preserve"> </w:t>
      </w:r>
      <w:r>
        <w:rPr>
          <w:sz w:val="20"/>
          <w:szCs w:val="20"/>
          <w:u w:val="single"/>
        </w:rPr>
        <w:tab/>
      </w:r>
      <w:r>
        <w:rPr>
          <w:sz w:val="20"/>
          <w:szCs w:val="20"/>
        </w:rPr>
        <w:t>MAX.</w:t>
      </w:r>
      <w:r>
        <w:rPr>
          <w:sz w:val="20"/>
          <w:szCs w:val="20"/>
          <w:u w:val="single"/>
        </w:rPr>
        <w:t xml:space="preserve"> </w:t>
      </w:r>
      <w:r>
        <w:rPr>
          <w:sz w:val="20"/>
          <w:szCs w:val="20"/>
          <w:u w:val="single"/>
        </w:rPr>
        <w:tab/>
      </w:r>
      <w:r>
        <w:rPr>
          <w:sz w:val="20"/>
          <w:szCs w:val="20"/>
        </w:rPr>
        <w:t xml:space="preserve">PER </w:t>
      </w:r>
      <w:r>
        <w:rPr>
          <w:spacing w:val="-3"/>
          <w:sz w:val="20"/>
          <w:szCs w:val="20"/>
        </w:rPr>
        <w:t>REGENERATION</w:t>
      </w:r>
    </w:p>
    <w:p w14:paraId="7F949915" w14:textId="77777777" w:rsidR="00000000" w:rsidRDefault="00BF37D0">
      <w:pPr>
        <w:pStyle w:val="ListParagraph"/>
        <w:numPr>
          <w:ilvl w:val="0"/>
          <w:numId w:val="22"/>
        </w:numPr>
        <w:tabs>
          <w:tab w:val="left" w:pos="336"/>
          <w:tab w:val="left" w:pos="3733"/>
          <w:tab w:val="left" w:pos="5512"/>
        </w:tabs>
        <w:kinsoku w:val="0"/>
        <w:overflowPunct w:val="0"/>
        <w:spacing w:before="250"/>
        <w:rPr>
          <w:sz w:val="20"/>
          <w:szCs w:val="20"/>
        </w:rPr>
      </w:pPr>
      <w:r>
        <w:rPr>
          <w:sz w:val="20"/>
          <w:szCs w:val="20"/>
        </w:rPr>
        <w:t xml:space="preserve">MINERAL </w:t>
      </w:r>
      <w:r>
        <w:rPr>
          <w:spacing w:val="-7"/>
          <w:sz w:val="20"/>
          <w:szCs w:val="20"/>
        </w:rPr>
        <w:t>TANK</w:t>
      </w:r>
      <w:r>
        <w:rPr>
          <w:sz w:val="20"/>
          <w:szCs w:val="20"/>
        </w:rPr>
        <w:t xml:space="preserve"> SIZE  </w:t>
      </w:r>
      <w:r>
        <w:rPr>
          <w:spacing w:val="1"/>
          <w:sz w:val="20"/>
          <w:szCs w:val="20"/>
        </w:rPr>
        <w:t xml:space="preserve"> </w:t>
      </w:r>
      <w:r>
        <w:rPr>
          <w:sz w:val="20"/>
          <w:szCs w:val="20"/>
        </w:rPr>
        <w:t>DIA.</w:t>
      </w:r>
      <w:r>
        <w:rPr>
          <w:sz w:val="20"/>
          <w:szCs w:val="20"/>
          <w:u w:val="single"/>
        </w:rPr>
        <w:t xml:space="preserve"> </w:t>
      </w:r>
      <w:r>
        <w:rPr>
          <w:sz w:val="20"/>
          <w:szCs w:val="20"/>
          <w:u w:val="single"/>
        </w:rPr>
        <w:tab/>
      </w:r>
      <w:r>
        <w:rPr>
          <w:sz w:val="20"/>
          <w:szCs w:val="20"/>
        </w:rPr>
        <w:t>HEIGHT</w:t>
      </w:r>
      <w:r>
        <w:rPr>
          <w:sz w:val="20"/>
          <w:szCs w:val="20"/>
          <w:u w:val="single"/>
        </w:rPr>
        <w:t xml:space="preserve"> </w:t>
      </w:r>
      <w:r>
        <w:rPr>
          <w:sz w:val="20"/>
          <w:szCs w:val="20"/>
          <w:u w:val="single"/>
        </w:rPr>
        <w:tab/>
      </w:r>
    </w:p>
    <w:p w14:paraId="02C1B571" w14:textId="77777777" w:rsidR="00000000" w:rsidRDefault="00BF37D0">
      <w:pPr>
        <w:pStyle w:val="ListParagraph"/>
        <w:numPr>
          <w:ilvl w:val="0"/>
          <w:numId w:val="22"/>
        </w:numPr>
        <w:tabs>
          <w:tab w:val="left" w:pos="336"/>
        </w:tabs>
        <w:kinsoku w:val="0"/>
        <w:overflowPunct w:val="0"/>
        <w:spacing w:before="250"/>
        <w:rPr>
          <w:sz w:val="20"/>
          <w:szCs w:val="20"/>
        </w:rPr>
      </w:pPr>
      <w:r>
        <w:rPr>
          <w:sz w:val="20"/>
          <w:szCs w:val="20"/>
        </w:rPr>
        <w:t xml:space="preserve">BRINE </w:t>
      </w:r>
      <w:r>
        <w:rPr>
          <w:spacing w:val="-7"/>
          <w:sz w:val="20"/>
          <w:szCs w:val="20"/>
        </w:rPr>
        <w:t xml:space="preserve">TANK </w:t>
      </w:r>
      <w:r>
        <w:rPr>
          <w:sz w:val="20"/>
          <w:szCs w:val="20"/>
        </w:rPr>
        <w:t xml:space="preserve">SIZE &amp; </w:t>
      </w:r>
      <w:r>
        <w:rPr>
          <w:spacing w:val="-6"/>
          <w:sz w:val="20"/>
          <w:szCs w:val="20"/>
        </w:rPr>
        <w:t xml:space="preserve">SALT </w:t>
      </w:r>
      <w:r>
        <w:rPr>
          <w:sz w:val="20"/>
          <w:szCs w:val="20"/>
        </w:rPr>
        <w:t>SETTING PER</w:t>
      </w:r>
      <w:r>
        <w:rPr>
          <w:spacing w:val="11"/>
          <w:sz w:val="20"/>
          <w:szCs w:val="20"/>
        </w:rPr>
        <w:t xml:space="preserve"> </w:t>
      </w:r>
      <w:r>
        <w:rPr>
          <w:sz w:val="20"/>
          <w:szCs w:val="20"/>
        </w:rPr>
        <w:t>REGENERATION:</w:t>
      </w:r>
    </w:p>
    <w:p w14:paraId="5C5A5870" w14:textId="77777777" w:rsidR="00000000" w:rsidRDefault="00BF37D0">
      <w:pPr>
        <w:pStyle w:val="BodyText"/>
        <w:kinsoku w:val="0"/>
        <w:overflowPunct w:val="0"/>
      </w:pPr>
    </w:p>
    <w:p w14:paraId="10FF96DC" w14:textId="77777777" w:rsidR="00000000" w:rsidRDefault="00BF37D0">
      <w:pPr>
        <w:pStyle w:val="BodyText"/>
        <w:kinsoku w:val="0"/>
        <w:overflowPunct w:val="0"/>
        <w:rPr>
          <w:sz w:val="16"/>
          <w:szCs w:val="16"/>
        </w:rPr>
      </w:pPr>
      <w:r>
        <w:rPr>
          <w:noProof/>
        </w:rPr>
        <w:pict w14:anchorId="1BB21299">
          <v:shape id="_x0000_s1039" style="position:absolute;margin-left:50pt;margin-top:11.4pt;width:361.25pt;height:1pt;z-index:38;mso-wrap-distance-left:0;mso-wrap-distance-right:0;mso-position-horizontal-relative:page;mso-position-vertical-relative:text" coordsize="7225,20" o:allowincell="f" path="m,hhl7224,e" filled="f" strokeweight=".17619mm">
            <v:path arrowok="t"/>
            <w10:wrap type="topAndBottom" anchorx="page"/>
          </v:shape>
        </w:pict>
      </w:r>
    </w:p>
    <w:p w14:paraId="384B3C0E" w14:textId="77777777" w:rsidR="00000000" w:rsidRDefault="00BF37D0">
      <w:pPr>
        <w:pStyle w:val="BodyText"/>
        <w:kinsoku w:val="0"/>
        <w:overflowPunct w:val="0"/>
        <w:rPr>
          <w:sz w:val="22"/>
          <w:szCs w:val="22"/>
        </w:rPr>
      </w:pPr>
    </w:p>
    <w:p w14:paraId="394BBF86" w14:textId="77777777" w:rsidR="00000000" w:rsidRDefault="00BF37D0">
      <w:pPr>
        <w:pStyle w:val="BodyText"/>
        <w:kinsoku w:val="0"/>
        <w:overflowPunct w:val="0"/>
        <w:spacing w:before="6"/>
        <w:rPr>
          <w:sz w:val="19"/>
          <w:szCs w:val="19"/>
        </w:rPr>
      </w:pPr>
    </w:p>
    <w:p w14:paraId="29FF5ABD" w14:textId="77777777" w:rsidR="00000000" w:rsidRDefault="00BF37D0">
      <w:pPr>
        <w:pStyle w:val="ListParagraph"/>
        <w:numPr>
          <w:ilvl w:val="0"/>
          <w:numId w:val="22"/>
        </w:numPr>
        <w:tabs>
          <w:tab w:val="left" w:pos="336"/>
        </w:tabs>
        <w:kinsoku w:val="0"/>
        <w:overflowPunct w:val="0"/>
        <w:spacing w:before="1"/>
        <w:rPr>
          <w:sz w:val="20"/>
          <w:szCs w:val="20"/>
        </w:rPr>
      </w:pPr>
      <w:r>
        <w:rPr>
          <w:sz w:val="20"/>
          <w:szCs w:val="20"/>
        </w:rPr>
        <w:t xml:space="preserve">2900 CONTROL </w:t>
      </w:r>
      <w:r>
        <w:rPr>
          <w:spacing w:val="-8"/>
          <w:sz w:val="20"/>
          <w:szCs w:val="20"/>
        </w:rPr>
        <w:t>VALVE</w:t>
      </w:r>
      <w:r>
        <w:rPr>
          <w:spacing w:val="-4"/>
          <w:sz w:val="20"/>
          <w:szCs w:val="20"/>
        </w:rPr>
        <w:t xml:space="preserve"> </w:t>
      </w:r>
      <w:r>
        <w:rPr>
          <w:sz w:val="20"/>
          <w:szCs w:val="20"/>
        </w:rPr>
        <w:t>SPECIFICATIONS</w:t>
      </w:r>
    </w:p>
    <w:p w14:paraId="4448BD15" w14:textId="77777777" w:rsidR="00000000" w:rsidRDefault="00BF37D0">
      <w:pPr>
        <w:pStyle w:val="ListParagraph"/>
        <w:numPr>
          <w:ilvl w:val="1"/>
          <w:numId w:val="22"/>
        </w:numPr>
        <w:tabs>
          <w:tab w:val="left" w:pos="841"/>
        </w:tabs>
        <w:kinsoku w:val="0"/>
        <w:overflowPunct w:val="0"/>
        <w:ind w:hanging="362"/>
        <w:rPr>
          <w:sz w:val="20"/>
          <w:szCs w:val="20"/>
        </w:rPr>
      </w:pPr>
      <w:r>
        <w:rPr>
          <w:spacing w:val="-7"/>
          <w:sz w:val="20"/>
          <w:szCs w:val="20"/>
        </w:rPr>
        <w:t xml:space="preserve">Type </w:t>
      </w:r>
      <w:r>
        <w:rPr>
          <w:sz w:val="20"/>
          <w:szCs w:val="20"/>
        </w:rPr>
        <w:t>of Timer (see pages</w:t>
      </w:r>
      <w:r>
        <w:rPr>
          <w:spacing w:val="7"/>
          <w:sz w:val="20"/>
          <w:szCs w:val="20"/>
        </w:rPr>
        <w:t xml:space="preserve"> </w:t>
      </w:r>
      <w:r>
        <w:rPr>
          <w:sz w:val="20"/>
          <w:szCs w:val="20"/>
        </w:rPr>
        <w:t>18-21)</w:t>
      </w:r>
    </w:p>
    <w:p w14:paraId="358A9FDA" w14:textId="77777777" w:rsidR="00000000" w:rsidRDefault="00BF37D0">
      <w:pPr>
        <w:pStyle w:val="ListParagraph"/>
        <w:numPr>
          <w:ilvl w:val="2"/>
          <w:numId w:val="22"/>
        </w:numPr>
        <w:tabs>
          <w:tab w:val="left" w:pos="1201"/>
        </w:tabs>
        <w:kinsoku w:val="0"/>
        <w:overflowPunct w:val="0"/>
        <w:ind w:hanging="362"/>
        <w:rPr>
          <w:spacing w:val="-3"/>
          <w:sz w:val="20"/>
          <w:szCs w:val="20"/>
        </w:rPr>
      </w:pPr>
      <w:r>
        <w:rPr>
          <w:sz w:val="20"/>
          <w:szCs w:val="20"/>
        </w:rPr>
        <w:t xml:space="preserve">7 </w:t>
      </w:r>
      <w:r>
        <w:rPr>
          <w:spacing w:val="-3"/>
          <w:sz w:val="20"/>
          <w:szCs w:val="20"/>
        </w:rPr>
        <w:t xml:space="preserve">day </w:t>
      </w:r>
      <w:r>
        <w:rPr>
          <w:sz w:val="20"/>
          <w:szCs w:val="20"/>
        </w:rPr>
        <w:t>or 12</w:t>
      </w:r>
      <w:r>
        <w:rPr>
          <w:spacing w:val="-1"/>
          <w:sz w:val="20"/>
          <w:szCs w:val="20"/>
        </w:rPr>
        <w:t xml:space="preserve"> </w:t>
      </w:r>
      <w:r>
        <w:rPr>
          <w:spacing w:val="-3"/>
          <w:sz w:val="20"/>
          <w:szCs w:val="20"/>
        </w:rPr>
        <w:t>day</w:t>
      </w:r>
    </w:p>
    <w:p w14:paraId="22234424" w14:textId="77777777" w:rsidR="00000000" w:rsidRDefault="00BF37D0">
      <w:pPr>
        <w:pStyle w:val="ListParagraph"/>
        <w:numPr>
          <w:ilvl w:val="2"/>
          <w:numId w:val="22"/>
        </w:numPr>
        <w:tabs>
          <w:tab w:val="left" w:pos="1201"/>
        </w:tabs>
        <w:kinsoku w:val="0"/>
        <w:overflowPunct w:val="0"/>
        <w:ind w:hanging="362"/>
        <w:rPr>
          <w:sz w:val="20"/>
          <w:szCs w:val="20"/>
        </w:rPr>
      </w:pPr>
      <w:r>
        <w:rPr>
          <w:sz w:val="20"/>
          <w:szCs w:val="20"/>
        </w:rPr>
        <w:t>* 1,250 to 21,250 gallon meter</w:t>
      </w:r>
      <w:r>
        <w:rPr>
          <w:spacing w:val="-1"/>
          <w:sz w:val="20"/>
          <w:szCs w:val="20"/>
        </w:rPr>
        <w:t xml:space="preserve"> </w:t>
      </w:r>
      <w:r>
        <w:rPr>
          <w:sz w:val="20"/>
          <w:szCs w:val="20"/>
        </w:rPr>
        <w:t>or</w:t>
      </w:r>
    </w:p>
    <w:p w14:paraId="3DF9D9AB" w14:textId="77777777" w:rsidR="00000000" w:rsidRDefault="00BF37D0">
      <w:pPr>
        <w:pStyle w:val="ListParagraph"/>
        <w:numPr>
          <w:ilvl w:val="3"/>
          <w:numId w:val="22"/>
        </w:numPr>
        <w:tabs>
          <w:tab w:val="left" w:pos="1334"/>
        </w:tabs>
        <w:kinsoku w:val="0"/>
        <w:overflowPunct w:val="0"/>
        <w:spacing w:before="50"/>
        <w:ind w:hanging="135"/>
        <w:rPr>
          <w:sz w:val="20"/>
          <w:szCs w:val="20"/>
        </w:rPr>
      </w:pPr>
      <w:r>
        <w:rPr>
          <w:sz w:val="20"/>
          <w:szCs w:val="20"/>
        </w:rPr>
        <w:t>6,250 to 106,250 gallon</w:t>
      </w:r>
      <w:r>
        <w:rPr>
          <w:spacing w:val="-1"/>
          <w:sz w:val="20"/>
          <w:szCs w:val="20"/>
        </w:rPr>
        <w:t xml:space="preserve"> </w:t>
      </w:r>
      <w:r>
        <w:rPr>
          <w:sz w:val="20"/>
          <w:szCs w:val="20"/>
        </w:rPr>
        <w:t>meter</w:t>
      </w:r>
    </w:p>
    <w:p w14:paraId="35203EA0" w14:textId="77777777" w:rsidR="00000000" w:rsidRDefault="00BF37D0">
      <w:pPr>
        <w:pStyle w:val="ListParagraph"/>
        <w:numPr>
          <w:ilvl w:val="3"/>
          <w:numId w:val="22"/>
        </w:numPr>
        <w:tabs>
          <w:tab w:val="left" w:pos="1334"/>
          <w:tab w:val="left" w:pos="7290"/>
        </w:tabs>
        <w:kinsoku w:val="0"/>
        <w:overflowPunct w:val="0"/>
        <w:spacing w:before="50"/>
        <w:ind w:hanging="135"/>
        <w:rPr>
          <w:sz w:val="20"/>
          <w:szCs w:val="20"/>
        </w:rPr>
      </w:pPr>
      <w:r>
        <w:rPr>
          <w:spacing w:val="2"/>
          <w:sz w:val="20"/>
          <w:szCs w:val="20"/>
        </w:rPr>
        <w:t>Other</w:t>
      </w:r>
      <w:r>
        <w:rPr>
          <w:sz w:val="20"/>
          <w:szCs w:val="20"/>
          <w:u w:val="single"/>
        </w:rPr>
        <w:t xml:space="preserve"> </w:t>
      </w:r>
      <w:r>
        <w:rPr>
          <w:sz w:val="20"/>
          <w:szCs w:val="20"/>
          <w:u w:val="single"/>
        </w:rPr>
        <w:tab/>
      </w:r>
    </w:p>
    <w:p w14:paraId="310F613C" w14:textId="77777777" w:rsidR="00000000" w:rsidRDefault="00BF37D0">
      <w:pPr>
        <w:pStyle w:val="ListParagraph"/>
        <w:numPr>
          <w:ilvl w:val="2"/>
          <w:numId w:val="22"/>
        </w:numPr>
        <w:tabs>
          <w:tab w:val="left" w:pos="1201"/>
        </w:tabs>
        <w:kinsoku w:val="0"/>
        <w:overflowPunct w:val="0"/>
        <w:ind w:hanging="362"/>
        <w:rPr>
          <w:sz w:val="20"/>
          <w:szCs w:val="20"/>
        </w:rPr>
      </w:pPr>
      <w:r>
        <w:rPr>
          <w:sz w:val="20"/>
          <w:szCs w:val="20"/>
        </w:rPr>
        <w:t>Meter Wiring</w:t>
      </w:r>
      <w:r>
        <w:rPr>
          <w:spacing w:val="-1"/>
          <w:sz w:val="20"/>
          <w:szCs w:val="20"/>
        </w:rPr>
        <w:t xml:space="preserve"> </w:t>
      </w:r>
      <w:r>
        <w:rPr>
          <w:sz w:val="20"/>
          <w:szCs w:val="20"/>
        </w:rPr>
        <w:t>Package</w:t>
      </w:r>
    </w:p>
    <w:p w14:paraId="3611FDDC" w14:textId="77777777" w:rsidR="00000000" w:rsidRDefault="00BF37D0">
      <w:pPr>
        <w:pStyle w:val="ListParagraph"/>
        <w:numPr>
          <w:ilvl w:val="0"/>
          <w:numId w:val="21"/>
        </w:numPr>
        <w:tabs>
          <w:tab w:val="left" w:pos="1561"/>
        </w:tabs>
        <w:kinsoku w:val="0"/>
        <w:overflowPunct w:val="0"/>
        <w:spacing w:before="50"/>
        <w:ind w:hanging="362"/>
        <w:rPr>
          <w:sz w:val="20"/>
          <w:szCs w:val="20"/>
        </w:rPr>
      </w:pPr>
      <w:r>
        <w:rPr>
          <w:sz w:val="20"/>
          <w:szCs w:val="20"/>
        </w:rPr>
        <w:t>System #4 - 1 tank; 1 meter; immediate or delayed</w:t>
      </w:r>
      <w:r>
        <w:rPr>
          <w:spacing w:val="-1"/>
          <w:sz w:val="20"/>
          <w:szCs w:val="20"/>
        </w:rPr>
        <w:t xml:space="preserve"> </w:t>
      </w:r>
      <w:r>
        <w:rPr>
          <w:sz w:val="20"/>
          <w:szCs w:val="20"/>
        </w:rPr>
        <w:t>regeneration</w:t>
      </w:r>
    </w:p>
    <w:p w14:paraId="6B44AA33" w14:textId="77777777" w:rsidR="00000000" w:rsidRDefault="00BF37D0">
      <w:pPr>
        <w:pStyle w:val="ListParagraph"/>
        <w:numPr>
          <w:ilvl w:val="0"/>
          <w:numId w:val="21"/>
        </w:numPr>
        <w:tabs>
          <w:tab w:val="left" w:pos="1561"/>
        </w:tabs>
        <w:kinsoku w:val="0"/>
        <w:overflowPunct w:val="0"/>
        <w:spacing w:before="50"/>
        <w:ind w:hanging="362"/>
        <w:rPr>
          <w:sz w:val="20"/>
          <w:szCs w:val="20"/>
        </w:rPr>
      </w:pPr>
      <w:r>
        <w:rPr>
          <w:sz w:val="20"/>
          <w:szCs w:val="20"/>
        </w:rPr>
        <w:t>System #5 - 2 tanks; 2 meters;</w:t>
      </w:r>
      <w:r>
        <w:rPr>
          <w:spacing w:val="-8"/>
          <w:sz w:val="20"/>
          <w:szCs w:val="20"/>
        </w:rPr>
        <w:t xml:space="preserve"> </w:t>
      </w:r>
      <w:r>
        <w:rPr>
          <w:sz w:val="20"/>
          <w:szCs w:val="20"/>
        </w:rPr>
        <w:t>interlock</w:t>
      </w:r>
    </w:p>
    <w:p w14:paraId="44425918" w14:textId="77777777" w:rsidR="00000000" w:rsidRDefault="00BF37D0">
      <w:pPr>
        <w:pStyle w:val="ListParagraph"/>
        <w:numPr>
          <w:ilvl w:val="0"/>
          <w:numId w:val="21"/>
        </w:numPr>
        <w:tabs>
          <w:tab w:val="left" w:pos="1561"/>
        </w:tabs>
        <w:kinsoku w:val="0"/>
        <w:overflowPunct w:val="0"/>
        <w:spacing w:before="50"/>
        <w:ind w:hanging="362"/>
        <w:rPr>
          <w:sz w:val="20"/>
          <w:szCs w:val="20"/>
        </w:rPr>
      </w:pPr>
      <w:r>
        <w:rPr>
          <w:sz w:val="20"/>
          <w:szCs w:val="20"/>
        </w:rPr>
        <w:t>System #6 - 2 tanks; 1 meter; series</w:t>
      </w:r>
      <w:r>
        <w:rPr>
          <w:spacing w:val="-8"/>
          <w:sz w:val="20"/>
          <w:szCs w:val="20"/>
        </w:rPr>
        <w:t xml:space="preserve"> </w:t>
      </w:r>
      <w:r>
        <w:rPr>
          <w:sz w:val="20"/>
          <w:szCs w:val="20"/>
        </w:rPr>
        <w:t>regeneration</w:t>
      </w:r>
    </w:p>
    <w:p w14:paraId="4060BD38" w14:textId="77777777" w:rsidR="00000000" w:rsidRDefault="00BF37D0">
      <w:pPr>
        <w:pStyle w:val="ListParagraph"/>
        <w:numPr>
          <w:ilvl w:val="0"/>
          <w:numId w:val="21"/>
        </w:numPr>
        <w:tabs>
          <w:tab w:val="left" w:pos="1561"/>
        </w:tabs>
        <w:kinsoku w:val="0"/>
        <w:overflowPunct w:val="0"/>
        <w:spacing w:before="50"/>
        <w:ind w:hanging="362"/>
        <w:rPr>
          <w:sz w:val="20"/>
          <w:szCs w:val="20"/>
        </w:rPr>
      </w:pPr>
      <w:r>
        <w:rPr>
          <w:sz w:val="20"/>
          <w:szCs w:val="20"/>
        </w:rPr>
        <w:t>System #7 - 2 tanks; 1 meter;</w:t>
      </w:r>
      <w:r>
        <w:rPr>
          <w:spacing w:val="-7"/>
          <w:sz w:val="20"/>
          <w:szCs w:val="20"/>
        </w:rPr>
        <w:t xml:space="preserve"> </w:t>
      </w:r>
      <w:r>
        <w:rPr>
          <w:sz w:val="20"/>
          <w:szCs w:val="20"/>
        </w:rPr>
        <w:t>alternator</w:t>
      </w:r>
    </w:p>
    <w:p w14:paraId="5A47DC77" w14:textId="77777777" w:rsidR="00000000" w:rsidRDefault="00BF37D0">
      <w:pPr>
        <w:pStyle w:val="ListParagraph"/>
        <w:numPr>
          <w:ilvl w:val="0"/>
          <w:numId w:val="20"/>
        </w:numPr>
        <w:tabs>
          <w:tab w:val="left" w:pos="841"/>
        </w:tabs>
        <w:kinsoku w:val="0"/>
        <w:overflowPunct w:val="0"/>
        <w:ind w:hanging="362"/>
        <w:rPr>
          <w:sz w:val="20"/>
          <w:szCs w:val="20"/>
        </w:rPr>
      </w:pPr>
      <w:r>
        <w:rPr>
          <w:sz w:val="20"/>
          <w:szCs w:val="20"/>
        </w:rPr>
        <w:t>Timer Program Settings (see pages 18 and</w:t>
      </w:r>
      <w:r>
        <w:rPr>
          <w:spacing w:val="-8"/>
          <w:sz w:val="20"/>
          <w:szCs w:val="20"/>
        </w:rPr>
        <w:t xml:space="preserve"> </w:t>
      </w:r>
      <w:r>
        <w:rPr>
          <w:sz w:val="20"/>
          <w:szCs w:val="20"/>
        </w:rPr>
        <w:t>19)</w:t>
      </w:r>
    </w:p>
    <w:p w14:paraId="11E1BA3E" w14:textId="77777777" w:rsidR="00000000" w:rsidRDefault="00BF37D0">
      <w:pPr>
        <w:pStyle w:val="ListParagraph"/>
        <w:numPr>
          <w:ilvl w:val="0"/>
          <w:numId w:val="20"/>
        </w:numPr>
        <w:tabs>
          <w:tab w:val="left" w:pos="841"/>
        </w:tabs>
        <w:kinsoku w:val="0"/>
        <w:overflowPunct w:val="0"/>
        <w:ind w:hanging="362"/>
        <w:rPr>
          <w:sz w:val="20"/>
          <w:szCs w:val="20"/>
        </w:rPr>
        <w:sectPr w:rsidR="00000000">
          <w:pgSz w:w="12240" w:h="15840"/>
          <w:pgMar w:top="860" w:right="440" w:bottom="0" w:left="600" w:header="231" w:footer="0" w:gutter="0"/>
          <w:cols w:space="720"/>
          <w:noEndnote/>
        </w:sectPr>
      </w:pPr>
    </w:p>
    <w:p w14:paraId="1BB29D6A" w14:textId="77777777" w:rsidR="00000000" w:rsidRDefault="00BF37D0">
      <w:pPr>
        <w:pStyle w:val="ListParagraph"/>
        <w:numPr>
          <w:ilvl w:val="1"/>
          <w:numId w:val="20"/>
        </w:numPr>
        <w:tabs>
          <w:tab w:val="left" w:pos="1201"/>
          <w:tab w:val="left" w:pos="5068"/>
        </w:tabs>
        <w:kinsoku w:val="0"/>
        <w:overflowPunct w:val="0"/>
        <w:spacing w:before="50"/>
        <w:ind w:hanging="362"/>
        <w:rPr>
          <w:sz w:val="20"/>
          <w:szCs w:val="20"/>
        </w:rPr>
      </w:pPr>
      <w:r>
        <w:rPr>
          <w:sz w:val="20"/>
          <w:szCs w:val="20"/>
        </w:rPr>
        <w:t>Backwash</w:t>
      </w:r>
      <w:r>
        <w:rPr>
          <w:spacing w:val="19"/>
          <w:sz w:val="20"/>
          <w:szCs w:val="20"/>
        </w:rPr>
        <w:t xml:space="preserve"> </w:t>
      </w:r>
      <w:r>
        <w:rPr>
          <w:sz w:val="20"/>
          <w:szCs w:val="20"/>
          <w:u w:val="single"/>
        </w:rPr>
        <w:t xml:space="preserve"> </w:t>
      </w:r>
      <w:r>
        <w:rPr>
          <w:sz w:val="20"/>
          <w:szCs w:val="20"/>
          <w:u w:val="single"/>
        </w:rPr>
        <w:tab/>
      </w:r>
    </w:p>
    <w:p w14:paraId="2E4DAA86" w14:textId="77777777" w:rsidR="00000000" w:rsidRDefault="00BF37D0">
      <w:pPr>
        <w:pStyle w:val="ListParagraph"/>
        <w:numPr>
          <w:ilvl w:val="1"/>
          <w:numId w:val="20"/>
        </w:numPr>
        <w:tabs>
          <w:tab w:val="left" w:pos="1201"/>
          <w:tab w:val="left" w:pos="5067"/>
        </w:tabs>
        <w:kinsoku w:val="0"/>
        <w:overflowPunct w:val="0"/>
        <w:spacing w:before="50"/>
        <w:ind w:hanging="362"/>
        <w:rPr>
          <w:sz w:val="20"/>
          <w:szCs w:val="20"/>
        </w:rPr>
      </w:pPr>
      <w:r>
        <w:rPr>
          <w:sz w:val="20"/>
          <w:szCs w:val="20"/>
        </w:rPr>
        <w:t>Brine &amp; Slow</w:t>
      </w:r>
      <w:r>
        <w:rPr>
          <w:spacing w:val="-2"/>
          <w:sz w:val="20"/>
          <w:szCs w:val="20"/>
        </w:rPr>
        <w:t xml:space="preserve"> </w:t>
      </w:r>
      <w:r>
        <w:rPr>
          <w:sz w:val="20"/>
          <w:szCs w:val="20"/>
        </w:rPr>
        <w:t>Rinse</w:t>
      </w:r>
      <w:r>
        <w:rPr>
          <w:spacing w:val="-11"/>
          <w:sz w:val="20"/>
          <w:szCs w:val="20"/>
        </w:rPr>
        <w:t xml:space="preserve"> </w:t>
      </w:r>
      <w:r>
        <w:rPr>
          <w:sz w:val="20"/>
          <w:szCs w:val="20"/>
          <w:u w:val="single"/>
        </w:rPr>
        <w:t xml:space="preserve"> </w:t>
      </w:r>
      <w:r>
        <w:rPr>
          <w:sz w:val="20"/>
          <w:szCs w:val="20"/>
          <w:u w:val="single"/>
        </w:rPr>
        <w:tab/>
      </w:r>
    </w:p>
    <w:p w14:paraId="7493A74D" w14:textId="77777777" w:rsidR="00000000" w:rsidRDefault="00BF37D0">
      <w:pPr>
        <w:pStyle w:val="ListParagraph"/>
        <w:numPr>
          <w:ilvl w:val="1"/>
          <w:numId w:val="20"/>
        </w:numPr>
        <w:tabs>
          <w:tab w:val="left" w:pos="1201"/>
          <w:tab w:val="left" w:pos="5067"/>
        </w:tabs>
        <w:kinsoku w:val="0"/>
        <w:overflowPunct w:val="0"/>
        <w:spacing w:before="50"/>
        <w:ind w:hanging="362"/>
        <w:rPr>
          <w:sz w:val="20"/>
          <w:szCs w:val="20"/>
        </w:rPr>
      </w:pPr>
      <w:r>
        <w:rPr>
          <w:sz w:val="20"/>
          <w:szCs w:val="20"/>
        </w:rPr>
        <w:t>Rapid</w:t>
      </w:r>
      <w:r>
        <w:rPr>
          <w:spacing w:val="-1"/>
          <w:sz w:val="20"/>
          <w:szCs w:val="20"/>
        </w:rPr>
        <w:t xml:space="preserve"> </w:t>
      </w:r>
      <w:r>
        <w:rPr>
          <w:sz w:val="20"/>
          <w:szCs w:val="20"/>
        </w:rPr>
        <w:t xml:space="preserve">Rinse </w:t>
      </w:r>
      <w:r>
        <w:rPr>
          <w:spacing w:val="1"/>
          <w:sz w:val="20"/>
          <w:szCs w:val="20"/>
        </w:rPr>
        <w:t xml:space="preserve"> </w:t>
      </w:r>
      <w:r>
        <w:rPr>
          <w:sz w:val="20"/>
          <w:szCs w:val="20"/>
          <w:u w:val="single"/>
        </w:rPr>
        <w:t xml:space="preserve"> </w:t>
      </w:r>
      <w:r>
        <w:rPr>
          <w:sz w:val="20"/>
          <w:szCs w:val="20"/>
          <w:u w:val="single"/>
        </w:rPr>
        <w:tab/>
      </w:r>
    </w:p>
    <w:p w14:paraId="5F861FE5" w14:textId="77777777" w:rsidR="00000000" w:rsidRDefault="00BF37D0">
      <w:pPr>
        <w:pStyle w:val="ListParagraph"/>
        <w:numPr>
          <w:ilvl w:val="1"/>
          <w:numId w:val="20"/>
        </w:numPr>
        <w:tabs>
          <w:tab w:val="left" w:pos="1201"/>
          <w:tab w:val="left" w:pos="5067"/>
        </w:tabs>
        <w:kinsoku w:val="0"/>
        <w:overflowPunct w:val="0"/>
        <w:spacing w:before="50"/>
        <w:ind w:hanging="362"/>
        <w:rPr>
          <w:sz w:val="20"/>
          <w:szCs w:val="20"/>
        </w:rPr>
      </w:pPr>
      <w:r>
        <w:rPr>
          <w:sz w:val="20"/>
          <w:szCs w:val="20"/>
        </w:rPr>
        <w:t xml:space="preserve">Brine </w:t>
      </w:r>
      <w:r>
        <w:rPr>
          <w:spacing w:val="-6"/>
          <w:sz w:val="20"/>
          <w:szCs w:val="20"/>
        </w:rPr>
        <w:t>Tank</w:t>
      </w:r>
      <w:r>
        <w:rPr>
          <w:spacing w:val="2"/>
          <w:sz w:val="20"/>
          <w:szCs w:val="20"/>
        </w:rPr>
        <w:t xml:space="preserve"> </w:t>
      </w:r>
      <w:r>
        <w:rPr>
          <w:sz w:val="20"/>
          <w:szCs w:val="20"/>
        </w:rPr>
        <w:t xml:space="preserve">Refill </w:t>
      </w:r>
      <w:r>
        <w:rPr>
          <w:spacing w:val="-23"/>
          <w:sz w:val="20"/>
          <w:szCs w:val="20"/>
        </w:rPr>
        <w:t xml:space="preserve"> </w:t>
      </w:r>
      <w:r>
        <w:rPr>
          <w:sz w:val="20"/>
          <w:szCs w:val="20"/>
          <w:u w:val="single"/>
        </w:rPr>
        <w:t xml:space="preserve"> </w:t>
      </w:r>
      <w:r>
        <w:rPr>
          <w:sz w:val="20"/>
          <w:szCs w:val="20"/>
          <w:u w:val="single"/>
        </w:rPr>
        <w:tab/>
      </w:r>
    </w:p>
    <w:p w14:paraId="378275D3" w14:textId="77777777" w:rsidR="00000000" w:rsidRDefault="00BF37D0">
      <w:pPr>
        <w:pStyle w:val="ListParagraph"/>
        <w:numPr>
          <w:ilvl w:val="0"/>
          <w:numId w:val="20"/>
        </w:numPr>
        <w:tabs>
          <w:tab w:val="left" w:pos="841"/>
        </w:tabs>
        <w:kinsoku w:val="0"/>
        <w:overflowPunct w:val="0"/>
        <w:ind w:hanging="362"/>
        <w:rPr>
          <w:sz w:val="20"/>
          <w:szCs w:val="20"/>
        </w:rPr>
      </w:pPr>
      <w:r>
        <w:rPr>
          <w:sz w:val="20"/>
          <w:szCs w:val="20"/>
        </w:rPr>
        <w:t>Drain Line Flow</w:t>
      </w:r>
      <w:r>
        <w:rPr>
          <w:spacing w:val="-3"/>
          <w:sz w:val="20"/>
          <w:szCs w:val="20"/>
        </w:rPr>
        <w:t xml:space="preserve"> </w:t>
      </w:r>
      <w:r>
        <w:rPr>
          <w:sz w:val="20"/>
          <w:szCs w:val="20"/>
        </w:rPr>
        <w:t>Controllergpm</w:t>
      </w:r>
    </w:p>
    <w:p w14:paraId="22EEED21" w14:textId="77777777" w:rsidR="00000000" w:rsidRDefault="00BF37D0">
      <w:pPr>
        <w:pStyle w:val="BodyText"/>
        <w:kinsoku w:val="0"/>
        <w:overflowPunct w:val="0"/>
        <w:spacing w:before="50" w:line="292" w:lineRule="auto"/>
        <w:ind w:left="106" w:right="5604"/>
        <w:jc w:val="both"/>
      </w:pPr>
      <w:r>
        <w:rPr>
          <w:rFonts w:ascii="Times New Roman" w:hAnsi="Times New Roman" w:cs="Times New Roman"/>
          <w:sz w:val="24"/>
          <w:szCs w:val="24"/>
        </w:rPr>
        <w:br w:type="column"/>
      </w:r>
      <w:r>
        <w:t>min. min. min. min.</w:t>
      </w:r>
    </w:p>
    <w:p w14:paraId="430BDDC9" w14:textId="77777777" w:rsidR="00000000" w:rsidRDefault="00BF37D0">
      <w:pPr>
        <w:pStyle w:val="BodyText"/>
        <w:kinsoku w:val="0"/>
        <w:overflowPunct w:val="0"/>
        <w:spacing w:before="50" w:line="292" w:lineRule="auto"/>
        <w:ind w:left="106" w:right="5604"/>
        <w:jc w:val="both"/>
        <w:sectPr w:rsidR="00000000">
          <w:type w:val="continuous"/>
          <w:pgSz w:w="12240" w:h="15840"/>
          <w:pgMar w:top="160" w:right="440" w:bottom="280" w:left="600" w:header="720" w:footer="720" w:gutter="0"/>
          <w:cols w:num="2" w:space="720" w:equalWidth="0">
            <w:col w:w="5069" w:space="40"/>
            <w:col w:w="6091"/>
          </w:cols>
          <w:noEndnote/>
        </w:sectPr>
      </w:pPr>
    </w:p>
    <w:p w14:paraId="394836D8" w14:textId="77777777" w:rsidR="00000000" w:rsidRDefault="00BF37D0">
      <w:pPr>
        <w:pStyle w:val="ListParagraph"/>
        <w:numPr>
          <w:ilvl w:val="0"/>
          <w:numId w:val="20"/>
        </w:numPr>
        <w:tabs>
          <w:tab w:val="left" w:pos="841"/>
          <w:tab w:val="left" w:pos="5844"/>
        </w:tabs>
        <w:kinsoku w:val="0"/>
        <w:overflowPunct w:val="0"/>
        <w:ind w:hanging="362"/>
        <w:rPr>
          <w:sz w:val="20"/>
          <w:szCs w:val="20"/>
        </w:rPr>
      </w:pPr>
      <w:r>
        <w:rPr>
          <w:sz w:val="20"/>
          <w:szCs w:val="20"/>
        </w:rPr>
        <w:t>Brine Line Flow Controller</w:t>
      </w:r>
      <w:r>
        <w:rPr>
          <w:spacing w:val="-5"/>
          <w:sz w:val="20"/>
          <w:szCs w:val="20"/>
        </w:rPr>
        <w:t xml:space="preserve"> </w:t>
      </w:r>
      <w:r>
        <w:rPr>
          <w:sz w:val="20"/>
          <w:szCs w:val="20"/>
        </w:rPr>
        <w:t>-</w:t>
      </w:r>
      <w:r>
        <w:rPr>
          <w:spacing w:val="-28"/>
          <w:sz w:val="20"/>
          <w:szCs w:val="20"/>
        </w:rPr>
        <w:t xml:space="preserve"> </w:t>
      </w:r>
      <w:r>
        <w:rPr>
          <w:sz w:val="20"/>
          <w:szCs w:val="20"/>
          <w:u w:val="single"/>
        </w:rPr>
        <w:t xml:space="preserve"> </w:t>
      </w:r>
      <w:r>
        <w:rPr>
          <w:sz w:val="20"/>
          <w:szCs w:val="20"/>
          <w:u w:val="single"/>
        </w:rPr>
        <w:tab/>
      </w:r>
    </w:p>
    <w:p w14:paraId="226CD99B" w14:textId="77777777" w:rsidR="00000000" w:rsidRDefault="00BF37D0">
      <w:pPr>
        <w:pStyle w:val="ListParagraph"/>
        <w:numPr>
          <w:ilvl w:val="0"/>
          <w:numId w:val="20"/>
        </w:numPr>
        <w:tabs>
          <w:tab w:val="left" w:pos="841"/>
          <w:tab w:val="left" w:pos="5845"/>
        </w:tabs>
        <w:kinsoku w:val="0"/>
        <w:overflowPunct w:val="0"/>
        <w:ind w:hanging="362"/>
        <w:rPr>
          <w:sz w:val="20"/>
          <w:szCs w:val="20"/>
        </w:rPr>
      </w:pPr>
      <w:r>
        <w:rPr>
          <w:sz w:val="20"/>
          <w:szCs w:val="20"/>
        </w:rPr>
        <w:t>Injector Size</w:t>
      </w:r>
      <w:r>
        <w:rPr>
          <w:spacing w:val="-5"/>
          <w:sz w:val="20"/>
          <w:szCs w:val="20"/>
        </w:rPr>
        <w:t xml:space="preserve"> </w:t>
      </w:r>
      <w:r>
        <w:rPr>
          <w:sz w:val="20"/>
          <w:szCs w:val="20"/>
        </w:rPr>
        <w:t>#</w:t>
      </w:r>
      <w:r>
        <w:rPr>
          <w:spacing w:val="19"/>
          <w:sz w:val="20"/>
          <w:szCs w:val="20"/>
        </w:rPr>
        <w:t xml:space="preserve"> </w:t>
      </w:r>
      <w:r>
        <w:rPr>
          <w:sz w:val="20"/>
          <w:szCs w:val="20"/>
          <w:u w:val="single"/>
        </w:rPr>
        <w:t xml:space="preserve"> </w:t>
      </w:r>
      <w:r>
        <w:rPr>
          <w:sz w:val="20"/>
          <w:szCs w:val="20"/>
          <w:u w:val="single"/>
        </w:rPr>
        <w:tab/>
      </w:r>
    </w:p>
    <w:p w14:paraId="44E4E0AE" w14:textId="77777777" w:rsidR="00000000" w:rsidRDefault="00BF37D0">
      <w:pPr>
        <w:pStyle w:val="ListParagraph"/>
        <w:numPr>
          <w:ilvl w:val="0"/>
          <w:numId w:val="20"/>
        </w:numPr>
        <w:tabs>
          <w:tab w:val="left" w:pos="841"/>
        </w:tabs>
        <w:kinsoku w:val="0"/>
        <w:overflowPunct w:val="0"/>
        <w:ind w:hanging="362"/>
        <w:rPr>
          <w:sz w:val="20"/>
          <w:szCs w:val="20"/>
        </w:rPr>
      </w:pPr>
      <w:r>
        <w:rPr>
          <w:sz w:val="20"/>
          <w:szCs w:val="20"/>
        </w:rPr>
        <w:t>A) Hard Water</w:t>
      </w:r>
      <w:r>
        <w:rPr>
          <w:spacing w:val="-10"/>
          <w:sz w:val="20"/>
          <w:szCs w:val="20"/>
        </w:rPr>
        <w:t xml:space="preserve"> </w:t>
      </w:r>
      <w:r>
        <w:rPr>
          <w:sz w:val="20"/>
          <w:szCs w:val="20"/>
        </w:rPr>
        <w:t>By-Pass</w:t>
      </w:r>
    </w:p>
    <w:p w14:paraId="1B8C5718" w14:textId="77777777" w:rsidR="00000000" w:rsidRDefault="00BF37D0">
      <w:pPr>
        <w:pStyle w:val="BodyText"/>
        <w:kinsoku w:val="0"/>
        <w:overflowPunct w:val="0"/>
        <w:spacing w:before="50"/>
        <w:ind w:left="839"/>
      </w:pPr>
      <w:r>
        <w:t>B) No Hard Water By-Pass</w:t>
      </w:r>
    </w:p>
    <w:p w14:paraId="71F5EC10" w14:textId="77777777" w:rsidR="00000000" w:rsidRDefault="00BF37D0">
      <w:pPr>
        <w:pStyle w:val="BodyText"/>
        <w:kinsoku w:val="0"/>
        <w:overflowPunct w:val="0"/>
      </w:pPr>
    </w:p>
    <w:p w14:paraId="026E126F" w14:textId="77777777" w:rsidR="00000000" w:rsidRDefault="00BF37D0">
      <w:pPr>
        <w:pStyle w:val="BodyText"/>
        <w:kinsoku w:val="0"/>
        <w:overflowPunct w:val="0"/>
      </w:pPr>
    </w:p>
    <w:p w14:paraId="53C5E019" w14:textId="77777777" w:rsidR="00000000" w:rsidRDefault="00BF37D0">
      <w:pPr>
        <w:pStyle w:val="BodyText"/>
        <w:kinsoku w:val="0"/>
        <w:overflowPunct w:val="0"/>
      </w:pPr>
    </w:p>
    <w:p w14:paraId="69330CA1" w14:textId="77777777" w:rsidR="00000000" w:rsidRDefault="00BF37D0">
      <w:pPr>
        <w:pStyle w:val="BodyText"/>
        <w:kinsoku w:val="0"/>
        <w:overflowPunct w:val="0"/>
      </w:pPr>
    </w:p>
    <w:p w14:paraId="66785C65" w14:textId="77777777" w:rsidR="00000000" w:rsidRDefault="00BF37D0">
      <w:pPr>
        <w:pStyle w:val="BodyText"/>
        <w:kinsoku w:val="0"/>
        <w:overflowPunct w:val="0"/>
      </w:pPr>
    </w:p>
    <w:p w14:paraId="327D7BB7" w14:textId="77777777" w:rsidR="00000000" w:rsidRDefault="00BF37D0">
      <w:pPr>
        <w:pStyle w:val="BodyText"/>
        <w:kinsoku w:val="0"/>
        <w:overflowPunct w:val="0"/>
      </w:pPr>
    </w:p>
    <w:p w14:paraId="12FFD9F9" w14:textId="77777777" w:rsidR="00000000" w:rsidRDefault="00BF37D0">
      <w:pPr>
        <w:pStyle w:val="BodyText"/>
        <w:kinsoku w:val="0"/>
        <w:overflowPunct w:val="0"/>
      </w:pPr>
    </w:p>
    <w:p w14:paraId="7C59EBA9" w14:textId="77777777" w:rsidR="00000000" w:rsidRDefault="00BF37D0">
      <w:pPr>
        <w:pStyle w:val="BodyText"/>
        <w:kinsoku w:val="0"/>
        <w:overflowPunct w:val="0"/>
      </w:pPr>
    </w:p>
    <w:p w14:paraId="20B2BA2B" w14:textId="77777777" w:rsidR="00000000" w:rsidRDefault="00BF37D0">
      <w:pPr>
        <w:pStyle w:val="BodyText"/>
        <w:kinsoku w:val="0"/>
        <w:overflowPunct w:val="0"/>
      </w:pPr>
    </w:p>
    <w:p w14:paraId="039CBC32" w14:textId="77777777" w:rsidR="00000000" w:rsidRDefault="00BF37D0">
      <w:pPr>
        <w:pStyle w:val="BodyText"/>
        <w:kinsoku w:val="0"/>
        <w:overflowPunct w:val="0"/>
        <w:spacing w:before="8"/>
        <w:rPr>
          <w:sz w:val="25"/>
          <w:szCs w:val="25"/>
        </w:rPr>
      </w:pPr>
      <w:r>
        <w:rPr>
          <w:noProof/>
        </w:rPr>
        <w:pict w14:anchorId="19803E64">
          <v:shape id="_x0000_s1040" style="position:absolute;margin-left:36pt;margin-top:16.7pt;width:522pt;height:1pt;z-index:39;mso-wrap-distance-left:0;mso-wrap-distance-right:0;mso-position-horizontal-relative:page;mso-position-vertical-relative:text" coordsize="10440,20" o:allowincell="f" path="m10440,hhl,,,19r10440,l10440,xe" fillcolor="black" stroked="f">
            <v:path arrowok="t"/>
            <w10:wrap type="topAndBottom" anchorx="page"/>
          </v:shape>
        </w:pict>
      </w:r>
    </w:p>
    <w:p w14:paraId="2EEC82F6" w14:textId="77777777" w:rsidR="00000000" w:rsidRDefault="00BF37D0">
      <w:pPr>
        <w:pStyle w:val="Heading3"/>
        <w:kinsoku w:val="0"/>
        <w:overflowPunct w:val="0"/>
        <w:spacing w:before="21"/>
        <w:ind w:left="0" w:right="636"/>
        <w:jc w:val="right"/>
      </w:pPr>
      <w:r>
        <w:t>Page 3</w:t>
      </w:r>
    </w:p>
    <w:p w14:paraId="4268E511" w14:textId="77777777" w:rsidR="00000000" w:rsidRDefault="00BF37D0">
      <w:pPr>
        <w:pStyle w:val="BodyText"/>
        <w:kinsoku w:val="0"/>
        <w:overflowPunct w:val="0"/>
        <w:spacing w:before="5"/>
        <w:rPr>
          <w:rFonts w:ascii="Times New Roman" w:hAnsi="Times New Roman" w:cs="Times New Roman"/>
          <w:b/>
          <w:bCs/>
          <w:sz w:val="9"/>
          <w:szCs w:val="9"/>
        </w:rPr>
      </w:pPr>
      <w:r>
        <w:rPr>
          <w:noProof/>
        </w:rPr>
        <w:pict w14:anchorId="67E64EC1">
          <v:shape id="_x0000_s1041" style="position:absolute;margin-left:36pt;margin-top:7.4pt;width:522pt;height:1pt;z-index:40;mso-wrap-distance-left:0;mso-wrap-distance-right:0;mso-position-horizontal-relative:page;mso-position-vertical-relative:text" coordsize="10440,20" o:allowincell="f" path="m10440,hhl,,,19r10440,l10440,xe" fillcolor="black" stroked="f">
            <v:path arrowok="t"/>
            <w10:wrap type="topAndBottom" anchorx="page"/>
          </v:shape>
        </w:pict>
      </w:r>
    </w:p>
    <w:p w14:paraId="4D28A4E0" w14:textId="77777777" w:rsidR="00000000" w:rsidRDefault="00BF37D0">
      <w:pPr>
        <w:pStyle w:val="BodyText"/>
        <w:kinsoku w:val="0"/>
        <w:overflowPunct w:val="0"/>
        <w:spacing w:before="6" w:after="55"/>
        <w:ind w:left="265" w:right="783"/>
        <w:jc w:val="center"/>
        <w:rPr>
          <w:sz w:val="14"/>
          <w:szCs w:val="14"/>
        </w:rPr>
      </w:pPr>
      <w:r>
        <w:rPr>
          <w:sz w:val="14"/>
          <w:szCs w:val="14"/>
        </w:rPr>
        <w:t>Printed in U.S.A.</w:t>
      </w:r>
    </w:p>
    <w:p w14:paraId="2B4A0E34" w14:textId="77777777" w:rsidR="00000000" w:rsidRDefault="00BF37D0">
      <w:pPr>
        <w:pStyle w:val="BodyText"/>
        <w:kinsoku w:val="0"/>
        <w:overflowPunct w:val="0"/>
        <w:spacing w:line="20" w:lineRule="exact"/>
        <w:ind w:left="120"/>
        <w:rPr>
          <w:sz w:val="2"/>
          <w:szCs w:val="2"/>
        </w:rPr>
      </w:pPr>
      <w:r>
        <w:rPr>
          <w:noProof/>
        </w:rPr>
      </w:r>
      <w:r>
        <w:rPr>
          <w:sz w:val="2"/>
          <w:szCs w:val="2"/>
        </w:rPr>
        <w:pict w14:anchorId="7B979F34">
          <v:group id="_x0000_s1042" style="width:522pt;height:1pt;mso-position-horizontal-relative:char;mso-position-vertical-relative:line" coordsize="10440,20" o:allowincell="f">
            <v:shape id="_x0000_s1043" style="position:absolute;width:10440;height:20;mso-position-horizontal-relative:page;mso-position-vertical-relative:page" coordsize="10440,20" o:allowincell="f" path="m10440,hhl,,,19r10440,l10440,xe" fillcolor="black" stroked="f">
              <v:path arrowok="t"/>
            </v:shape>
            <w10:anchorlock/>
          </v:group>
        </w:pict>
      </w:r>
    </w:p>
    <w:p w14:paraId="530F98C9" w14:textId="77777777" w:rsidR="00000000" w:rsidRDefault="00BF37D0">
      <w:pPr>
        <w:pStyle w:val="BodyText"/>
        <w:kinsoku w:val="0"/>
        <w:overflowPunct w:val="0"/>
        <w:spacing w:line="20" w:lineRule="exact"/>
        <w:ind w:left="120"/>
        <w:rPr>
          <w:sz w:val="2"/>
          <w:szCs w:val="2"/>
        </w:rPr>
        <w:sectPr w:rsidR="00000000">
          <w:type w:val="continuous"/>
          <w:pgSz w:w="12240" w:h="15840"/>
          <w:pgMar w:top="160" w:right="440" w:bottom="280" w:left="600" w:header="720" w:footer="720" w:gutter="0"/>
          <w:cols w:space="720" w:equalWidth="0">
            <w:col w:w="11200"/>
          </w:cols>
          <w:noEndnote/>
        </w:sectPr>
      </w:pPr>
    </w:p>
    <w:p w14:paraId="18654431" w14:textId="77777777" w:rsidR="00000000" w:rsidRDefault="00BF37D0">
      <w:pPr>
        <w:pStyle w:val="Heading2"/>
        <w:kinsoku w:val="0"/>
        <w:overflowPunct w:val="0"/>
        <w:jc w:val="both"/>
      </w:pPr>
      <w:r>
        <w:rPr>
          <w:noProof/>
        </w:rPr>
        <w:pict w14:anchorId="02C38C26">
          <v:shape id="_x0000_s1056" style="position:absolute;left:0;text-align:left;margin-left:36pt;margin-top:27.05pt;width:522pt;height:1pt;z-index:41;mso-wrap-distance-left:0;mso-wrap-distance-right:0;mso-position-horizontal-relative:page;mso-position-vertical-relative:text" coordsize="10440,20" o:allowincell="f" path="m10440,hhl,,,19r10440,l10440,xe" fillcolor="black" stroked="f">
            <v:path arrowok="t"/>
            <w10:wrap type="topAndBottom" anchorx="page"/>
          </v:shape>
        </w:pict>
      </w:r>
      <w:r>
        <w:t>General Commercial Pre-Installation Check List</w:t>
      </w:r>
    </w:p>
    <w:p w14:paraId="7FF5D839" w14:textId="77777777" w:rsidR="00000000" w:rsidRDefault="00BF37D0">
      <w:pPr>
        <w:pStyle w:val="BodyText"/>
        <w:kinsoku w:val="0"/>
        <w:overflowPunct w:val="0"/>
        <w:spacing w:before="1"/>
        <w:rPr>
          <w:rFonts w:ascii="Times New Roman" w:hAnsi="Times New Roman" w:cs="Times New Roman"/>
          <w:b/>
          <w:bCs/>
          <w:i/>
          <w:iCs/>
          <w:sz w:val="56"/>
          <w:szCs w:val="56"/>
        </w:rPr>
      </w:pPr>
    </w:p>
    <w:p w14:paraId="15750D67" w14:textId="77777777" w:rsidR="00000000" w:rsidRDefault="00BF37D0">
      <w:pPr>
        <w:pStyle w:val="BodyText"/>
        <w:kinsoku w:val="0"/>
        <w:overflowPunct w:val="0"/>
        <w:spacing w:line="249" w:lineRule="auto"/>
        <w:ind w:left="120" w:right="637"/>
        <w:jc w:val="both"/>
      </w:pPr>
      <w:r>
        <w:rPr>
          <w:b/>
          <w:bCs/>
        </w:rPr>
        <w:t xml:space="preserve">WATER PRESSURE: </w:t>
      </w:r>
      <w:r>
        <w:t>A minimum of 25 pounds of water pressure is required for regeneration valve to operate effectively.</w:t>
      </w:r>
    </w:p>
    <w:p w14:paraId="468FE449" w14:textId="77777777" w:rsidR="00000000" w:rsidRDefault="00BF37D0">
      <w:pPr>
        <w:pStyle w:val="BodyText"/>
        <w:kinsoku w:val="0"/>
        <w:overflowPunct w:val="0"/>
        <w:spacing w:before="121" w:line="249" w:lineRule="auto"/>
        <w:ind w:left="120" w:right="637" w:hanging="1"/>
        <w:jc w:val="both"/>
      </w:pPr>
      <w:r>
        <w:rPr>
          <w:b/>
          <w:bCs/>
        </w:rPr>
        <w:t>ELECTRICAL</w:t>
      </w:r>
      <w:r>
        <w:rPr>
          <w:b/>
          <w:bCs/>
          <w:spacing w:val="-5"/>
        </w:rPr>
        <w:t xml:space="preserve"> </w:t>
      </w:r>
      <w:r>
        <w:rPr>
          <w:b/>
          <w:bCs/>
          <w:spacing w:val="-3"/>
        </w:rPr>
        <w:t xml:space="preserve">FACILITIES: </w:t>
      </w:r>
      <w:r>
        <w:t>A</w:t>
      </w:r>
      <w:r>
        <w:rPr>
          <w:spacing w:val="-3"/>
        </w:rPr>
        <w:t xml:space="preserve"> </w:t>
      </w:r>
      <w:r>
        <w:t>continuous</w:t>
      </w:r>
      <w:r>
        <w:rPr>
          <w:spacing w:val="-3"/>
        </w:rPr>
        <w:t xml:space="preserve"> </w:t>
      </w:r>
      <w:r>
        <w:t>110</w:t>
      </w:r>
      <w:r>
        <w:rPr>
          <w:spacing w:val="-3"/>
        </w:rPr>
        <w:t xml:space="preserve"> </w:t>
      </w:r>
      <w:r>
        <w:t>volt,</w:t>
      </w:r>
      <w:r>
        <w:rPr>
          <w:spacing w:val="-4"/>
        </w:rPr>
        <w:t xml:space="preserve"> </w:t>
      </w:r>
      <w:r>
        <w:t>60</w:t>
      </w:r>
      <w:r>
        <w:rPr>
          <w:spacing w:val="-3"/>
        </w:rPr>
        <w:t xml:space="preserve"> </w:t>
      </w:r>
      <w:r>
        <w:t>Hertz</w:t>
      </w:r>
      <w:r>
        <w:rPr>
          <w:spacing w:val="-3"/>
        </w:rPr>
        <w:t xml:space="preserve"> </w:t>
      </w:r>
      <w:r>
        <w:t>current</w:t>
      </w:r>
      <w:r>
        <w:rPr>
          <w:spacing w:val="-3"/>
        </w:rPr>
        <w:t xml:space="preserve"> </w:t>
      </w:r>
      <w:r>
        <w:t>supply</w:t>
      </w:r>
      <w:r>
        <w:rPr>
          <w:spacing w:val="-3"/>
        </w:rPr>
        <w:t xml:space="preserve"> </w:t>
      </w:r>
      <w:r>
        <w:t>is</w:t>
      </w:r>
      <w:r>
        <w:rPr>
          <w:spacing w:val="-5"/>
        </w:rPr>
        <w:t xml:space="preserve"> </w:t>
      </w:r>
      <w:r>
        <w:t>required.</w:t>
      </w:r>
      <w:r>
        <w:rPr>
          <w:spacing w:val="-4"/>
        </w:rPr>
        <w:t xml:space="preserve"> </w:t>
      </w:r>
      <w:r>
        <w:t>Make</w:t>
      </w:r>
      <w:r>
        <w:rPr>
          <w:spacing w:val="-4"/>
        </w:rPr>
        <w:t xml:space="preserve"> </w:t>
      </w:r>
      <w:r>
        <w:t>certain</w:t>
      </w:r>
      <w:r>
        <w:rPr>
          <w:spacing w:val="-4"/>
        </w:rPr>
        <w:t xml:space="preserve"> </w:t>
      </w:r>
      <w:r>
        <w:t>the</w:t>
      </w:r>
      <w:r>
        <w:rPr>
          <w:spacing w:val="-4"/>
        </w:rPr>
        <w:t xml:space="preserve"> </w:t>
      </w:r>
      <w:r>
        <w:t>current</w:t>
      </w:r>
      <w:r>
        <w:rPr>
          <w:spacing w:val="-4"/>
        </w:rPr>
        <w:t xml:space="preserve"> </w:t>
      </w:r>
      <w:r>
        <w:t>supply is always hot and cannot be turned off with another</w:t>
      </w:r>
      <w:r>
        <w:rPr>
          <w:spacing w:val="-6"/>
        </w:rPr>
        <w:t xml:space="preserve"> </w:t>
      </w:r>
      <w:r>
        <w:t>switch.</w:t>
      </w:r>
    </w:p>
    <w:p w14:paraId="1935A362" w14:textId="77777777" w:rsidR="00000000" w:rsidRDefault="00BF37D0">
      <w:pPr>
        <w:pStyle w:val="BodyText"/>
        <w:kinsoku w:val="0"/>
        <w:overflowPunct w:val="0"/>
        <w:spacing w:before="122" w:line="249" w:lineRule="auto"/>
        <w:ind w:left="120" w:right="638"/>
        <w:jc w:val="both"/>
      </w:pPr>
      <w:r>
        <w:rPr>
          <w:b/>
          <w:bCs/>
        </w:rPr>
        <w:t>EXISTING</w:t>
      </w:r>
      <w:r>
        <w:rPr>
          <w:b/>
          <w:bCs/>
          <w:spacing w:val="-6"/>
        </w:rPr>
        <w:t xml:space="preserve"> </w:t>
      </w:r>
      <w:r>
        <w:rPr>
          <w:b/>
          <w:bCs/>
        </w:rPr>
        <w:t>PLUMBING:</w:t>
      </w:r>
      <w:r>
        <w:rPr>
          <w:b/>
          <w:bCs/>
          <w:spacing w:val="-5"/>
        </w:rPr>
        <w:t xml:space="preserve"> </w:t>
      </w:r>
      <w:r>
        <w:t>Condition</w:t>
      </w:r>
      <w:r>
        <w:rPr>
          <w:spacing w:val="-6"/>
        </w:rPr>
        <w:t xml:space="preserve"> </w:t>
      </w:r>
      <w:r>
        <w:t>of</w:t>
      </w:r>
      <w:r>
        <w:rPr>
          <w:spacing w:val="-5"/>
        </w:rPr>
        <w:t xml:space="preserve"> </w:t>
      </w:r>
      <w:r>
        <w:t>existing</w:t>
      </w:r>
      <w:r>
        <w:rPr>
          <w:spacing w:val="-5"/>
        </w:rPr>
        <w:t xml:space="preserve"> </w:t>
      </w:r>
      <w:r>
        <w:t>plumbing</w:t>
      </w:r>
      <w:r>
        <w:rPr>
          <w:spacing w:val="-6"/>
        </w:rPr>
        <w:t xml:space="preserve"> </w:t>
      </w:r>
      <w:r>
        <w:t>should</w:t>
      </w:r>
      <w:r>
        <w:rPr>
          <w:spacing w:val="-5"/>
        </w:rPr>
        <w:t xml:space="preserve"> </w:t>
      </w:r>
      <w:r>
        <w:t>be</w:t>
      </w:r>
      <w:r>
        <w:rPr>
          <w:spacing w:val="-5"/>
        </w:rPr>
        <w:t xml:space="preserve"> </w:t>
      </w:r>
      <w:r>
        <w:t>free</w:t>
      </w:r>
      <w:r>
        <w:rPr>
          <w:spacing w:val="-6"/>
        </w:rPr>
        <w:t xml:space="preserve"> </w:t>
      </w:r>
      <w:r>
        <w:t>from</w:t>
      </w:r>
      <w:r>
        <w:rPr>
          <w:spacing w:val="-2"/>
        </w:rPr>
        <w:t xml:space="preserve"> </w:t>
      </w:r>
      <w:r>
        <w:t>lime</w:t>
      </w:r>
      <w:r>
        <w:rPr>
          <w:spacing w:val="-6"/>
        </w:rPr>
        <w:t xml:space="preserve"> </w:t>
      </w:r>
      <w:r>
        <w:t>and</w:t>
      </w:r>
      <w:r>
        <w:rPr>
          <w:spacing w:val="-5"/>
        </w:rPr>
        <w:t xml:space="preserve"> </w:t>
      </w:r>
      <w:r>
        <w:t>iron</w:t>
      </w:r>
      <w:r>
        <w:rPr>
          <w:spacing w:val="-6"/>
        </w:rPr>
        <w:t xml:space="preserve"> </w:t>
      </w:r>
      <w:r>
        <w:t>buildup.</w:t>
      </w:r>
      <w:r>
        <w:rPr>
          <w:spacing w:val="-5"/>
        </w:rPr>
        <w:t xml:space="preserve"> </w:t>
      </w:r>
      <w:r>
        <w:t>Piping</w:t>
      </w:r>
      <w:r>
        <w:rPr>
          <w:spacing w:val="-5"/>
        </w:rPr>
        <w:t xml:space="preserve"> </w:t>
      </w:r>
      <w:r>
        <w:t>that</w:t>
      </w:r>
      <w:r>
        <w:rPr>
          <w:spacing w:val="-6"/>
        </w:rPr>
        <w:t xml:space="preserve"> </w:t>
      </w:r>
      <w:r>
        <w:t>is</w:t>
      </w:r>
      <w:r>
        <w:rPr>
          <w:spacing w:val="-5"/>
        </w:rPr>
        <w:t xml:space="preserve"> </w:t>
      </w:r>
      <w:r>
        <w:t>built</w:t>
      </w:r>
      <w:r>
        <w:rPr>
          <w:spacing w:val="-5"/>
        </w:rPr>
        <w:t xml:space="preserve"> </w:t>
      </w:r>
      <w:r>
        <w:t>up heavily with lime and/or iron should be replaced. If</w:t>
      </w:r>
      <w:r>
        <w:t xml:space="preserve"> piping is clogged with iron, a separate iron filter unit should be installed ahead of the water</w:t>
      </w:r>
      <w:r>
        <w:rPr>
          <w:spacing w:val="-6"/>
        </w:rPr>
        <w:t xml:space="preserve"> </w:t>
      </w:r>
      <w:r>
        <w:t>softener.</w:t>
      </w:r>
    </w:p>
    <w:p w14:paraId="39C9986E" w14:textId="77777777" w:rsidR="00000000" w:rsidRDefault="00BF37D0">
      <w:pPr>
        <w:pStyle w:val="BodyText"/>
        <w:kinsoku w:val="0"/>
        <w:overflowPunct w:val="0"/>
        <w:spacing w:before="122"/>
        <w:ind w:left="120"/>
        <w:jc w:val="both"/>
      </w:pPr>
      <w:r>
        <w:rPr>
          <w:b/>
          <w:bCs/>
        </w:rPr>
        <w:t xml:space="preserve">LOCATION OF SOFTENER AND DRAIN: </w:t>
      </w:r>
      <w:r>
        <w:t>The softener should be located close to a drain.</w:t>
      </w:r>
    </w:p>
    <w:p w14:paraId="05E985C9" w14:textId="77777777" w:rsidR="00000000" w:rsidRDefault="00BF37D0">
      <w:pPr>
        <w:pStyle w:val="BodyText"/>
        <w:kinsoku w:val="0"/>
        <w:overflowPunct w:val="0"/>
        <w:spacing w:before="131"/>
        <w:ind w:left="120"/>
        <w:jc w:val="both"/>
      </w:pPr>
      <w:r>
        <w:rPr>
          <w:b/>
          <w:bCs/>
        </w:rPr>
        <w:t xml:space="preserve">BY-PASS VALVES: </w:t>
      </w:r>
      <w:r>
        <w:t>Always provide for the installation of a by-pass valve.</w:t>
      </w:r>
    </w:p>
    <w:p w14:paraId="6ABE30FB" w14:textId="77777777" w:rsidR="00000000" w:rsidRDefault="00BF37D0">
      <w:pPr>
        <w:pStyle w:val="BodyText"/>
        <w:kinsoku w:val="0"/>
        <w:overflowPunct w:val="0"/>
        <w:spacing w:before="130" w:line="249" w:lineRule="auto"/>
        <w:ind w:left="120" w:right="638"/>
        <w:jc w:val="both"/>
      </w:pPr>
      <w:r>
        <w:rPr>
          <w:b/>
          <w:bCs/>
        </w:rPr>
        <w:t xml:space="preserve">CAUTION: </w:t>
      </w:r>
      <w:r>
        <w:t>Water pressure is not to exceed 120 p.s.i., water temperature is not to exceed 100° F, and the unit cannot be subjected to freezing conditions.</w:t>
      </w:r>
    </w:p>
    <w:p w14:paraId="1D69F988" w14:textId="77777777" w:rsidR="00000000" w:rsidRDefault="00BF37D0">
      <w:pPr>
        <w:pStyle w:val="BodyText"/>
        <w:kinsoku w:val="0"/>
        <w:overflowPunct w:val="0"/>
        <w:spacing w:before="9"/>
        <w:rPr>
          <w:sz w:val="19"/>
          <w:szCs w:val="19"/>
        </w:rPr>
      </w:pPr>
      <w:r>
        <w:rPr>
          <w:noProof/>
        </w:rPr>
        <w:pict w14:anchorId="22E443D5">
          <v:shape id="_x0000_s1057" style="position:absolute;margin-left:36pt;margin-top:13.3pt;width:522pt;height:1pt;z-index:42;mso-wrap-distance-left:0;mso-wrap-distance-right:0;mso-position-horizontal-relative:page;mso-position-vertical-relative:text" coordsize="10440,20" o:allowincell="f" path="m10440,hhl,,,19r10440,l10440,xe" fillcolor="black" stroked="f">
            <v:path arrowok="t"/>
            <w10:wrap type="topAndBottom" anchorx="page"/>
          </v:shape>
        </w:pict>
      </w:r>
    </w:p>
    <w:p w14:paraId="0596A2E9" w14:textId="77777777" w:rsidR="00000000" w:rsidRDefault="00BF37D0">
      <w:pPr>
        <w:pStyle w:val="Heading2"/>
        <w:kinsoku w:val="0"/>
        <w:overflowPunct w:val="0"/>
        <w:spacing w:before="0" w:after="52"/>
        <w:jc w:val="both"/>
      </w:pPr>
      <w:r>
        <w:t>Installation Instructions</w:t>
      </w:r>
    </w:p>
    <w:p w14:paraId="7EF48993" w14:textId="77777777" w:rsidR="00000000" w:rsidRDefault="00BF37D0">
      <w:pPr>
        <w:pStyle w:val="BodyText"/>
        <w:kinsoku w:val="0"/>
        <w:overflowPunct w:val="0"/>
        <w:spacing w:line="20" w:lineRule="exact"/>
        <w:ind w:left="120"/>
        <w:rPr>
          <w:rFonts w:ascii="Times New Roman" w:hAnsi="Times New Roman" w:cs="Times New Roman"/>
          <w:sz w:val="2"/>
          <w:szCs w:val="2"/>
        </w:rPr>
      </w:pPr>
      <w:r>
        <w:rPr>
          <w:noProof/>
        </w:rPr>
      </w:r>
      <w:r>
        <w:rPr>
          <w:rFonts w:ascii="Times New Roman" w:hAnsi="Times New Roman" w:cs="Times New Roman"/>
          <w:sz w:val="2"/>
          <w:szCs w:val="2"/>
        </w:rPr>
        <w:pict w14:anchorId="01501DB2">
          <v:group id="_x0000_s1058" style="width:522pt;height:1pt;mso-position-horizontal-relative:char;mso-position-vertical-relative:line" coordsize="10440,20" o:allowincell="f">
            <v:shape id="_x0000_s1059" style="position:absolute;width:10440;height:20;mso-position-horizontal-relative:page;mso-position-vertical-relative:page" coordsize="10440,20" o:allowincell="f" path="m10440,hhl,,,19r10440,l10440,xe" fillcolor="black" stroked="f">
              <v:path arrowok="t"/>
            </v:shape>
            <w10:anchorlock/>
          </v:group>
        </w:pict>
      </w:r>
    </w:p>
    <w:p w14:paraId="064ED0CE" w14:textId="77777777" w:rsidR="00000000" w:rsidRDefault="00BF37D0">
      <w:pPr>
        <w:pStyle w:val="ListParagraph"/>
        <w:numPr>
          <w:ilvl w:val="0"/>
          <w:numId w:val="19"/>
        </w:numPr>
        <w:tabs>
          <w:tab w:val="left" w:pos="481"/>
        </w:tabs>
        <w:kinsoku w:val="0"/>
        <w:overflowPunct w:val="0"/>
        <w:spacing w:before="216" w:line="252" w:lineRule="auto"/>
        <w:ind w:right="637" w:hanging="270"/>
        <w:jc w:val="both"/>
        <w:rPr>
          <w:sz w:val="20"/>
          <w:szCs w:val="20"/>
        </w:rPr>
      </w:pPr>
      <w:r>
        <w:rPr>
          <w:sz w:val="20"/>
          <w:szCs w:val="20"/>
        </w:rPr>
        <w:t xml:space="preserve">Place the softener tank where you want to install the unit making sure the unit is </w:t>
      </w:r>
      <w:r>
        <w:rPr>
          <w:spacing w:val="-3"/>
          <w:sz w:val="20"/>
          <w:szCs w:val="20"/>
        </w:rPr>
        <w:t xml:space="preserve">level </w:t>
      </w:r>
      <w:r>
        <w:rPr>
          <w:sz w:val="20"/>
          <w:szCs w:val="20"/>
        </w:rPr>
        <w:t xml:space="preserve">and on a firm base. (Maximum 4 feet apart </w:t>
      </w:r>
      <w:r>
        <w:rPr>
          <w:spacing w:val="-3"/>
          <w:sz w:val="20"/>
          <w:szCs w:val="20"/>
        </w:rPr>
        <w:t xml:space="preserve">for </w:t>
      </w:r>
      <w:r>
        <w:rPr>
          <w:sz w:val="20"/>
          <w:szCs w:val="20"/>
        </w:rPr>
        <w:t>twin</w:t>
      </w:r>
      <w:r>
        <w:rPr>
          <w:spacing w:val="1"/>
          <w:sz w:val="20"/>
          <w:szCs w:val="20"/>
        </w:rPr>
        <w:t xml:space="preserve"> </w:t>
      </w:r>
      <w:r>
        <w:rPr>
          <w:sz w:val="20"/>
          <w:szCs w:val="20"/>
        </w:rPr>
        <w:t>units.)</w:t>
      </w:r>
    </w:p>
    <w:p w14:paraId="18AD20D1" w14:textId="77777777" w:rsidR="00000000" w:rsidRDefault="00BF37D0">
      <w:pPr>
        <w:pStyle w:val="ListParagraph"/>
        <w:numPr>
          <w:ilvl w:val="0"/>
          <w:numId w:val="19"/>
        </w:numPr>
        <w:tabs>
          <w:tab w:val="left" w:pos="481"/>
        </w:tabs>
        <w:kinsoku w:val="0"/>
        <w:overflowPunct w:val="0"/>
        <w:spacing w:before="118" w:line="249" w:lineRule="auto"/>
        <w:ind w:right="637" w:hanging="270"/>
        <w:jc w:val="both"/>
        <w:rPr>
          <w:sz w:val="20"/>
          <w:szCs w:val="20"/>
        </w:rPr>
      </w:pPr>
      <w:r>
        <w:rPr>
          <w:sz w:val="20"/>
          <w:szCs w:val="20"/>
        </w:rPr>
        <w:t>All</w:t>
      </w:r>
      <w:r>
        <w:rPr>
          <w:spacing w:val="-6"/>
          <w:sz w:val="20"/>
          <w:szCs w:val="20"/>
        </w:rPr>
        <w:t xml:space="preserve"> </w:t>
      </w:r>
      <w:r>
        <w:rPr>
          <w:sz w:val="20"/>
          <w:szCs w:val="20"/>
        </w:rPr>
        <w:t>plumbing</w:t>
      </w:r>
      <w:r>
        <w:rPr>
          <w:spacing w:val="-6"/>
          <w:sz w:val="20"/>
          <w:szCs w:val="20"/>
        </w:rPr>
        <w:t xml:space="preserve"> </w:t>
      </w:r>
      <w:r>
        <w:rPr>
          <w:sz w:val="20"/>
          <w:szCs w:val="20"/>
        </w:rPr>
        <w:t>should</w:t>
      </w:r>
      <w:r>
        <w:rPr>
          <w:spacing w:val="-5"/>
          <w:sz w:val="20"/>
          <w:szCs w:val="20"/>
        </w:rPr>
        <w:t xml:space="preserve"> </w:t>
      </w:r>
      <w:r>
        <w:rPr>
          <w:sz w:val="20"/>
          <w:szCs w:val="20"/>
        </w:rPr>
        <w:t>be</w:t>
      </w:r>
      <w:r>
        <w:rPr>
          <w:spacing w:val="-6"/>
          <w:sz w:val="20"/>
          <w:szCs w:val="20"/>
        </w:rPr>
        <w:t xml:space="preserve"> </w:t>
      </w:r>
      <w:r>
        <w:rPr>
          <w:sz w:val="20"/>
          <w:szCs w:val="20"/>
        </w:rPr>
        <w:t>done</w:t>
      </w:r>
      <w:r>
        <w:rPr>
          <w:spacing w:val="-5"/>
          <w:sz w:val="20"/>
          <w:szCs w:val="20"/>
        </w:rPr>
        <w:t xml:space="preserve"> </w:t>
      </w:r>
      <w:r>
        <w:rPr>
          <w:sz w:val="20"/>
          <w:szCs w:val="20"/>
        </w:rPr>
        <w:t>in</w:t>
      </w:r>
      <w:r>
        <w:rPr>
          <w:spacing w:val="-6"/>
          <w:sz w:val="20"/>
          <w:szCs w:val="20"/>
        </w:rPr>
        <w:t xml:space="preserve"> </w:t>
      </w:r>
      <w:r>
        <w:rPr>
          <w:sz w:val="20"/>
          <w:szCs w:val="20"/>
        </w:rPr>
        <w:t>accordance</w:t>
      </w:r>
      <w:r>
        <w:rPr>
          <w:spacing w:val="-5"/>
          <w:sz w:val="20"/>
          <w:szCs w:val="20"/>
        </w:rPr>
        <w:t xml:space="preserve"> </w:t>
      </w:r>
      <w:r>
        <w:rPr>
          <w:sz w:val="20"/>
          <w:szCs w:val="20"/>
        </w:rPr>
        <w:t>with</w:t>
      </w:r>
      <w:r>
        <w:rPr>
          <w:spacing w:val="-6"/>
          <w:sz w:val="20"/>
          <w:szCs w:val="20"/>
        </w:rPr>
        <w:t xml:space="preserve"> </w:t>
      </w:r>
      <w:r>
        <w:rPr>
          <w:sz w:val="20"/>
          <w:szCs w:val="20"/>
        </w:rPr>
        <w:t>local</w:t>
      </w:r>
      <w:r>
        <w:rPr>
          <w:spacing w:val="-5"/>
          <w:sz w:val="20"/>
          <w:szCs w:val="20"/>
        </w:rPr>
        <w:t xml:space="preserve"> </w:t>
      </w:r>
      <w:r>
        <w:rPr>
          <w:sz w:val="20"/>
          <w:szCs w:val="20"/>
        </w:rPr>
        <w:t>pl</w:t>
      </w:r>
      <w:r>
        <w:rPr>
          <w:sz w:val="20"/>
          <w:szCs w:val="20"/>
        </w:rPr>
        <w:t>umbing</w:t>
      </w:r>
      <w:r>
        <w:rPr>
          <w:spacing w:val="-6"/>
          <w:sz w:val="20"/>
          <w:szCs w:val="20"/>
        </w:rPr>
        <w:t xml:space="preserve"> </w:t>
      </w:r>
      <w:r>
        <w:rPr>
          <w:sz w:val="20"/>
          <w:szCs w:val="20"/>
        </w:rPr>
        <w:t>codes.</w:t>
      </w:r>
      <w:r>
        <w:rPr>
          <w:spacing w:val="-6"/>
          <w:sz w:val="20"/>
          <w:szCs w:val="20"/>
        </w:rPr>
        <w:t xml:space="preserve"> </w:t>
      </w:r>
      <w:r>
        <w:rPr>
          <w:sz w:val="20"/>
          <w:szCs w:val="20"/>
        </w:rPr>
        <w:t>The</w:t>
      </w:r>
      <w:r>
        <w:rPr>
          <w:spacing w:val="-5"/>
          <w:sz w:val="20"/>
          <w:szCs w:val="20"/>
        </w:rPr>
        <w:t xml:space="preserve"> </w:t>
      </w:r>
      <w:r>
        <w:rPr>
          <w:sz w:val="20"/>
          <w:szCs w:val="20"/>
        </w:rPr>
        <w:t>pipe</w:t>
      </w:r>
      <w:r>
        <w:rPr>
          <w:spacing w:val="-6"/>
          <w:sz w:val="20"/>
          <w:szCs w:val="20"/>
        </w:rPr>
        <w:t xml:space="preserve"> </w:t>
      </w:r>
      <w:r>
        <w:rPr>
          <w:sz w:val="20"/>
          <w:szCs w:val="20"/>
        </w:rPr>
        <w:t>size</w:t>
      </w:r>
      <w:r>
        <w:rPr>
          <w:spacing w:val="-5"/>
          <w:sz w:val="20"/>
          <w:szCs w:val="20"/>
        </w:rPr>
        <w:t xml:space="preserve"> </w:t>
      </w:r>
      <w:r>
        <w:rPr>
          <w:spacing w:val="-3"/>
          <w:sz w:val="20"/>
          <w:szCs w:val="20"/>
        </w:rPr>
        <w:t>for</w:t>
      </w:r>
      <w:r>
        <w:rPr>
          <w:spacing w:val="-6"/>
          <w:sz w:val="20"/>
          <w:szCs w:val="20"/>
        </w:rPr>
        <w:t xml:space="preserve"> </w:t>
      </w:r>
      <w:r>
        <w:rPr>
          <w:sz w:val="20"/>
          <w:szCs w:val="20"/>
        </w:rPr>
        <w:t>the</w:t>
      </w:r>
      <w:r>
        <w:rPr>
          <w:spacing w:val="-5"/>
          <w:sz w:val="20"/>
          <w:szCs w:val="20"/>
        </w:rPr>
        <w:t xml:space="preserve"> </w:t>
      </w:r>
      <w:r>
        <w:rPr>
          <w:sz w:val="20"/>
          <w:szCs w:val="20"/>
        </w:rPr>
        <w:t>drain</w:t>
      </w:r>
      <w:r>
        <w:rPr>
          <w:spacing w:val="-6"/>
          <w:sz w:val="20"/>
          <w:szCs w:val="20"/>
        </w:rPr>
        <w:t xml:space="preserve"> </w:t>
      </w:r>
      <w:r>
        <w:rPr>
          <w:sz w:val="20"/>
          <w:szCs w:val="20"/>
        </w:rPr>
        <w:t>line</w:t>
      </w:r>
      <w:r>
        <w:rPr>
          <w:spacing w:val="-5"/>
          <w:sz w:val="20"/>
          <w:szCs w:val="20"/>
        </w:rPr>
        <w:t xml:space="preserve"> </w:t>
      </w:r>
      <w:r>
        <w:rPr>
          <w:sz w:val="20"/>
          <w:szCs w:val="20"/>
        </w:rPr>
        <w:t>should</w:t>
      </w:r>
      <w:r>
        <w:rPr>
          <w:spacing w:val="-6"/>
          <w:sz w:val="20"/>
          <w:szCs w:val="20"/>
        </w:rPr>
        <w:t xml:space="preserve"> </w:t>
      </w:r>
      <w:r>
        <w:rPr>
          <w:sz w:val="20"/>
          <w:szCs w:val="20"/>
        </w:rPr>
        <w:t>be</w:t>
      </w:r>
      <w:r>
        <w:rPr>
          <w:spacing w:val="-5"/>
          <w:sz w:val="20"/>
          <w:szCs w:val="20"/>
        </w:rPr>
        <w:t xml:space="preserve"> </w:t>
      </w:r>
      <w:r>
        <w:rPr>
          <w:spacing w:val="-4"/>
          <w:sz w:val="20"/>
          <w:szCs w:val="20"/>
        </w:rPr>
        <w:t xml:space="preserve">the </w:t>
      </w:r>
      <w:r>
        <w:rPr>
          <w:sz w:val="20"/>
          <w:szCs w:val="20"/>
        </w:rPr>
        <w:t xml:space="preserve">same size as the drain line flow control female connection. Water meters are to be installed on soft water </w:t>
      </w:r>
      <w:r>
        <w:rPr>
          <w:spacing w:val="-3"/>
          <w:sz w:val="20"/>
          <w:szCs w:val="20"/>
        </w:rPr>
        <w:t xml:space="preserve">outlets. </w:t>
      </w:r>
      <w:r>
        <w:rPr>
          <w:spacing w:val="-7"/>
          <w:sz w:val="20"/>
          <w:szCs w:val="20"/>
        </w:rPr>
        <w:t xml:space="preserve">Twin </w:t>
      </w:r>
      <w:r>
        <w:rPr>
          <w:sz w:val="20"/>
          <w:szCs w:val="20"/>
        </w:rPr>
        <w:t>units with (1) one meter shall be installed on common soft water outlet of</w:t>
      </w:r>
      <w:r>
        <w:rPr>
          <w:spacing w:val="5"/>
          <w:sz w:val="20"/>
          <w:szCs w:val="20"/>
        </w:rPr>
        <w:t xml:space="preserve"> </w:t>
      </w:r>
      <w:r>
        <w:rPr>
          <w:sz w:val="20"/>
          <w:szCs w:val="20"/>
        </w:rPr>
        <w:t>units.</w:t>
      </w:r>
    </w:p>
    <w:p w14:paraId="44D0AB52" w14:textId="77777777" w:rsidR="00000000" w:rsidRDefault="00BF37D0">
      <w:pPr>
        <w:pStyle w:val="ListParagraph"/>
        <w:numPr>
          <w:ilvl w:val="0"/>
          <w:numId w:val="19"/>
        </w:numPr>
        <w:tabs>
          <w:tab w:val="left" w:pos="481"/>
        </w:tabs>
        <w:kinsoku w:val="0"/>
        <w:overflowPunct w:val="0"/>
        <w:spacing w:before="122" w:line="249" w:lineRule="auto"/>
        <w:ind w:right="635" w:hanging="270"/>
        <w:jc w:val="both"/>
        <w:rPr>
          <w:sz w:val="20"/>
          <w:szCs w:val="20"/>
        </w:rPr>
      </w:pPr>
      <w:r>
        <w:rPr>
          <w:sz w:val="20"/>
          <w:szCs w:val="20"/>
        </w:rPr>
        <w:t>Solder joints near the drain must be done prior to connecting the Drain Line Flow Control fitting. Leave at least 6” between the DLFC an</w:t>
      </w:r>
      <w:r>
        <w:rPr>
          <w:sz w:val="20"/>
          <w:szCs w:val="20"/>
        </w:rPr>
        <w:t xml:space="preserve">d solder joints when soldering when the pipes are connected on the DLFC. Failure to do </w:t>
      </w:r>
      <w:r>
        <w:rPr>
          <w:spacing w:val="-4"/>
          <w:sz w:val="20"/>
          <w:szCs w:val="20"/>
        </w:rPr>
        <w:t xml:space="preserve">this </w:t>
      </w:r>
      <w:r>
        <w:rPr>
          <w:sz w:val="20"/>
          <w:szCs w:val="20"/>
        </w:rPr>
        <w:t>could cause interior damage to the</w:t>
      </w:r>
      <w:r>
        <w:rPr>
          <w:spacing w:val="-1"/>
          <w:sz w:val="20"/>
          <w:szCs w:val="20"/>
        </w:rPr>
        <w:t xml:space="preserve"> </w:t>
      </w:r>
      <w:r>
        <w:rPr>
          <w:sz w:val="20"/>
          <w:szCs w:val="20"/>
        </w:rPr>
        <w:t>DLFC.</w:t>
      </w:r>
    </w:p>
    <w:p w14:paraId="144947E0" w14:textId="77777777" w:rsidR="00000000" w:rsidRDefault="00BF37D0">
      <w:pPr>
        <w:pStyle w:val="ListParagraph"/>
        <w:numPr>
          <w:ilvl w:val="0"/>
          <w:numId w:val="19"/>
        </w:numPr>
        <w:tabs>
          <w:tab w:val="left" w:pos="481"/>
        </w:tabs>
        <w:kinsoku w:val="0"/>
        <w:overflowPunct w:val="0"/>
        <w:spacing w:before="123" w:line="249" w:lineRule="auto"/>
        <w:ind w:right="637" w:hanging="270"/>
        <w:jc w:val="both"/>
        <w:rPr>
          <w:sz w:val="20"/>
          <w:szCs w:val="20"/>
        </w:rPr>
      </w:pPr>
      <w:r>
        <w:rPr>
          <w:spacing w:val="-5"/>
          <w:sz w:val="20"/>
          <w:szCs w:val="20"/>
        </w:rPr>
        <w:t xml:space="preserve">Teflon </w:t>
      </w:r>
      <w:r>
        <w:rPr>
          <w:sz w:val="20"/>
          <w:szCs w:val="20"/>
        </w:rPr>
        <w:t xml:space="preserve">tape is the only sealant to be used on the drain fitting. The drain from twin units </w:t>
      </w:r>
      <w:r>
        <w:rPr>
          <w:spacing w:val="-3"/>
          <w:sz w:val="20"/>
          <w:szCs w:val="20"/>
        </w:rPr>
        <w:t xml:space="preserve">may </w:t>
      </w:r>
      <w:r>
        <w:rPr>
          <w:sz w:val="20"/>
          <w:szCs w:val="20"/>
        </w:rPr>
        <w:t>be run through a common</w:t>
      </w:r>
      <w:r>
        <w:rPr>
          <w:spacing w:val="-1"/>
          <w:sz w:val="20"/>
          <w:szCs w:val="20"/>
        </w:rPr>
        <w:t xml:space="preserve"> </w:t>
      </w:r>
      <w:r>
        <w:rPr>
          <w:sz w:val="20"/>
          <w:szCs w:val="20"/>
        </w:rPr>
        <w:t>line.</w:t>
      </w:r>
    </w:p>
    <w:p w14:paraId="5A57231B" w14:textId="77777777" w:rsidR="00000000" w:rsidRDefault="00BF37D0">
      <w:pPr>
        <w:pStyle w:val="ListParagraph"/>
        <w:numPr>
          <w:ilvl w:val="0"/>
          <w:numId w:val="19"/>
        </w:numPr>
        <w:tabs>
          <w:tab w:val="left" w:pos="481"/>
        </w:tabs>
        <w:kinsoku w:val="0"/>
        <w:overflowPunct w:val="0"/>
        <w:spacing w:before="122"/>
        <w:rPr>
          <w:spacing w:val="-3"/>
          <w:sz w:val="20"/>
          <w:szCs w:val="20"/>
        </w:rPr>
      </w:pPr>
      <w:r>
        <w:rPr>
          <w:sz w:val="20"/>
          <w:szCs w:val="20"/>
        </w:rPr>
        <w:t>Make sure that the floor is clean beneath the salt storage tank and that it is</w:t>
      </w:r>
      <w:r>
        <w:rPr>
          <w:spacing w:val="-2"/>
          <w:sz w:val="20"/>
          <w:szCs w:val="20"/>
        </w:rPr>
        <w:t xml:space="preserve"> </w:t>
      </w:r>
      <w:r>
        <w:rPr>
          <w:spacing w:val="-3"/>
          <w:sz w:val="20"/>
          <w:szCs w:val="20"/>
        </w:rPr>
        <w:t>level.</w:t>
      </w:r>
    </w:p>
    <w:p w14:paraId="5BEAAEA1" w14:textId="77777777" w:rsidR="00000000" w:rsidRDefault="00BF37D0">
      <w:pPr>
        <w:pStyle w:val="ListParagraph"/>
        <w:numPr>
          <w:ilvl w:val="0"/>
          <w:numId w:val="19"/>
        </w:numPr>
        <w:tabs>
          <w:tab w:val="left" w:pos="481"/>
        </w:tabs>
        <w:kinsoku w:val="0"/>
        <w:overflowPunct w:val="0"/>
        <w:spacing w:line="249" w:lineRule="auto"/>
        <w:ind w:right="636" w:hanging="270"/>
        <w:jc w:val="both"/>
        <w:rPr>
          <w:sz w:val="20"/>
          <w:szCs w:val="20"/>
        </w:rPr>
      </w:pPr>
      <w:r>
        <w:rPr>
          <w:sz w:val="20"/>
          <w:szCs w:val="20"/>
        </w:rPr>
        <w:t>Place</w:t>
      </w:r>
      <w:r>
        <w:rPr>
          <w:spacing w:val="-5"/>
          <w:sz w:val="20"/>
          <w:szCs w:val="20"/>
        </w:rPr>
        <w:t xml:space="preserve"> </w:t>
      </w:r>
      <w:r>
        <w:rPr>
          <w:sz w:val="20"/>
          <w:szCs w:val="20"/>
        </w:rPr>
        <w:t>approximately</w:t>
      </w:r>
      <w:r>
        <w:rPr>
          <w:spacing w:val="-5"/>
          <w:sz w:val="20"/>
          <w:szCs w:val="20"/>
        </w:rPr>
        <w:t xml:space="preserve"> </w:t>
      </w:r>
      <w:r>
        <w:rPr>
          <w:sz w:val="20"/>
          <w:szCs w:val="20"/>
        </w:rPr>
        <w:t>1</w:t>
      </w:r>
      <w:r>
        <w:rPr>
          <w:sz w:val="20"/>
          <w:szCs w:val="20"/>
        </w:rPr>
        <w:t>″</w:t>
      </w:r>
      <w:r>
        <w:rPr>
          <w:spacing w:val="-4"/>
          <w:sz w:val="20"/>
          <w:szCs w:val="20"/>
        </w:rPr>
        <w:t xml:space="preserve"> </w:t>
      </w:r>
      <w:r>
        <w:rPr>
          <w:sz w:val="20"/>
          <w:szCs w:val="20"/>
        </w:rPr>
        <w:t>of</w:t>
      </w:r>
      <w:r>
        <w:rPr>
          <w:spacing w:val="-5"/>
          <w:sz w:val="20"/>
          <w:szCs w:val="20"/>
        </w:rPr>
        <w:t xml:space="preserve"> </w:t>
      </w:r>
      <w:r>
        <w:rPr>
          <w:sz w:val="20"/>
          <w:szCs w:val="20"/>
        </w:rPr>
        <w:t>water</w:t>
      </w:r>
      <w:r>
        <w:rPr>
          <w:spacing w:val="-4"/>
          <w:sz w:val="20"/>
          <w:szCs w:val="20"/>
        </w:rPr>
        <w:t xml:space="preserve"> </w:t>
      </w:r>
      <w:r>
        <w:rPr>
          <w:sz w:val="20"/>
          <w:szCs w:val="20"/>
        </w:rPr>
        <w:t>above</w:t>
      </w:r>
      <w:r>
        <w:rPr>
          <w:spacing w:val="-5"/>
          <w:sz w:val="20"/>
          <w:szCs w:val="20"/>
        </w:rPr>
        <w:t xml:space="preserve"> </w:t>
      </w:r>
      <w:r>
        <w:rPr>
          <w:sz w:val="20"/>
          <w:szCs w:val="20"/>
        </w:rPr>
        <w:t>the</w:t>
      </w:r>
      <w:r>
        <w:rPr>
          <w:spacing w:val="-4"/>
          <w:sz w:val="20"/>
          <w:szCs w:val="20"/>
        </w:rPr>
        <w:t xml:space="preserve"> </w:t>
      </w:r>
      <w:r>
        <w:rPr>
          <w:sz w:val="20"/>
          <w:szCs w:val="20"/>
        </w:rPr>
        <w:t>grid</w:t>
      </w:r>
      <w:r>
        <w:rPr>
          <w:spacing w:val="-5"/>
          <w:sz w:val="20"/>
          <w:szCs w:val="20"/>
        </w:rPr>
        <w:t xml:space="preserve"> </w:t>
      </w:r>
      <w:r>
        <w:rPr>
          <w:sz w:val="20"/>
          <w:szCs w:val="20"/>
        </w:rPr>
        <w:t>plate</w:t>
      </w:r>
      <w:r>
        <w:rPr>
          <w:spacing w:val="-4"/>
          <w:sz w:val="20"/>
          <w:szCs w:val="20"/>
        </w:rPr>
        <w:t xml:space="preserve"> </w:t>
      </w:r>
      <w:r>
        <w:rPr>
          <w:sz w:val="20"/>
          <w:szCs w:val="20"/>
        </w:rPr>
        <w:t>(if</w:t>
      </w:r>
      <w:r>
        <w:rPr>
          <w:spacing w:val="-5"/>
          <w:sz w:val="20"/>
          <w:szCs w:val="20"/>
        </w:rPr>
        <w:t xml:space="preserve"> </w:t>
      </w:r>
      <w:r>
        <w:rPr>
          <w:sz w:val="20"/>
          <w:szCs w:val="20"/>
        </w:rPr>
        <w:t>used)</w:t>
      </w:r>
      <w:r>
        <w:rPr>
          <w:spacing w:val="-4"/>
          <w:sz w:val="20"/>
          <w:szCs w:val="20"/>
        </w:rPr>
        <w:t xml:space="preserve"> </w:t>
      </w:r>
      <w:r>
        <w:rPr>
          <w:sz w:val="20"/>
          <w:szCs w:val="20"/>
        </w:rPr>
        <w:t>in</w:t>
      </w:r>
      <w:r>
        <w:rPr>
          <w:spacing w:val="-5"/>
          <w:sz w:val="20"/>
          <w:szCs w:val="20"/>
        </w:rPr>
        <w:t xml:space="preserve"> </w:t>
      </w:r>
      <w:r>
        <w:rPr>
          <w:sz w:val="20"/>
          <w:szCs w:val="20"/>
        </w:rPr>
        <w:t>your</w:t>
      </w:r>
      <w:r>
        <w:rPr>
          <w:spacing w:val="-5"/>
          <w:sz w:val="20"/>
          <w:szCs w:val="20"/>
        </w:rPr>
        <w:t xml:space="preserve"> </w:t>
      </w:r>
      <w:r>
        <w:rPr>
          <w:sz w:val="20"/>
          <w:szCs w:val="20"/>
        </w:rPr>
        <w:t>salt</w:t>
      </w:r>
      <w:r>
        <w:rPr>
          <w:spacing w:val="-4"/>
          <w:sz w:val="20"/>
          <w:szCs w:val="20"/>
        </w:rPr>
        <w:t xml:space="preserve"> </w:t>
      </w:r>
      <w:r>
        <w:rPr>
          <w:sz w:val="20"/>
          <w:szCs w:val="20"/>
        </w:rPr>
        <w:t>tank.</w:t>
      </w:r>
      <w:r>
        <w:rPr>
          <w:spacing w:val="-5"/>
          <w:sz w:val="20"/>
          <w:szCs w:val="20"/>
        </w:rPr>
        <w:t xml:space="preserve"> </w:t>
      </w:r>
      <w:r>
        <w:rPr>
          <w:sz w:val="20"/>
          <w:szCs w:val="20"/>
        </w:rPr>
        <w:t>Salt</w:t>
      </w:r>
      <w:r>
        <w:rPr>
          <w:spacing w:val="-4"/>
          <w:sz w:val="20"/>
          <w:szCs w:val="20"/>
        </w:rPr>
        <w:t xml:space="preserve"> </w:t>
      </w:r>
      <w:r>
        <w:rPr>
          <w:spacing w:val="-3"/>
          <w:sz w:val="20"/>
          <w:szCs w:val="20"/>
        </w:rPr>
        <w:t>may</w:t>
      </w:r>
      <w:r>
        <w:rPr>
          <w:spacing w:val="-5"/>
          <w:sz w:val="20"/>
          <w:szCs w:val="20"/>
        </w:rPr>
        <w:t xml:space="preserve"> </w:t>
      </w:r>
      <w:r>
        <w:rPr>
          <w:sz w:val="20"/>
          <w:szCs w:val="20"/>
        </w:rPr>
        <w:t>be</w:t>
      </w:r>
      <w:r>
        <w:rPr>
          <w:spacing w:val="-4"/>
          <w:sz w:val="20"/>
          <w:szCs w:val="20"/>
        </w:rPr>
        <w:t xml:space="preserve"> </w:t>
      </w:r>
      <w:r>
        <w:rPr>
          <w:sz w:val="20"/>
          <w:szCs w:val="20"/>
        </w:rPr>
        <w:t>placed</w:t>
      </w:r>
      <w:r>
        <w:rPr>
          <w:spacing w:val="-5"/>
          <w:sz w:val="20"/>
          <w:szCs w:val="20"/>
        </w:rPr>
        <w:t xml:space="preserve"> </w:t>
      </w:r>
      <w:r>
        <w:rPr>
          <w:sz w:val="20"/>
          <w:szCs w:val="20"/>
        </w:rPr>
        <w:t>in</w:t>
      </w:r>
      <w:r>
        <w:rPr>
          <w:spacing w:val="-4"/>
          <w:sz w:val="20"/>
          <w:szCs w:val="20"/>
        </w:rPr>
        <w:t xml:space="preserve"> </w:t>
      </w:r>
      <w:r>
        <w:rPr>
          <w:sz w:val="20"/>
          <w:szCs w:val="20"/>
        </w:rPr>
        <w:t>the</w:t>
      </w:r>
      <w:r>
        <w:rPr>
          <w:spacing w:val="-5"/>
          <w:sz w:val="20"/>
          <w:szCs w:val="20"/>
        </w:rPr>
        <w:t xml:space="preserve"> </w:t>
      </w:r>
      <w:r>
        <w:rPr>
          <w:sz w:val="20"/>
          <w:szCs w:val="20"/>
        </w:rPr>
        <w:t>unit</w:t>
      </w:r>
      <w:r>
        <w:rPr>
          <w:spacing w:val="-4"/>
          <w:sz w:val="20"/>
          <w:szCs w:val="20"/>
        </w:rPr>
        <w:t xml:space="preserve"> </w:t>
      </w:r>
      <w:r>
        <w:rPr>
          <w:sz w:val="20"/>
          <w:szCs w:val="20"/>
        </w:rPr>
        <w:t>at</w:t>
      </w:r>
      <w:r>
        <w:rPr>
          <w:spacing w:val="-5"/>
          <w:sz w:val="20"/>
          <w:szCs w:val="20"/>
        </w:rPr>
        <w:t xml:space="preserve"> </w:t>
      </w:r>
      <w:r>
        <w:rPr>
          <w:sz w:val="20"/>
          <w:szCs w:val="20"/>
        </w:rPr>
        <w:t>this time.</w:t>
      </w:r>
    </w:p>
    <w:p w14:paraId="553A3EF0" w14:textId="77777777" w:rsidR="00000000" w:rsidRDefault="00BF37D0">
      <w:pPr>
        <w:pStyle w:val="ListParagraph"/>
        <w:numPr>
          <w:ilvl w:val="0"/>
          <w:numId w:val="19"/>
        </w:numPr>
        <w:tabs>
          <w:tab w:val="left" w:pos="481"/>
        </w:tabs>
        <w:kinsoku w:val="0"/>
        <w:overflowPunct w:val="0"/>
        <w:spacing w:before="121" w:line="249" w:lineRule="auto"/>
        <w:ind w:right="637" w:hanging="270"/>
        <w:jc w:val="both"/>
        <w:rPr>
          <w:sz w:val="20"/>
          <w:szCs w:val="20"/>
        </w:rPr>
      </w:pPr>
      <w:r>
        <w:rPr>
          <w:sz w:val="20"/>
          <w:szCs w:val="20"/>
        </w:rPr>
        <w:t xml:space="preserve">On units with a by-pass, place in by-pass position. </w:t>
      </w:r>
      <w:r>
        <w:rPr>
          <w:spacing w:val="-6"/>
          <w:sz w:val="20"/>
          <w:szCs w:val="20"/>
        </w:rPr>
        <w:t xml:space="preserve">Turn </w:t>
      </w:r>
      <w:r>
        <w:rPr>
          <w:sz w:val="20"/>
          <w:szCs w:val="20"/>
        </w:rPr>
        <w:t xml:space="preserve">on the main water </w:t>
      </w:r>
      <w:r>
        <w:rPr>
          <w:spacing w:val="-3"/>
          <w:sz w:val="20"/>
          <w:szCs w:val="20"/>
        </w:rPr>
        <w:t xml:space="preserve">supply. </w:t>
      </w:r>
      <w:r>
        <w:rPr>
          <w:sz w:val="20"/>
          <w:szCs w:val="20"/>
        </w:rPr>
        <w:t xml:space="preserve">Open a cold soft water tap nearby and let run a </w:t>
      </w:r>
      <w:r>
        <w:rPr>
          <w:spacing w:val="-4"/>
          <w:sz w:val="20"/>
          <w:szCs w:val="20"/>
        </w:rPr>
        <w:t xml:space="preserve">few </w:t>
      </w:r>
      <w:r>
        <w:rPr>
          <w:sz w:val="20"/>
          <w:szCs w:val="20"/>
        </w:rPr>
        <w:t>minutes or until the system is free from forei</w:t>
      </w:r>
      <w:r>
        <w:rPr>
          <w:sz w:val="20"/>
          <w:szCs w:val="20"/>
        </w:rPr>
        <w:t xml:space="preserve">gn material (usually solder) that </w:t>
      </w:r>
      <w:r>
        <w:rPr>
          <w:spacing w:val="-3"/>
          <w:sz w:val="20"/>
          <w:szCs w:val="20"/>
        </w:rPr>
        <w:t xml:space="preserve">may </w:t>
      </w:r>
      <w:r>
        <w:rPr>
          <w:spacing w:val="-6"/>
          <w:sz w:val="20"/>
          <w:szCs w:val="20"/>
        </w:rPr>
        <w:t xml:space="preserve">have </w:t>
      </w:r>
      <w:r>
        <w:rPr>
          <w:sz w:val="20"/>
          <w:szCs w:val="20"/>
        </w:rPr>
        <w:t>resulted from the</w:t>
      </w:r>
      <w:r>
        <w:rPr>
          <w:spacing w:val="-3"/>
          <w:sz w:val="20"/>
          <w:szCs w:val="20"/>
        </w:rPr>
        <w:t xml:space="preserve"> </w:t>
      </w:r>
      <w:r>
        <w:rPr>
          <w:sz w:val="20"/>
          <w:szCs w:val="20"/>
        </w:rPr>
        <w:t>installation.</w:t>
      </w:r>
    </w:p>
    <w:p w14:paraId="368D5EF8" w14:textId="77777777" w:rsidR="00000000" w:rsidRDefault="00BF37D0">
      <w:pPr>
        <w:pStyle w:val="ListParagraph"/>
        <w:numPr>
          <w:ilvl w:val="0"/>
          <w:numId w:val="19"/>
        </w:numPr>
        <w:tabs>
          <w:tab w:val="left" w:pos="481"/>
        </w:tabs>
        <w:kinsoku w:val="0"/>
        <w:overflowPunct w:val="0"/>
        <w:spacing w:before="123"/>
        <w:rPr>
          <w:sz w:val="20"/>
          <w:szCs w:val="20"/>
        </w:rPr>
      </w:pPr>
      <w:r>
        <w:rPr>
          <w:sz w:val="20"/>
          <w:szCs w:val="20"/>
        </w:rPr>
        <w:t>Place the by-pass in service position.</w:t>
      </w:r>
    </w:p>
    <w:p w14:paraId="68812B81" w14:textId="77777777" w:rsidR="00000000" w:rsidRDefault="00BF37D0">
      <w:pPr>
        <w:pStyle w:val="ListParagraph"/>
        <w:numPr>
          <w:ilvl w:val="0"/>
          <w:numId w:val="19"/>
        </w:numPr>
        <w:tabs>
          <w:tab w:val="left" w:pos="481"/>
        </w:tabs>
        <w:kinsoku w:val="0"/>
        <w:overflowPunct w:val="0"/>
        <w:spacing w:line="249" w:lineRule="auto"/>
        <w:ind w:right="638" w:hanging="270"/>
        <w:jc w:val="both"/>
        <w:rPr>
          <w:sz w:val="20"/>
          <w:szCs w:val="20"/>
        </w:rPr>
      </w:pPr>
      <w:r>
        <w:rPr>
          <w:sz w:val="20"/>
          <w:szCs w:val="20"/>
        </w:rPr>
        <w:t>Manually index the softener control into “service” position and let water flow into the mineral tank. When water</w:t>
      </w:r>
      <w:r>
        <w:rPr>
          <w:spacing w:val="-34"/>
          <w:sz w:val="20"/>
          <w:szCs w:val="20"/>
        </w:rPr>
        <w:t xml:space="preserve"> </w:t>
      </w:r>
      <w:r>
        <w:rPr>
          <w:sz w:val="20"/>
          <w:szCs w:val="20"/>
        </w:rPr>
        <w:t>flow stops, open a cold water</w:t>
      </w:r>
      <w:r>
        <w:rPr>
          <w:sz w:val="20"/>
          <w:szCs w:val="20"/>
        </w:rPr>
        <w:t xml:space="preserve"> tap nearby and let run until air pressure is</w:t>
      </w:r>
      <w:r>
        <w:rPr>
          <w:spacing w:val="-6"/>
          <w:sz w:val="20"/>
          <w:szCs w:val="20"/>
        </w:rPr>
        <w:t xml:space="preserve"> </w:t>
      </w:r>
      <w:r>
        <w:rPr>
          <w:sz w:val="20"/>
          <w:szCs w:val="20"/>
        </w:rPr>
        <w:t>relieved.</w:t>
      </w:r>
    </w:p>
    <w:p w14:paraId="3E6EE4C8" w14:textId="77777777" w:rsidR="00000000" w:rsidRDefault="00BF37D0">
      <w:pPr>
        <w:pStyle w:val="ListParagraph"/>
        <w:numPr>
          <w:ilvl w:val="0"/>
          <w:numId w:val="19"/>
        </w:numPr>
        <w:tabs>
          <w:tab w:val="left" w:pos="481"/>
        </w:tabs>
        <w:kinsoku w:val="0"/>
        <w:overflowPunct w:val="0"/>
        <w:spacing w:before="121" w:line="249" w:lineRule="auto"/>
        <w:ind w:right="637" w:hanging="360"/>
        <w:jc w:val="both"/>
        <w:rPr>
          <w:sz w:val="20"/>
          <w:szCs w:val="20"/>
        </w:rPr>
      </w:pPr>
      <w:r>
        <w:rPr>
          <w:sz w:val="20"/>
          <w:szCs w:val="20"/>
        </w:rPr>
        <w:t xml:space="preserve">Electrical: All electrical connections must be connected according to codes. Use electrical conduit if applicable. Remote meter systems and </w:t>
      </w:r>
      <w:r>
        <w:rPr>
          <w:spacing w:val="-7"/>
          <w:sz w:val="20"/>
          <w:szCs w:val="20"/>
        </w:rPr>
        <w:t xml:space="preserve">Twin </w:t>
      </w:r>
      <w:r>
        <w:rPr>
          <w:sz w:val="20"/>
          <w:szCs w:val="20"/>
        </w:rPr>
        <w:t>meter system wiring diagrams are on pages</w:t>
      </w:r>
      <w:r>
        <w:rPr>
          <w:spacing w:val="6"/>
          <w:sz w:val="20"/>
          <w:szCs w:val="20"/>
        </w:rPr>
        <w:t xml:space="preserve"> </w:t>
      </w:r>
      <w:r>
        <w:rPr>
          <w:sz w:val="20"/>
          <w:szCs w:val="20"/>
        </w:rPr>
        <w:t>26-29.</w:t>
      </w:r>
    </w:p>
    <w:p w14:paraId="3F4B9C3B" w14:textId="77777777" w:rsidR="00000000" w:rsidRDefault="00BF37D0">
      <w:pPr>
        <w:pStyle w:val="ListParagraph"/>
        <w:numPr>
          <w:ilvl w:val="0"/>
          <w:numId w:val="19"/>
        </w:numPr>
        <w:tabs>
          <w:tab w:val="left" w:pos="481"/>
        </w:tabs>
        <w:kinsoku w:val="0"/>
        <w:overflowPunct w:val="0"/>
        <w:spacing w:before="122"/>
        <w:ind w:hanging="361"/>
        <w:rPr>
          <w:spacing w:val="-3"/>
          <w:sz w:val="20"/>
          <w:szCs w:val="20"/>
        </w:rPr>
      </w:pPr>
      <w:r>
        <w:rPr>
          <w:sz w:val="20"/>
          <w:szCs w:val="20"/>
        </w:rPr>
        <w:t>Plug into power</w:t>
      </w:r>
      <w:r>
        <w:rPr>
          <w:spacing w:val="-1"/>
          <w:sz w:val="20"/>
          <w:szCs w:val="20"/>
        </w:rPr>
        <w:t xml:space="preserve"> </w:t>
      </w:r>
      <w:r>
        <w:rPr>
          <w:spacing w:val="-3"/>
          <w:sz w:val="20"/>
          <w:szCs w:val="20"/>
        </w:rPr>
        <w:t>supply.</w:t>
      </w:r>
    </w:p>
    <w:p w14:paraId="52B55986" w14:textId="77777777" w:rsidR="00000000" w:rsidRDefault="00BF37D0">
      <w:pPr>
        <w:pStyle w:val="BodyText"/>
        <w:kinsoku w:val="0"/>
        <w:overflowPunct w:val="0"/>
      </w:pPr>
    </w:p>
    <w:p w14:paraId="12385E92" w14:textId="77777777" w:rsidR="00000000" w:rsidRDefault="00BF37D0">
      <w:pPr>
        <w:pStyle w:val="BodyText"/>
        <w:kinsoku w:val="0"/>
        <w:overflowPunct w:val="0"/>
      </w:pPr>
    </w:p>
    <w:p w14:paraId="1790C84E" w14:textId="77777777" w:rsidR="00000000" w:rsidRDefault="00BF37D0">
      <w:pPr>
        <w:pStyle w:val="BodyText"/>
        <w:kinsoku w:val="0"/>
        <w:overflowPunct w:val="0"/>
      </w:pPr>
    </w:p>
    <w:p w14:paraId="286113D5" w14:textId="77777777" w:rsidR="00000000" w:rsidRDefault="00BF37D0">
      <w:pPr>
        <w:pStyle w:val="BodyText"/>
        <w:kinsoku w:val="0"/>
        <w:overflowPunct w:val="0"/>
      </w:pPr>
    </w:p>
    <w:p w14:paraId="2F428E66" w14:textId="77777777" w:rsidR="00000000" w:rsidRDefault="00BF37D0">
      <w:pPr>
        <w:pStyle w:val="BodyText"/>
        <w:kinsoku w:val="0"/>
        <w:overflowPunct w:val="0"/>
      </w:pPr>
    </w:p>
    <w:p w14:paraId="275DA57D" w14:textId="77777777" w:rsidR="00000000" w:rsidRDefault="00BF37D0">
      <w:pPr>
        <w:pStyle w:val="BodyText"/>
        <w:kinsoku w:val="0"/>
        <w:overflowPunct w:val="0"/>
      </w:pPr>
    </w:p>
    <w:p w14:paraId="4EA27C5C" w14:textId="77777777" w:rsidR="00000000" w:rsidRDefault="00BF37D0">
      <w:pPr>
        <w:pStyle w:val="BodyText"/>
        <w:kinsoku w:val="0"/>
        <w:overflowPunct w:val="0"/>
      </w:pPr>
    </w:p>
    <w:p w14:paraId="4A89A7FE" w14:textId="77777777" w:rsidR="00000000" w:rsidRDefault="00BF37D0">
      <w:pPr>
        <w:pStyle w:val="BodyText"/>
        <w:kinsoku w:val="0"/>
        <w:overflowPunct w:val="0"/>
        <w:spacing w:before="2"/>
      </w:pPr>
      <w:r>
        <w:rPr>
          <w:noProof/>
        </w:rPr>
        <w:pict w14:anchorId="798FE132">
          <v:shape id="_x0000_s1060" style="position:absolute;margin-left:36pt;margin-top:13.5pt;width:522pt;height:1pt;z-index:43;mso-wrap-distance-left:0;mso-wrap-distance-right:0;mso-position-horizontal-relative:page;mso-position-vertical-relative:text" coordsize="10440,20" o:allowincell="f" path="m10440,hhl,,,19r10440,l10440,xe" fillcolor="black" stroked="f">
            <v:path arrowok="t"/>
            <w10:wrap type="topAndBottom" anchorx="page"/>
          </v:shape>
        </w:pict>
      </w:r>
    </w:p>
    <w:p w14:paraId="1DFE9B8F" w14:textId="77777777" w:rsidR="00000000" w:rsidRDefault="00BF37D0">
      <w:pPr>
        <w:pStyle w:val="BodyText"/>
        <w:kinsoku w:val="0"/>
        <w:overflowPunct w:val="0"/>
        <w:spacing w:before="2"/>
        <w:sectPr w:rsidR="00000000">
          <w:headerReference w:type="even" r:id="rId10"/>
          <w:headerReference w:type="default" r:id="rId11"/>
          <w:footerReference w:type="even" r:id="rId12"/>
          <w:footerReference w:type="default" r:id="rId13"/>
          <w:pgSz w:w="12240" w:h="15840"/>
          <w:pgMar w:top="860" w:right="440" w:bottom="560" w:left="600" w:header="231" w:footer="360" w:gutter="0"/>
          <w:pgNumType w:start="4"/>
          <w:cols w:space="720"/>
          <w:noEndnote/>
        </w:sectPr>
      </w:pPr>
    </w:p>
    <w:p w14:paraId="4BA28016" w14:textId="77777777" w:rsidR="00000000" w:rsidRDefault="00BF37D0">
      <w:pPr>
        <w:pStyle w:val="Heading1"/>
        <w:kinsoku w:val="0"/>
        <w:overflowPunct w:val="0"/>
        <w:spacing w:before="71"/>
        <w:ind w:left="480"/>
      </w:pPr>
      <w:r>
        <w:rPr>
          <w:noProof/>
        </w:rPr>
        <w:pict w14:anchorId="1FBF2976">
          <v:shape id="_x0000_s1061" style="position:absolute;left:0;text-align:left;margin-left:54pt;margin-top:34.45pt;width:522pt;height:1pt;z-index:44;mso-wrap-distance-left:0;mso-wrap-distance-right:0;mso-position-horizontal-relative:page;mso-position-vertical-relative:text" coordsize="10440,20" o:allowincell="f" path="m10440,hhl,,,19r10440,l10440,xe" fillcolor="black" stroked="f">
            <v:path arrowok="t"/>
            <w10:wrap type="topAndBottom" anchorx="page"/>
          </v:shape>
        </w:pict>
      </w:r>
      <w:r>
        <w:t>MODEL 2900</w:t>
      </w:r>
    </w:p>
    <w:p w14:paraId="34189C3E" w14:textId="77777777" w:rsidR="00000000" w:rsidRDefault="00BF37D0">
      <w:pPr>
        <w:pStyle w:val="Heading2"/>
        <w:kinsoku w:val="0"/>
        <w:overflowPunct w:val="0"/>
        <w:spacing w:before="126" w:after="93"/>
        <w:ind w:left="480"/>
      </w:pPr>
      <w:r>
        <w:t>3200 Timer Setting Procedure</w:t>
      </w:r>
    </w:p>
    <w:p w14:paraId="2F2EBE9B" w14:textId="77777777" w:rsidR="00000000" w:rsidRDefault="00BF37D0">
      <w:pPr>
        <w:pStyle w:val="BodyText"/>
        <w:kinsoku w:val="0"/>
        <w:overflowPunct w:val="0"/>
        <w:spacing w:line="20" w:lineRule="exact"/>
        <w:ind w:left="480"/>
        <w:rPr>
          <w:rFonts w:ascii="Times New Roman" w:hAnsi="Times New Roman" w:cs="Times New Roman"/>
          <w:sz w:val="2"/>
          <w:szCs w:val="2"/>
        </w:rPr>
      </w:pPr>
      <w:r>
        <w:rPr>
          <w:noProof/>
        </w:rPr>
      </w:r>
      <w:r>
        <w:rPr>
          <w:rFonts w:ascii="Times New Roman" w:hAnsi="Times New Roman" w:cs="Times New Roman"/>
          <w:sz w:val="2"/>
          <w:szCs w:val="2"/>
        </w:rPr>
        <w:pict w14:anchorId="20EE5FE5">
          <v:group id="_x0000_s1062" style="width:522pt;height:1pt;mso-position-horizontal-relative:char;mso-position-vertical-relative:line" coordsize="10440,20" o:allowincell="f">
            <v:shape id="_x0000_s1063" style="position:absolute;width:10440;height:20;mso-position-horizontal-relative:page;mso-position-vertical-relative:page" coordsize="10440,20" o:allowincell="f" path="m10440,hhl,,,19r10440,l10440,xe" fillcolor="black" stroked="f">
              <v:path arrowok="t"/>
            </v:shape>
            <w10:anchorlock/>
          </v:group>
        </w:pict>
      </w:r>
    </w:p>
    <w:p w14:paraId="2F53101C" w14:textId="77777777" w:rsidR="00000000" w:rsidRDefault="00BF37D0">
      <w:pPr>
        <w:pStyle w:val="BodyText"/>
        <w:kinsoku w:val="0"/>
        <w:overflowPunct w:val="0"/>
        <w:rPr>
          <w:rFonts w:ascii="Times New Roman" w:hAnsi="Times New Roman" w:cs="Times New Roman"/>
          <w:b/>
          <w:bCs/>
          <w:i/>
          <w:iCs/>
        </w:rPr>
      </w:pPr>
    </w:p>
    <w:p w14:paraId="209DC6CF" w14:textId="77777777" w:rsidR="00000000" w:rsidRDefault="00BF37D0">
      <w:pPr>
        <w:pStyle w:val="BodyText"/>
        <w:kinsoku w:val="0"/>
        <w:overflowPunct w:val="0"/>
        <w:rPr>
          <w:rFonts w:ascii="Times New Roman" w:hAnsi="Times New Roman" w:cs="Times New Roman"/>
          <w:b/>
          <w:bCs/>
          <w:i/>
          <w:iCs/>
          <w:sz w:val="19"/>
          <w:szCs w:val="19"/>
        </w:rPr>
      </w:pPr>
    </w:p>
    <w:p w14:paraId="5FE0B55C" w14:textId="77777777" w:rsidR="00000000" w:rsidRDefault="00BF37D0">
      <w:pPr>
        <w:pStyle w:val="BodyText"/>
        <w:kinsoku w:val="0"/>
        <w:overflowPunct w:val="0"/>
        <w:rPr>
          <w:rFonts w:ascii="Times New Roman" w:hAnsi="Times New Roman" w:cs="Times New Roman"/>
          <w:b/>
          <w:bCs/>
          <w:i/>
          <w:iCs/>
          <w:sz w:val="19"/>
          <w:szCs w:val="19"/>
        </w:rPr>
        <w:sectPr w:rsidR="00000000">
          <w:headerReference w:type="even" r:id="rId14"/>
          <w:headerReference w:type="default" r:id="rId15"/>
          <w:pgSz w:w="12240" w:h="15840"/>
          <w:pgMar w:top="160" w:right="440" w:bottom="560" w:left="600" w:header="0" w:footer="360" w:gutter="0"/>
          <w:cols w:space="720"/>
          <w:noEndnote/>
        </w:sectPr>
      </w:pPr>
    </w:p>
    <w:p w14:paraId="4A9A732C" w14:textId="77777777" w:rsidR="00000000" w:rsidRDefault="00BF37D0">
      <w:pPr>
        <w:pStyle w:val="Heading4"/>
        <w:kinsoku w:val="0"/>
        <w:overflowPunct w:val="0"/>
        <w:spacing w:before="105"/>
        <w:ind w:left="480" w:right="1937"/>
        <w:jc w:val="both"/>
      </w:pPr>
      <w:r>
        <w:t xml:space="preserve">How </w:t>
      </w:r>
      <w:r>
        <w:rPr>
          <w:spacing w:val="-8"/>
        </w:rPr>
        <w:t xml:space="preserve">To </w:t>
      </w:r>
      <w:r>
        <w:t xml:space="preserve">Set Days On Which </w:t>
      </w:r>
      <w:r>
        <w:rPr>
          <w:spacing w:val="-3"/>
        </w:rPr>
        <w:t xml:space="preserve">Water </w:t>
      </w:r>
      <w:r>
        <w:t xml:space="preserve">Conditioner Is </w:t>
      </w:r>
      <w:r>
        <w:rPr>
          <w:spacing w:val="-8"/>
        </w:rPr>
        <w:t xml:space="preserve">To </w:t>
      </w:r>
      <w:r>
        <w:t>Regenerate:</w:t>
      </w:r>
    </w:p>
    <w:p w14:paraId="22413647" w14:textId="77777777" w:rsidR="00000000" w:rsidRDefault="00BF37D0">
      <w:pPr>
        <w:pStyle w:val="BodyText"/>
        <w:kinsoku w:val="0"/>
        <w:overflowPunct w:val="0"/>
        <w:spacing w:before="80"/>
        <w:ind w:left="480" w:right="38"/>
        <w:jc w:val="both"/>
      </w:pPr>
      <w:r>
        <w:t>Rotate the skipper wheel until the number “1” is at the</w:t>
      </w:r>
      <w:r>
        <w:rPr>
          <w:spacing w:val="-14"/>
        </w:rPr>
        <w:t xml:space="preserve"> </w:t>
      </w:r>
      <w:r>
        <w:t xml:space="preserve">red pointer. Set the days that regeneration is to occur </w:t>
      </w:r>
      <w:r>
        <w:rPr>
          <w:spacing w:val="-11"/>
        </w:rPr>
        <w:t xml:space="preserve">by </w:t>
      </w:r>
      <w:r>
        <w:t xml:space="preserve">sliding tabs on the skipper wheel outward to expose </w:t>
      </w:r>
      <w:r>
        <w:rPr>
          <w:spacing w:val="-5"/>
        </w:rPr>
        <w:t xml:space="preserve">trip </w:t>
      </w:r>
      <w:r>
        <w:t xml:space="preserve">fingers. Each tab is one </w:t>
      </w:r>
      <w:r>
        <w:rPr>
          <w:spacing w:val="-7"/>
        </w:rPr>
        <w:t xml:space="preserve">day. </w:t>
      </w:r>
      <w:r>
        <w:t xml:space="preserve">Finger at red pointer </w:t>
      </w:r>
      <w:r>
        <w:rPr>
          <w:spacing w:val="-8"/>
        </w:rPr>
        <w:t xml:space="preserve">is </w:t>
      </w:r>
      <w:r>
        <w:t>tonight. Moving clockwise fro</w:t>
      </w:r>
      <w:r>
        <w:t xml:space="preserve">m the red pointer, extend </w:t>
      </w:r>
      <w:r>
        <w:rPr>
          <w:spacing w:val="-8"/>
        </w:rPr>
        <w:t xml:space="preserve">or </w:t>
      </w:r>
      <w:r>
        <w:t xml:space="preserve">retract fingers to obtain the desired </w:t>
      </w:r>
      <w:r>
        <w:rPr>
          <w:spacing w:val="-3"/>
        </w:rPr>
        <w:t xml:space="preserve">regeneration </w:t>
      </w:r>
      <w:r>
        <w:t>schedule.</w:t>
      </w:r>
    </w:p>
    <w:p w14:paraId="3ACC0CB9" w14:textId="77777777" w:rsidR="00000000" w:rsidRDefault="00BF37D0">
      <w:pPr>
        <w:pStyle w:val="Heading4"/>
        <w:kinsoku w:val="0"/>
        <w:overflowPunct w:val="0"/>
        <w:spacing w:before="120"/>
        <w:ind w:left="480"/>
        <w:jc w:val="both"/>
      </w:pPr>
      <w:r>
        <w:t>How To Set The Time Of Day:</w:t>
      </w:r>
    </w:p>
    <w:p w14:paraId="4110E142" w14:textId="77777777" w:rsidR="00000000" w:rsidRDefault="00BF37D0">
      <w:pPr>
        <w:pStyle w:val="BodyText"/>
        <w:kinsoku w:val="0"/>
        <w:overflowPunct w:val="0"/>
        <w:spacing w:before="80"/>
        <w:ind w:left="480"/>
      </w:pPr>
      <w:r>
        <w:t>Press and hold the red button in to disengage the drive gear.</w:t>
      </w:r>
    </w:p>
    <w:p w14:paraId="3F9E88D4" w14:textId="77777777" w:rsidR="00000000" w:rsidRDefault="00BF37D0">
      <w:pPr>
        <w:pStyle w:val="BodyText"/>
        <w:kinsoku w:val="0"/>
        <w:overflowPunct w:val="0"/>
        <w:spacing w:before="80"/>
        <w:ind w:left="480"/>
      </w:pPr>
      <w:r>
        <w:t>Turn the large gear until the actual time of day is at the time of day point</w:t>
      </w:r>
      <w:r>
        <w:t>er.</w:t>
      </w:r>
    </w:p>
    <w:p w14:paraId="3FF3FD6A" w14:textId="77777777" w:rsidR="00000000" w:rsidRDefault="00BF37D0">
      <w:pPr>
        <w:pStyle w:val="BodyText"/>
        <w:kinsoku w:val="0"/>
        <w:overflowPunct w:val="0"/>
        <w:spacing w:before="80"/>
        <w:ind w:left="480"/>
      </w:pPr>
      <w:r>
        <w:t>Release the red button to again engage the drive gear.</w:t>
      </w:r>
    </w:p>
    <w:p w14:paraId="0E4DA187" w14:textId="77777777" w:rsidR="00000000" w:rsidRDefault="00BF37D0">
      <w:pPr>
        <w:pStyle w:val="Heading4"/>
        <w:kinsoku w:val="0"/>
        <w:overflowPunct w:val="0"/>
        <w:spacing w:before="120"/>
        <w:ind w:left="480" w:right="1206"/>
      </w:pPr>
      <w:r>
        <w:t>How To Manually Regenerate Your Water Conditioner At Any Time:</w:t>
      </w:r>
    </w:p>
    <w:p w14:paraId="533A7F99" w14:textId="77777777" w:rsidR="00000000" w:rsidRDefault="00BF37D0">
      <w:pPr>
        <w:pStyle w:val="BodyText"/>
        <w:kinsoku w:val="0"/>
        <w:overflowPunct w:val="0"/>
        <w:spacing w:before="80"/>
        <w:ind w:left="480"/>
      </w:pPr>
      <w:r>
        <w:t>Turn the manual regeneration knob clockwise.</w:t>
      </w:r>
    </w:p>
    <w:p w14:paraId="063DFC55" w14:textId="77777777" w:rsidR="00000000" w:rsidRDefault="00BF37D0">
      <w:pPr>
        <w:pStyle w:val="BodyText"/>
        <w:kinsoku w:val="0"/>
        <w:overflowPunct w:val="0"/>
        <w:spacing w:before="80"/>
        <w:ind w:left="480" w:right="38"/>
        <w:jc w:val="both"/>
      </w:pPr>
      <w:r>
        <w:t>This slight movement of the manual regeneration knob engages the program wheel and starts</w:t>
      </w:r>
      <w:r>
        <w:t xml:space="preserve"> the regeneration program.</w:t>
      </w:r>
    </w:p>
    <w:p w14:paraId="13060400" w14:textId="77777777" w:rsidR="00000000" w:rsidRDefault="00BF37D0">
      <w:pPr>
        <w:pStyle w:val="BodyText"/>
        <w:kinsoku w:val="0"/>
        <w:overflowPunct w:val="0"/>
        <w:spacing w:before="81"/>
        <w:ind w:left="480" w:right="39"/>
        <w:jc w:val="both"/>
      </w:pPr>
      <w:r>
        <w:t>The black center knob will make one revolution in the following approximately three hours and stop in the position shown in the drawing.</w:t>
      </w:r>
    </w:p>
    <w:p w14:paraId="68D43389" w14:textId="77777777" w:rsidR="00000000" w:rsidRDefault="00BF37D0">
      <w:pPr>
        <w:pStyle w:val="BodyText"/>
        <w:kinsoku w:val="0"/>
        <w:overflowPunct w:val="0"/>
        <w:spacing w:before="80"/>
        <w:ind w:left="479" w:right="38"/>
        <w:jc w:val="both"/>
      </w:pPr>
      <w:r>
        <w:t>Even thought it takes three hours for this center knob to complete one revolution, the regen</w:t>
      </w:r>
      <w:r>
        <w:t>eration cycle of your unit might be set only one half of this time.</w:t>
      </w:r>
    </w:p>
    <w:p w14:paraId="2FCA102C" w14:textId="77777777" w:rsidR="00000000" w:rsidRDefault="00BF37D0">
      <w:pPr>
        <w:pStyle w:val="BodyText"/>
        <w:kinsoku w:val="0"/>
        <w:overflowPunct w:val="0"/>
        <w:spacing w:before="80"/>
        <w:ind w:left="479" w:right="39"/>
        <w:jc w:val="both"/>
      </w:pPr>
      <w:r>
        <w:t>In any event, conditioned water may be drawn after rinse water stops flowing from the water conditioner drain line.</w:t>
      </w:r>
    </w:p>
    <w:p w14:paraId="75DB360F" w14:textId="77777777" w:rsidR="00000000" w:rsidRDefault="00BF37D0">
      <w:pPr>
        <w:pStyle w:val="Heading4"/>
        <w:kinsoku w:val="0"/>
        <w:overflowPunct w:val="0"/>
        <w:spacing w:before="120"/>
        <w:ind w:left="479"/>
      </w:pPr>
      <w:r>
        <w:t>How to Adjust Regeneration Time:</w:t>
      </w:r>
    </w:p>
    <w:p w14:paraId="75B5C1A0" w14:textId="77777777" w:rsidR="00000000" w:rsidRDefault="00BF37D0">
      <w:pPr>
        <w:pStyle w:val="ListParagraph"/>
        <w:numPr>
          <w:ilvl w:val="1"/>
          <w:numId w:val="19"/>
        </w:numPr>
        <w:tabs>
          <w:tab w:val="left" w:pos="841"/>
        </w:tabs>
        <w:kinsoku w:val="0"/>
        <w:overflowPunct w:val="0"/>
        <w:spacing w:before="90"/>
        <w:ind w:hanging="362"/>
        <w:rPr>
          <w:sz w:val="20"/>
          <w:szCs w:val="20"/>
        </w:rPr>
      </w:pPr>
      <w:r>
        <w:rPr>
          <w:sz w:val="20"/>
          <w:szCs w:val="20"/>
        </w:rPr>
        <w:t>Disconnect the power</w:t>
      </w:r>
      <w:r>
        <w:rPr>
          <w:spacing w:val="-1"/>
          <w:sz w:val="20"/>
          <w:szCs w:val="20"/>
        </w:rPr>
        <w:t xml:space="preserve"> </w:t>
      </w:r>
      <w:r>
        <w:rPr>
          <w:sz w:val="20"/>
          <w:szCs w:val="20"/>
        </w:rPr>
        <w:t>source.</w:t>
      </w:r>
    </w:p>
    <w:p w14:paraId="58D211C8" w14:textId="77777777" w:rsidR="00000000" w:rsidRDefault="00BF37D0">
      <w:pPr>
        <w:pStyle w:val="ListParagraph"/>
        <w:numPr>
          <w:ilvl w:val="1"/>
          <w:numId w:val="19"/>
        </w:numPr>
        <w:tabs>
          <w:tab w:val="left" w:pos="841"/>
        </w:tabs>
        <w:kinsoku w:val="0"/>
        <w:overflowPunct w:val="0"/>
        <w:spacing w:before="60"/>
        <w:ind w:left="839" w:right="179" w:hanging="360"/>
        <w:rPr>
          <w:spacing w:val="-6"/>
          <w:sz w:val="20"/>
          <w:szCs w:val="20"/>
        </w:rPr>
      </w:pPr>
      <w:r>
        <w:rPr>
          <w:sz w:val="20"/>
          <w:szCs w:val="20"/>
        </w:rPr>
        <w:t>Locate the three screws behind the manual regeneration knob by pushing the red</w:t>
      </w:r>
      <w:r>
        <w:rPr>
          <w:sz w:val="20"/>
          <w:szCs w:val="20"/>
        </w:rPr>
        <w:t xml:space="preserve"> button in and rotating the 24 hour dial until each screw appears in the cut out portion of the manual regeneration</w:t>
      </w:r>
      <w:r>
        <w:rPr>
          <w:spacing w:val="6"/>
          <w:sz w:val="20"/>
          <w:szCs w:val="20"/>
        </w:rPr>
        <w:t xml:space="preserve"> </w:t>
      </w:r>
      <w:r>
        <w:rPr>
          <w:spacing w:val="-6"/>
          <w:sz w:val="20"/>
          <w:szCs w:val="20"/>
        </w:rPr>
        <w:t>knob.</w:t>
      </w:r>
    </w:p>
    <w:p w14:paraId="0E010CD6" w14:textId="77777777" w:rsidR="00000000" w:rsidRDefault="00BF37D0">
      <w:pPr>
        <w:pStyle w:val="ListParagraph"/>
        <w:numPr>
          <w:ilvl w:val="1"/>
          <w:numId w:val="19"/>
        </w:numPr>
        <w:tabs>
          <w:tab w:val="left" w:pos="841"/>
        </w:tabs>
        <w:kinsoku w:val="0"/>
        <w:overflowPunct w:val="0"/>
        <w:spacing w:before="60"/>
        <w:ind w:left="839" w:right="84" w:hanging="360"/>
        <w:rPr>
          <w:spacing w:val="-3"/>
          <w:sz w:val="20"/>
          <w:szCs w:val="20"/>
        </w:rPr>
      </w:pPr>
      <w:r>
        <w:rPr>
          <w:sz w:val="20"/>
          <w:szCs w:val="20"/>
        </w:rPr>
        <w:t>Loosen</w:t>
      </w:r>
      <w:r>
        <w:rPr>
          <w:spacing w:val="-12"/>
          <w:sz w:val="20"/>
          <w:szCs w:val="20"/>
        </w:rPr>
        <w:t xml:space="preserve"> </w:t>
      </w:r>
      <w:r>
        <w:rPr>
          <w:sz w:val="20"/>
          <w:szCs w:val="20"/>
        </w:rPr>
        <w:t>each</w:t>
      </w:r>
      <w:r>
        <w:rPr>
          <w:spacing w:val="-11"/>
          <w:sz w:val="20"/>
          <w:szCs w:val="20"/>
        </w:rPr>
        <w:t xml:space="preserve"> </w:t>
      </w:r>
      <w:r>
        <w:rPr>
          <w:sz w:val="20"/>
          <w:szCs w:val="20"/>
        </w:rPr>
        <w:t>screw</w:t>
      </w:r>
      <w:r>
        <w:rPr>
          <w:spacing w:val="-12"/>
          <w:sz w:val="20"/>
          <w:szCs w:val="20"/>
        </w:rPr>
        <w:t xml:space="preserve"> </w:t>
      </w:r>
      <w:r>
        <w:rPr>
          <w:sz w:val="20"/>
          <w:szCs w:val="20"/>
        </w:rPr>
        <w:t>slightly</w:t>
      </w:r>
      <w:r>
        <w:rPr>
          <w:spacing w:val="-11"/>
          <w:sz w:val="20"/>
          <w:szCs w:val="20"/>
        </w:rPr>
        <w:t xml:space="preserve"> </w:t>
      </w:r>
      <w:r>
        <w:rPr>
          <w:sz w:val="20"/>
          <w:szCs w:val="20"/>
        </w:rPr>
        <w:t>to</w:t>
      </w:r>
      <w:r>
        <w:rPr>
          <w:spacing w:val="-11"/>
          <w:sz w:val="20"/>
          <w:szCs w:val="20"/>
        </w:rPr>
        <w:t xml:space="preserve"> </w:t>
      </w:r>
      <w:r>
        <w:rPr>
          <w:sz w:val="20"/>
          <w:szCs w:val="20"/>
        </w:rPr>
        <w:t>release</w:t>
      </w:r>
      <w:r>
        <w:rPr>
          <w:spacing w:val="-12"/>
          <w:sz w:val="20"/>
          <w:szCs w:val="20"/>
        </w:rPr>
        <w:t xml:space="preserve"> </w:t>
      </w:r>
      <w:r>
        <w:rPr>
          <w:sz w:val="20"/>
          <w:szCs w:val="20"/>
        </w:rPr>
        <w:t>the</w:t>
      </w:r>
      <w:r>
        <w:rPr>
          <w:spacing w:val="-11"/>
          <w:sz w:val="20"/>
          <w:szCs w:val="20"/>
        </w:rPr>
        <w:t xml:space="preserve"> </w:t>
      </w:r>
      <w:r>
        <w:rPr>
          <w:sz w:val="20"/>
          <w:szCs w:val="20"/>
        </w:rPr>
        <w:t>pressure</w:t>
      </w:r>
      <w:r>
        <w:rPr>
          <w:spacing w:val="-11"/>
          <w:sz w:val="20"/>
          <w:szCs w:val="20"/>
        </w:rPr>
        <w:t xml:space="preserve"> </w:t>
      </w:r>
      <w:r>
        <w:rPr>
          <w:spacing w:val="-7"/>
          <w:sz w:val="20"/>
          <w:szCs w:val="20"/>
        </w:rPr>
        <w:t xml:space="preserve">on </w:t>
      </w:r>
      <w:r>
        <w:rPr>
          <w:sz w:val="20"/>
          <w:szCs w:val="20"/>
        </w:rPr>
        <w:t>the time plate from the 24 hour</w:t>
      </w:r>
      <w:r>
        <w:rPr>
          <w:spacing w:val="-7"/>
          <w:sz w:val="20"/>
          <w:szCs w:val="20"/>
        </w:rPr>
        <w:t xml:space="preserve"> </w:t>
      </w:r>
      <w:r>
        <w:rPr>
          <w:spacing w:val="-3"/>
          <w:sz w:val="20"/>
          <w:szCs w:val="20"/>
        </w:rPr>
        <w:t>gear.</w:t>
      </w:r>
    </w:p>
    <w:p w14:paraId="595625CA" w14:textId="77777777" w:rsidR="00000000" w:rsidRDefault="00BF37D0">
      <w:pPr>
        <w:pStyle w:val="ListParagraph"/>
        <w:numPr>
          <w:ilvl w:val="1"/>
          <w:numId w:val="19"/>
        </w:numPr>
        <w:tabs>
          <w:tab w:val="left" w:pos="841"/>
        </w:tabs>
        <w:kinsoku w:val="0"/>
        <w:overflowPunct w:val="0"/>
        <w:spacing w:before="60"/>
        <w:ind w:left="839" w:right="143" w:hanging="360"/>
        <w:rPr>
          <w:sz w:val="20"/>
          <w:szCs w:val="20"/>
        </w:rPr>
      </w:pPr>
      <w:r>
        <w:rPr>
          <w:sz w:val="20"/>
          <w:szCs w:val="20"/>
        </w:rPr>
        <w:t xml:space="preserve">Locate the regeneration time pointer on the inside </w:t>
      </w:r>
      <w:r>
        <w:rPr>
          <w:spacing w:val="-9"/>
          <w:sz w:val="20"/>
          <w:szCs w:val="20"/>
        </w:rPr>
        <w:t xml:space="preserve">of </w:t>
      </w:r>
      <w:r>
        <w:rPr>
          <w:sz w:val="20"/>
          <w:szCs w:val="20"/>
        </w:rPr>
        <w:t>the 24 hour dial in the cut</w:t>
      </w:r>
      <w:r>
        <w:rPr>
          <w:spacing w:val="-1"/>
          <w:sz w:val="20"/>
          <w:szCs w:val="20"/>
        </w:rPr>
        <w:t xml:space="preserve"> </w:t>
      </w:r>
      <w:r>
        <w:rPr>
          <w:sz w:val="20"/>
          <w:szCs w:val="20"/>
        </w:rPr>
        <w:t>out.</w:t>
      </w:r>
    </w:p>
    <w:p w14:paraId="58F48B20" w14:textId="77777777" w:rsidR="00000000" w:rsidRDefault="00BF37D0">
      <w:pPr>
        <w:pStyle w:val="ListParagraph"/>
        <w:numPr>
          <w:ilvl w:val="1"/>
          <w:numId w:val="19"/>
        </w:numPr>
        <w:tabs>
          <w:tab w:val="left" w:pos="841"/>
        </w:tabs>
        <w:kinsoku w:val="0"/>
        <w:overflowPunct w:val="0"/>
        <w:spacing w:before="61"/>
        <w:ind w:left="839" w:right="197" w:hanging="360"/>
        <w:rPr>
          <w:spacing w:val="-3"/>
          <w:sz w:val="20"/>
          <w:szCs w:val="20"/>
        </w:rPr>
      </w:pPr>
      <w:r>
        <w:rPr>
          <w:spacing w:val="-6"/>
          <w:sz w:val="20"/>
          <w:szCs w:val="20"/>
        </w:rPr>
        <w:t xml:space="preserve">Turn </w:t>
      </w:r>
      <w:r>
        <w:rPr>
          <w:sz w:val="20"/>
          <w:szCs w:val="20"/>
        </w:rPr>
        <w:t xml:space="preserve">the time plate so the desired regeneration </w:t>
      </w:r>
      <w:r>
        <w:rPr>
          <w:spacing w:val="-4"/>
          <w:sz w:val="20"/>
          <w:szCs w:val="20"/>
        </w:rPr>
        <w:t xml:space="preserve">time </w:t>
      </w:r>
      <w:r>
        <w:rPr>
          <w:sz w:val="20"/>
          <w:szCs w:val="20"/>
        </w:rPr>
        <w:t>aligns next to the raised</w:t>
      </w:r>
      <w:r>
        <w:rPr>
          <w:spacing w:val="-2"/>
          <w:sz w:val="20"/>
          <w:szCs w:val="20"/>
        </w:rPr>
        <w:t xml:space="preserve"> </w:t>
      </w:r>
      <w:r>
        <w:rPr>
          <w:spacing w:val="-3"/>
          <w:sz w:val="20"/>
          <w:szCs w:val="20"/>
        </w:rPr>
        <w:t>arrow.</w:t>
      </w:r>
    </w:p>
    <w:p w14:paraId="388A352C" w14:textId="77777777" w:rsidR="00000000" w:rsidRDefault="00BF37D0">
      <w:pPr>
        <w:pStyle w:val="BodyText"/>
        <w:kinsoku w:val="0"/>
        <w:overflowPunct w:val="0"/>
        <w:spacing w:before="10"/>
        <w:rPr>
          <w:sz w:val="19"/>
          <w:szCs w:val="19"/>
        </w:rPr>
      </w:pPr>
      <w:r>
        <w:rPr>
          <w:rFonts w:ascii="Times New Roman" w:hAnsi="Times New Roman" w:cs="Times New Roman"/>
          <w:sz w:val="24"/>
          <w:szCs w:val="24"/>
        </w:rPr>
        <w:br w:type="column"/>
      </w:r>
    </w:p>
    <w:p w14:paraId="2926BE10" w14:textId="77777777" w:rsidR="00000000" w:rsidRDefault="00BF37D0">
      <w:pPr>
        <w:pStyle w:val="BodyText"/>
        <w:kinsoku w:val="0"/>
        <w:overflowPunct w:val="0"/>
        <w:spacing w:line="208" w:lineRule="auto"/>
        <w:ind w:left="480" w:right="130"/>
        <w:rPr>
          <w:b/>
          <w:bCs/>
          <w:sz w:val="16"/>
          <w:szCs w:val="16"/>
        </w:rPr>
      </w:pPr>
      <w:r>
        <w:rPr>
          <w:b/>
          <w:bCs/>
          <w:sz w:val="16"/>
          <w:szCs w:val="16"/>
        </w:rPr>
        <w:t>SERVICE POSITION INDICATOR</w:t>
      </w:r>
    </w:p>
    <w:p w14:paraId="4E5646ED" w14:textId="77777777" w:rsidR="00000000" w:rsidRDefault="00BF37D0">
      <w:pPr>
        <w:pStyle w:val="BodyText"/>
        <w:kinsoku w:val="0"/>
        <w:overflowPunct w:val="0"/>
        <w:rPr>
          <w:b/>
          <w:bCs/>
          <w:sz w:val="18"/>
          <w:szCs w:val="18"/>
        </w:rPr>
      </w:pPr>
    </w:p>
    <w:p w14:paraId="5EEBC724" w14:textId="77777777" w:rsidR="00000000" w:rsidRDefault="00BF37D0">
      <w:pPr>
        <w:pStyle w:val="BodyText"/>
        <w:kinsoku w:val="0"/>
        <w:overflowPunct w:val="0"/>
        <w:rPr>
          <w:b/>
          <w:bCs/>
          <w:sz w:val="18"/>
          <w:szCs w:val="18"/>
        </w:rPr>
      </w:pPr>
    </w:p>
    <w:p w14:paraId="16439024" w14:textId="77777777" w:rsidR="00000000" w:rsidRDefault="00BF37D0">
      <w:pPr>
        <w:pStyle w:val="BodyText"/>
        <w:kinsoku w:val="0"/>
        <w:overflowPunct w:val="0"/>
        <w:rPr>
          <w:b/>
          <w:bCs/>
          <w:sz w:val="18"/>
          <w:szCs w:val="18"/>
        </w:rPr>
      </w:pPr>
    </w:p>
    <w:p w14:paraId="38FD634F" w14:textId="77777777" w:rsidR="00000000" w:rsidRDefault="00BF37D0">
      <w:pPr>
        <w:pStyle w:val="BodyText"/>
        <w:kinsoku w:val="0"/>
        <w:overflowPunct w:val="0"/>
        <w:rPr>
          <w:b/>
          <w:bCs/>
          <w:sz w:val="18"/>
          <w:szCs w:val="18"/>
        </w:rPr>
      </w:pPr>
    </w:p>
    <w:p w14:paraId="6BD7AA4F" w14:textId="77777777" w:rsidR="00000000" w:rsidRDefault="00BF37D0">
      <w:pPr>
        <w:pStyle w:val="BodyText"/>
        <w:kinsoku w:val="0"/>
        <w:overflowPunct w:val="0"/>
        <w:rPr>
          <w:b/>
          <w:bCs/>
          <w:sz w:val="18"/>
          <w:szCs w:val="18"/>
        </w:rPr>
      </w:pPr>
    </w:p>
    <w:p w14:paraId="4BAD8605" w14:textId="77777777" w:rsidR="00000000" w:rsidRDefault="00BF37D0">
      <w:pPr>
        <w:pStyle w:val="BodyText"/>
        <w:kinsoku w:val="0"/>
        <w:overflowPunct w:val="0"/>
        <w:rPr>
          <w:b/>
          <w:bCs/>
          <w:sz w:val="18"/>
          <w:szCs w:val="18"/>
        </w:rPr>
      </w:pPr>
    </w:p>
    <w:p w14:paraId="5AFB4841" w14:textId="77777777" w:rsidR="00000000" w:rsidRDefault="00BF37D0">
      <w:pPr>
        <w:pStyle w:val="BodyText"/>
        <w:kinsoku w:val="0"/>
        <w:overflowPunct w:val="0"/>
        <w:rPr>
          <w:b/>
          <w:bCs/>
          <w:sz w:val="18"/>
          <w:szCs w:val="18"/>
        </w:rPr>
      </w:pPr>
    </w:p>
    <w:p w14:paraId="750FC8AA" w14:textId="77777777" w:rsidR="00000000" w:rsidRDefault="00BF37D0">
      <w:pPr>
        <w:pStyle w:val="BodyText"/>
        <w:kinsoku w:val="0"/>
        <w:overflowPunct w:val="0"/>
        <w:rPr>
          <w:b/>
          <w:bCs/>
          <w:sz w:val="18"/>
          <w:szCs w:val="18"/>
        </w:rPr>
      </w:pPr>
    </w:p>
    <w:p w14:paraId="799226E7" w14:textId="77777777" w:rsidR="00000000" w:rsidRDefault="00BF37D0">
      <w:pPr>
        <w:pStyle w:val="BodyText"/>
        <w:kinsoku w:val="0"/>
        <w:overflowPunct w:val="0"/>
        <w:rPr>
          <w:b/>
          <w:bCs/>
          <w:sz w:val="18"/>
          <w:szCs w:val="18"/>
        </w:rPr>
      </w:pPr>
    </w:p>
    <w:p w14:paraId="76EB6393" w14:textId="77777777" w:rsidR="00000000" w:rsidRDefault="00BF37D0">
      <w:pPr>
        <w:pStyle w:val="BodyText"/>
        <w:kinsoku w:val="0"/>
        <w:overflowPunct w:val="0"/>
        <w:rPr>
          <w:b/>
          <w:bCs/>
          <w:sz w:val="18"/>
          <w:szCs w:val="18"/>
        </w:rPr>
      </w:pPr>
    </w:p>
    <w:p w14:paraId="3F5801C1" w14:textId="77777777" w:rsidR="00000000" w:rsidRDefault="00BF37D0">
      <w:pPr>
        <w:pStyle w:val="BodyText"/>
        <w:kinsoku w:val="0"/>
        <w:overflowPunct w:val="0"/>
        <w:rPr>
          <w:b/>
          <w:bCs/>
          <w:sz w:val="18"/>
          <w:szCs w:val="18"/>
        </w:rPr>
      </w:pPr>
    </w:p>
    <w:p w14:paraId="2E480CA0" w14:textId="77777777" w:rsidR="00000000" w:rsidRDefault="00BF37D0">
      <w:pPr>
        <w:pStyle w:val="BodyText"/>
        <w:kinsoku w:val="0"/>
        <w:overflowPunct w:val="0"/>
        <w:rPr>
          <w:b/>
          <w:bCs/>
          <w:sz w:val="18"/>
          <w:szCs w:val="18"/>
        </w:rPr>
      </w:pPr>
    </w:p>
    <w:p w14:paraId="1D1922DB" w14:textId="77777777" w:rsidR="00000000" w:rsidRDefault="00BF37D0">
      <w:pPr>
        <w:pStyle w:val="BodyText"/>
        <w:kinsoku w:val="0"/>
        <w:overflowPunct w:val="0"/>
        <w:rPr>
          <w:b/>
          <w:bCs/>
          <w:sz w:val="18"/>
          <w:szCs w:val="18"/>
        </w:rPr>
      </w:pPr>
    </w:p>
    <w:p w14:paraId="685ADF08" w14:textId="77777777" w:rsidR="00000000" w:rsidRDefault="00BF37D0">
      <w:pPr>
        <w:pStyle w:val="BodyText"/>
        <w:kinsoku w:val="0"/>
        <w:overflowPunct w:val="0"/>
        <w:rPr>
          <w:b/>
          <w:bCs/>
          <w:sz w:val="18"/>
          <w:szCs w:val="18"/>
        </w:rPr>
      </w:pPr>
    </w:p>
    <w:p w14:paraId="012B2DF2" w14:textId="77777777" w:rsidR="00000000" w:rsidRDefault="00BF37D0">
      <w:pPr>
        <w:pStyle w:val="BodyText"/>
        <w:kinsoku w:val="0"/>
        <w:overflowPunct w:val="0"/>
        <w:rPr>
          <w:b/>
          <w:bCs/>
          <w:sz w:val="18"/>
          <w:szCs w:val="18"/>
        </w:rPr>
      </w:pPr>
    </w:p>
    <w:p w14:paraId="708E4FF0" w14:textId="77777777" w:rsidR="00000000" w:rsidRDefault="00BF37D0">
      <w:pPr>
        <w:pStyle w:val="BodyText"/>
        <w:kinsoku w:val="0"/>
        <w:overflowPunct w:val="0"/>
        <w:rPr>
          <w:b/>
          <w:bCs/>
          <w:sz w:val="18"/>
          <w:szCs w:val="18"/>
        </w:rPr>
      </w:pPr>
    </w:p>
    <w:p w14:paraId="1E9D9EC8" w14:textId="77777777" w:rsidR="00000000" w:rsidRDefault="00BF37D0">
      <w:pPr>
        <w:pStyle w:val="BodyText"/>
        <w:kinsoku w:val="0"/>
        <w:overflowPunct w:val="0"/>
        <w:rPr>
          <w:b/>
          <w:bCs/>
          <w:sz w:val="18"/>
          <w:szCs w:val="18"/>
        </w:rPr>
      </w:pPr>
    </w:p>
    <w:p w14:paraId="1FE10F96" w14:textId="77777777" w:rsidR="00000000" w:rsidRDefault="00BF37D0">
      <w:pPr>
        <w:pStyle w:val="BodyText"/>
        <w:kinsoku w:val="0"/>
        <w:overflowPunct w:val="0"/>
        <w:rPr>
          <w:b/>
          <w:bCs/>
          <w:sz w:val="18"/>
          <w:szCs w:val="18"/>
        </w:rPr>
      </w:pPr>
    </w:p>
    <w:p w14:paraId="181FB86C" w14:textId="77777777" w:rsidR="00000000" w:rsidRDefault="00BF37D0">
      <w:pPr>
        <w:pStyle w:val="BodyText"/>
        <w:kinsoku w:val="0"/>
        <w:overflowPunct w:val="0"/>
        <w:rPr>
          <w:b/>
          <w:bCs/>
          <w:sz w:val="18"/>
          <w:szCs w:val="18"/>
        </w:rPr>
      </w:pPr>
    </w:p>
    <w:p w14:paraId="13F2D34A" w14:textId="77777777" w:rsidR="00000000" w:rsidRDefault="00BF37D0">
      <w:pPr>
        <w:pStyle w:val="BodyText"/>
        <w:kinsoku w:val="0"/>
        <w:overflowPunct w:val="0"/>
        <w:rPr>
          <w:b/>
          <w:bCs/>
          <w:sz w:val="18"/>
          <w:szCs w:val="18"/>
        </w:rPr>
      </w:pPr>
    </w:p>
    <w:p w14:paraId="65A07F5E" w14:textId="77777777" w:rsidR="00000000" w:rsidRDefault="00BF37D0">
      <w:pPr>
        <w:pStyle w:val="BodyText"/>
        <w:kinsoku w:val="0"/>
        <w:overflowPunct w:val="0"/>
        <w:spacing w:before="8"/>
        <w:rPr>
          <w:b/>
          <w:bCs/>
          <w:sz w:val="15"/>
          <w:szCs w:val="15"/>
        </w:rPr>
      </w:pPr>
    </w:p>
    <w:p w14:paraId="59432FE9" w14:textId="77777777" w:rsidR="00000000" w:rsidRDefault="00BF37D0">
      <w:pPr>
        <w:pStyle w:val="BodyText"/>
        <w:kinsoku w:val="0"/>
        <w:overflowPunct w:val="0"/>
        <w:spacing w:line="208" w:lineRule="auto"/>
        <w:ind w:left="499"/>
        <w:rPr>
          <w:b/>
          <w:bCs/>
          <w:spacing w:val="-4"/>
          <w:sz w:val="16"/>
          <w:szCs w:val="16"/>
        </w:rPr>
      </w:pPr>
      <w:r>
        <w:rPr>
          <w:noProof/>
        </w:rPr>
        <w:pict w14:anchorId="73E1A722">
          <v:rect id="_x0000_s1064" style="position:absolute;left:0;text-align:left;margin-left:328.85pt;margin-top:-234.6pt;width:192pt;height:238pt;z-index:-192;mso-position-horizontal-relative:page;mso-position-vertical-relative:text" o:allowincell="f" filled="f" stroked="f">
            <v:textbox inset="0,0,0,0">
              <w:txbxContent>
                <w:p w14:paraId="1BA06D67" w14:textId="77777777" w:rsidR="00000000" w:rsidRDefault="00BF37D0">
                  <w:pPr>
                    <w:widowControl/>
                    <w:autoSpaceDE/>
                    <w:autoSpaceDN/>
                    <w:adjustRightInd/>
                    <w:spacing w:line="4760" w:lineRule="atLeast"/>
                    <w:rPr>
                      <w:rFonts w:ascii="Times New Roman" w:hAnsi="Times New Roman" w:cs="Times New Roman"/>
                      <w:sz w:val="24"/>
                      <w:szCs w:val="24"/>
                    </w:rPr>
                  </w:pPr>
                  <w:r>
                    <w:rPr>
                      <w:rFonts w:ascii="Times New Roman" w:hAnsi="Times New Roman" w:cs="Times New Roman"/>
                      <w:sz w:val="24"/>
                      <w:szCs w:val="24"/>
                    </w:rPr>
                    <w:pict w14:anchorId="3CD58370">
                      <v:shape id="_x0000_i1030" type="#_x0000_t75" style="width:193.5pt;height:240pt">
                        <v:imagedata r:id="rId16" o:title=""/>
                      </v:shape>
                    </w:pict>
                  </w:r>
                </w:p>
                <w:p w14:paraId="7491C3AF" w14:textId="77777777" w:rsidR="00000000" w:rsidRDefault="00BF37D0">
                  <w:pPr>
                    <w:rPr>
                      <w:rFonts w:ascii="Times New Roman" w:hAnsi="Times New Roman" w:cs="Times New Roman"/>
                      <w:sz w:val="24"/>
                      <w:szCs w:val="24"/>
                    </w:rPr>
                  </w:pPr>
                </w:p>
              </w:txbxContent>
            </v:textbox>
            <w10:wrap anchorx="page"/>
          </v:rect>
        </w:pict>
      </w:r>
      <w:r>
        <w:rPr>
          <w:b/>
          <w:bCs/>
          <w:sz w:val="16"/>
          <w:szCs w:val="16"/>
        </w:rPr>
        <w:t xml:space="preserve">RED TIME SET </w:t>
      </w:r>
      <w:r>
        <w:rPr>
          <w:b/>
          <w:bCs/>
          <w:spacing w:val="-4"/>
          <w:sz w:val="16"/>
          <w:szCs w:val="16"/>
        </w:rPr>
        <w:t>BUTTON</w:t>
      </w:r>
    </w:p>
    <w:p w14:paraId="0191D3AB" w14:textId="77777777" w:rsidR="00000000" w:rsidRDefault="00BF37D0">
      <w:pPr>
        <w:pStyle w:val="BodyText"/>
        <w:kinsoku w:val="0"/>
        <w:overflowPunct w:val="0"/>
        <w:rPr>
          <w:b/>
          <w:bCs/>
          <w:sz w:val="18"/>
          <w:szCs w:val="18"/>
        </w:rPr>
      </w:pPr>
      <w:r>
        <w:rPr>
          <w:rFonts w:ascii="Times New Roman" w:hAnsi="Times New Roman" w:cs="Times New Roman"/>
          <w:sz w:val="24"/>
          <w:szCs w:val="24"/>
        </w:rPr>
        <w:br w:type="column"/>
      </w:r>
    </w:p>
    <w:p w14:paraId="5271E850" w14:textId="77777777" w:rsidR="00000000" w:rsidRDefault="00BF37D0">
      <w:pPr>
        <w:pStyle w:val="BodyText"/>
        <w:kinsoku w:val="0"/>
        <w:overflowPunct w:val="0"/>
        <w:spacing w:before="10"/>
        <w:rPr>
          <w:b/>
          <w:bCs/>
          <w:sz w:val="15"/>
          <w:szCs w:val="15"/>
        </w:rPr>
      </w:pPr>
    </w:p>
    <w:p w14:paraId="76EA30CF" w14:textId="77777777" w:rsidR="00000000" w:rsidRDefault="00BF37D0">
      <w:pPr>
        <w:pStyle w:val="BodyText"/>
        <w:kinsoku w:val="0"/>
        <w:overflowPunct w:val="0"/>
        <w:ind w:left="141"/>
        <w:rPr>
          <w:b/>
          <w:bCs/>
          <w:sz w:val="16"/>
          <w:szCs w:val="16"/>
        </w:rPr>
      </w:pPr>
      <w:r>
        <w:rPr>
          <w:b/>
          <w:bCs/>
          <w:sz w:val="16"/>
          <w:szCs w:val="16"/>
        </w:rPr>
        <w:t>24 HR. GEAR</w:t>
      </w:r>
    </w:p>
    <w:p w14:paraId="115F6226" w14:textId="77777777" w:rsidR="00000000" w:rsidRDefault="00BF37D0">
      <w:pPr>
        <w:pStyle w:val="BodyText"/>
        <w:kinsoku w:val="0"/>
        <w:overflowPunct w:val="0"/>
        <w:spacing w:before="16"/>
        <w:ind w:left="541"/>
        <w:rPr>
          <w:b/>
          <w:bCs/>
          <w:sz w:val="16"/>
          <w:szCs w:val="16"/>
        </w:rPr>
      </w:pPr>
      <w:r>
        <w:rPr>
          <w:b/>
          <w:bCs/>
          <w:sz w:val="16"/>
          <w:szCs w:val="16"/>
        </w:rPr>
        <w:t>MANUAL REGENERATION KNOB</w:t>
      </w:r>
    </w:p>
    <w:p w14:paraId="1345037B" w14:textId="77777777" w:rsidR="00000000" w:rsidRDefault="00BF37D0">
      <w:pPr>
        <w:pStyle w:val="BodyText"/>
        <w:kinsoku w:val="0"/>
        <w:overflowPunct w:val="0"/>
        <w:rPr>
          <w:b/>
          <w:bCs/>
          <w:sz w:val="18"/>
          <w:szCs w:val="18"/>
        </w:rPr>
      </w:pPr>
    </w:p>
    <w:p w14:paraId="59A33796" w14:textId="77777777" w:rsidR="00000000" w:rsidRDefault="00BF37D0">
      <w:pPr>
        <w:pStyle w:val="BodyText"/>
        <w:kinsoku w:val="0"/>
        <w:overflowPunct w:val="0"/>
        <w:rPr>
          <w:b/>
          <w:bCs/>
          <w:sz w:val="18"/>
          <w:szCs w:val="18"/>
        </w:rPr>
      </w:pPr>
    </w:p>
    <w:p w14:paraId="65984E48" w14:textId="77777777" w:rsidR="00000000" w:rsidRDefault="00BF37D0">
      <w:pPr>
        <w:pStyle w:val="BodyText"/>
        <w:kinsoku w:val="0"/>
        <w:overflowPunct w:val="0"/>
        <w:rPr>
          <w:b/>
          <w:bCs/>
          <w:sz w:val="18"/>
          <w:szCs w:val="18"/>
        </w:rPr>
      </w:pPr>
    </w:p>
    <w:p w14:paraId="1F00035D" w14:textId="77777777" w:rsidR="00000000" w:rsidRDefault="00BF37D0">
      <w:pPr>
        <w:pStyle w:val="BodyText"/>
        <w:kinsoku w:val="0"/>
        <w:overflowPunct w:val="0"/>
        <w:rPr>
          <w:b/>
          <w:bCs/>
          <w:sz w:val="18"/>
          <w:szCs w:val="18"/>
        </w:rPr>
      </w:pPr>
    </w:p>
    <w:p w14:paraId="5E8DCD24" w14:textId="77777777" w:rsidR="00000000" w:rsidRDefault="00BF37D0">
      <w:pPr>
        <w:pStyle w:val="BodyText"/>
        <w:kinsoku w:val="0"/>
        <w:overflowPunct w:val="0"/>
        <w:rPr>
          <w:b/>
          <w:bCs/>
          <w:sz w:val="18"/>
          <w:szCs w:val="18"/>
        </w:rPr>
      </w:pPr>
    </w:p>
    <w:p w14:paraId="0103CD6D" w14:textId="77777777" w:rsidR="00000000" w:rsidRDefault="00BF37D0">
      <w:pPr>
        <w:pStyle w:val="BodyText"/>
        <w:kinsoku w:val="0"/>
        <w:overflowPunct w:val="0"/>
        <w:rPr>
          <w:b/>
          <w:bCs/>
          <w:sz w:val="18"/>
          <w:szCs w:val="18"/>
        </w:rPr>
      </w:pPr>
    </w:p>
    <w:p w14:paraId="09EC7EEE" w14:textId="77777777" w:rsidR="00000000" w:rsidRDefault="00BF37D0">
      <w:pPr>
        <w:pStyle w:val="BodyText"/>
        <w:kinsoku w:val="0"/>
        <w:overflowPunct w:val="0"/>
        <w:rPr>
          <w:b/>
          <w:bCs/>
          <w:sz w:val="18"/>
          <w:szCs w:val="18"/>
        </w:rPr>
      </w:pPr>
    </w:p>
    <w:p w14:paraId="50CE2A02" w14:textId="77777777" w:rsidR="00000000" w:rsidRDefault="00BF37D0">
      <w:pPr>
        <w:pStyle w:val="BodyText"/>
        <w:kinsoku w:val="0"/>
        <w:overflowPunct w:val="0"/>
        <w:rPr>
          <w:b/>
          <w:bCs/>
          <w:sz w:val="18"/>
          <w:szCs w:val="18"/>
        </w:rPr>
      </w:pPr>
    </w:p>
    <w:p w14:paraId="102E60E4" w14:textId="77777777" w:rsidR="00000000" w:rsidRDefault="00BF37D0">
      <w:pPr>
        <w:pStyle w:val="BodyText"/>
        <w:kinsoku w:val="0"/>
        <w:overflowPunct w:val="0"/>
        <w:rPr>
          <w:b/>
          <w:bCs/>
          <w:sz w:val="18"/>
          <w:szCs w:val="18"/>
        </w:rPr>
      </w:pPr>
    </w:p>
    <w:p w14:paraId="5E47B1A4" w14:textId="77777777" w:rsidR="00000000" w:rsidRDefault="00BF37D0">
      <w:pPr>
        <w:pStyle w:val="BodyText"/>
        <w:kinsoku w:val="0"/>
        <w:overflowPunct w:val="0"/>
        <w:rPr>
          <w:b/>
          <w:bCs/>
          <w:sz w:val="18"/>
          <w:szCs w:val="18"/>
        </w:rPr>
      </w:pPr>
    </w:p>
    <w:p w14:paraId="7F76BDDC" w14:textId="77777777" w:rsidR="00000000" w:rsidRDefault="00BF37D0">
      <w:pPr>
        <w:pStyle w:val="BodyText"/>
        <w:kinsoku w:val="0"/>
        <w:overflowPunct w:val="0"/>
        <w:rPr>
          <w:b/>
          <w:bCs/>
          <w:sz w:val="18"/>
          <w:szCs w:val="18"/>
        </w:rPr>
      </w:pPr>
    </w:p>
    <w:p w14:paraId="095EA699" w14:textId="77777777" w:rsidR="00000000" w:rsidRDefault="00BF37D0">
      <w:pPr>
        <w:pStyle w:val="BodyText"/>
        <w:kinsoku w:val="0"/>
        <w:overflowPunct w:val="0"/>
        <w:rPr>
          <w:b/>
          <w:bCs/>
          <w:sz w:val="18"/>
          <w:szCs w:val="18"/>
        </w:rPr>
      </w:pPr>
    </w:p>
    <w:p w14:paraId="0F29F0DC" w14:textId="77777777" w:rsidR="00000000" w:rsidRDefault="00BF37D0">
      <w:pPr>
        <w:pStyle w:val="BodyText"/>
        <w:kinsoku w:val="0"/>
        <w:overflowPunct w:val="0"/>
        <w:rPr>
          <w:b/>
          <w:bCs/>
          <w:sz w:val="18"/>
          <w:szCs w:val="18"/>
        </w:rPr>
      </w:pPr>
    </w:p>
    <w:p w14:paraId="5709E104" w14:textId="77777777" w:rsidR="00000000" w:rsidRDefault="00BF37D0">
      <w:pPr>
        <w:pStyle w:val="BodyText"/>
        <w:kinsoku w:val="0"/>
        <w:overflowPunct w:val="0"/>
        <w:rPr>
          <w:b/>
          <w:bCs/>
          <w:sz w:val="18"/>
          <w:szCs w:val="18"/>
        </w:rPr>
      </w:pPr>
    </w:p>
    <w:p w14:paraId="310A4007" w14:textId="77777777" w:rsidR="00000000" w:rsidRDefault="00BF37D0">
      <w:pPr>
        <w:pStyle w:val="BodyText"/>
        <w:kinsoku w:val="0"/>
        <w:overflowPunct w:val="0"/>
        <w:rPr>
          <w:b/>
          <w:bCs/>
          <w:sz w:val="18"/>
          <w:szCs w:val="18"/>
        </w:rPr>
      </w:pPr>
    </w:p>
    <w:p w14:paraId="714723C2" w14:textId="77777777" w:rsidR="00000000" w:rsidRDefault="00BF37D0">
      <w:pPr>
        <w:pStyle w:val="BodyText"/>
        <w:kinsoku w:val="0"/>
        <w:overflowPunct w:val="0"/>
        <w:rPr>
          <w:b/>
          <w:bCs/>
          <w:sz w:val="18"/>
          <w:szCs w:val="18"/>
        </w:rPr>
      </w:pPr>
    </w:p>
    <w:p w14:paraId="5133B3CD" w14:textId="77777777" w:rsidR="00000000" w:rsidRDefault="00BF37D0">
      <w:pPr>
        <w:pStyle w:val="BodyText"/>
        <w:kinsoku w:val="0"/>
        <w:overflowPunct w:val="0"/>
        <w:rPr>
          <w:b/>
          <w:bCs/>
          <w:sz w:val="18"/>
          <w:szCs w:val="18"/>
        </w:rPr>
      </w:pPr>
    </w:p>
    <w:p w14:paraId="47858FB9" w14:textId="77777777" w:rsidR="00000000" w:rsidRDefault="00BF37D0">
      <w:pPr>
        <w:pStyle w:val="BodyText"/>
        <w:kinsoku w:val="0"/>
        <w:overflowPunct w:val="0"/>
        <w:rPr>
          <w:b/>
          <w:bCs/>
          <w:sz w:val="18"/>
          <w:szCs w:val="18"/>
        </w:rPr>
      </w:pPr>
    </w:p>
    <w:p w14:paraId="69E77449" w14:textId="77777777" w:rsidR="00000000" w:rsidRDefault="00BF37D0">
      <w:pPr>
        <w:pStyle w:val="BodyText"/>
        <w:kinsoku w:val="0"/>
        <w:overflowPunct w:val="0"/>
        <w:rPr>
          <w:b/>
          <w:bCs/>
          <w:sz w:val="18"/>
          <w:szCs w:val="18"/>
        </w:rPr>
      </w:pPr>
    </w:p>
    <w:p w14:paraId="6F650AAE" w14:textId="77777777" w:rsidR="00000000" w:rsidRDefault="00BF37D0">
      <w:pPr>
        <w:pStyle w:val="BodyText"/>
        <w:kinsoku w:val="0"/>
        <w:overflowPunct w:val="0"/>
        <w:spacing w:before="7"/>
        <w:rPr>
          <w:b/>
          <w:bCs/>
          <w:sz w:val="24"/>
          <w:szCs w:val="24"/>
        </w:rPr>
      </w:pPr>
    </w:p>
    <w:p w14:paraId="1257A036" w14:textId="77777777" w:rsidR="00000000" w:rsidRDefault="00BF37D0">
      <w:pPr>
        <w:pStyle w:val="BodyText"/>
        <w:kinsoku w:val="0"/>
        <w:overflowPunct w:val="0"/>
        <w:spacing w:line="208" w:lineRule="auto"/>
        <w:ind w:left="721" w:right="779"/>
        <w:rPr>
          <w:b/>
          <w:bCs/>
          <w:sz w:val="16"/>
          <w:szCs w:val="16"/>
        </w:rPr>
      </w:pPr>
      <w:r>
        <w:rPr>
          <w:b/>
          <w:bCs/>
          <w:sz w:val="16"/>
          <w:szCs w:val="16"/>
        </w:rPr>
        <w:t>SKIPPER WHEEL, 12 DAY (SHOWS EVERY OTHER DAY REGENERATION)</w:t>
      </w:r>
    </w:p>
    <w:p w14:paraId="46A9F9C7" w14:textId="77777777" w:rsidR="00000000" w:rsidRDefault="00BF37D0">
      <w:pPr>
        <w:pStyle w:val="BodyText"/>
        <w:kinsoku w:val="0"/>
        <w:overflowPunct w:val="0"/>
        <w:spacing w:line="208" w:lineRule="auto"/>
        <w:ind w:left="721" w:right="779"/>
        <w:rPr>
          <w:b/>
          <w:bCs/>
          <w:sz w:val="16"/>
          <w:szCs w:val="16"/>
        </w:rPr>
        <w:sectPr w:rsidR="00000000">
          <w:type w:val="continuous"/>
          <w:pgSz w:w="12240" w:h="15840"/>
          <w:pgMar w:top="160" w:right="440" w:bottom="280" w:left="600" w:header="720" w:footer="720" w:gutter="0"/>
          <w:cols w:num="3" w:space="720" w:equalWidth="0">
            <w:col w:w="5607" w:space="367"/>
            <w:col w:w="1519" w:space="40"/>
            <w:col w:w="3667"/>
          </w:cols>
          <w:noEndnote/>
        </w:sectPr>
      </w:pPr>
    </w:p>
    <w:p w14:paraId="01E0300C" w14:textId="77777777" w:rsidR="00000000" w:rsidRDefault="00BF37D0">
      <w:pPr>
        <w:pStyle w:val="ListParagraph"/>
        <w:numPr>
          <w:ilvl w:val="1"/>
          <w:numId w:val="19"/>
        </w:numPr>
        <w:tabs>
          <w:tab w:val="left" w:pos="841"/>
        </w:tabs>
        <w:kinsoku w:val="0"/>
        <w:overflowPunct w:val="0"/>
        <w:spacing w:before="59"/>
        <w:ind w:left="839" w:right="261" w:hanging="360"/>
        <w:rPr>
          <w:sz w:val="20"/>
          <w:szCs w:val="20"/>
        </w:rPr>
      </w:pPr>
      <w:r>
        <w:rPr>
          <w:noProof/>
        </w:rPr>
        <w:pict w14:anchorId="32D5C67A">
          <v:rect id="_x0000_s1065" style="position:absolute;left:0;text-align:left;margin-left:352.75pt;margin-top:-214pt;width:178pt;height:204pt;z-index:46;mso-position-horizontal-relative:page;mso-position-vertical-relative:text" o:allowincell="f" filled="f" stroked="f">
            <v:textbox inset="0,0,0,0">
              <w:txbxContent>
                <w:p w14:paraId="2476EB4A" w14:textId="77777777" w:rsidR="00000000" w:rsidRDefault="00BF37D0">
                  <w:pPr>
                    <w:widowControl/>
                    <w:autoSpaceDE/>
                    <w:autoSpaceDN/>
                    <w:adjustRightInd/>
                    <w:spacing w:line="4080" w:lineRule="atLeast"/>
                    <w:rPr>
                      <w:rFonts w:ascii="Times New Roman" w:hAnsi="Times New Roman" w:cs="Times New Roman"/>
                      <w:sz w:val="24"/>
                      <w:szCs w:val="24"/>
                    </w:rPr>
                  </w:pPr>
                  <w:r>
                    <w:rPr>
                      <w:rFonts w:ascii="Times New Roman" w:hAnsi="Times New Roman" w:cs="Times New Roman"/>
                      <w:sz w:val="24"/>
                      <w:szCs w:val="24"/>
                    </w:rPr>
                    <w:pict w14:anchorId="681D0855">
                      <v:shape id="_x0000_i1032" type="#_x0000_t75" style="width:177.75pt;height:204pt">
                        <v:imagedata r:id="rId17" o:title=""/>
                      </v:shape>
                    </w:pict>
                  </w:r>
                </w:p>
                <w:p w14:paraId="012D3A4C" w14:textId="77777777" w:rsidR="00000000" w:rsidRDefault="00BF37D0">
                  <w:pPr>
                    <w:rPr>
                      <w:rFonts w:ascii="Times New Roman" w:hAnsi="Times New Roman" w:cs="Times New Roman"/>
                      <w:sz w:val="24"/>
                      <w:szCs w:val="24"/>
                    </w:rPr>
                  </w:pPr>
                </w:p>
              </w:txbxContent>
            </v:textbox>
            <w10:wrap anchorx="page"/>
          </v:rect>
        </w:pict>
      </w:r>
      <w:r>
        <w:rPr>
          <w:sz w:val="20"/>
          <w:szCs w:val="20"/>
        </w:rPr>
        <w:t xml:space="preserve">Push the red button in and rotate the 24 hour </w:t>
      </w:r>
      <w:r>
        <w:rPr>
          <w:spacing w:val="-3"/>
          <w:sz w:val="20"/>
          <w:szCs w:val="20"/>
        </w:rPr>
        <w:t xml:space="preserve">dial. </w:t>
      </w:r>
      <w:r>
        <w:rPr>
          <w:sz w:val="20"/>
          <w:szCs w:val="20"/>
        </w:rPr>
        <w:t>Tighten each of the three</w:t>
      </w:r>
      <w:r>
        <w:rPr>
          <w:spacing w:val="-2"/>
          <w:sz w:val="20"/>
          <w:szCs w:val="20"/>
        </w:rPr>
        <w:t xml:space="preserve"> </w:t>
      </w:r>
      <w:r>
        <w:rPr>
          <w:sz w:val="20"/>
          <w:szCs w:val="20"/>
        </w:rPr>
        <w:t>screws.</w:t>
      </w:r>
    </w:p>
    <w:p w14:paraId="109FED4A" w14:textId="77777777" w:rsidR="00000000" w:rsidRDefault="00BF37D0">
      <w:pPr>
        <w:pStyle w:val="ListParagraph"/>
        <w:numPr>
          <w:ilvl w:val="1"/>
          <w:numId w:val="19"/>
        </w:numPr>
        <w:tabs>
          <w:tab w:val="left" w:pos="841"/>
        </w:tabs>
        <w:kinsoku w:val="0"/>
        <w:overflowPunct w:val="0"/>
        <w:spacing w:before="60"/>
        <w:ind w:left="839" w:right="38" w:hanging="360"/>
        <w:rPr>
          <w:sz w:val="20"/>
          <w:szCs w:val="20"/>
        </w:rPr>
      </w:pPr>
      <w:r>
        <w:rPr>
          <w:sz w:val="20"/>
          <w:szCs w:val="20"/>
        </w:rPr>
        <w:t xml:space="preserve">Push </w:t>
      </w:r>
      <w:r>
        <w:rPr>
          <w:sz w:val="20"/>
          <w:szCs w:val="20"/>
        </w:rPr>
        <w:t xml:space="preserve">the red button and locate the pointer one </w:t>
      </w:r>
      <w:r>
        <w:rPr>
          <w:spacing w:val="-5"/>
          <w:sz w:val="20"/>
          <w:szCs w:val="20"/>
        </w:rPr>
        <w:t xml:space="preserve">more </w:t>
      </w:r>
      <w:r>
        <w:rPr>
          <w:sz w:val="20"/>
          <w:szCs w:val="20"/>
        </w:rPr>
        <w:t>time to ensure the desired regeneration time is correct.</w:t>
      </w:r>
    </w:p>
    <w:p w14:paraId="625EFAD0" w14:textId="77777777" w:rsidR="00000000" w:rsidRDefault="00BF37D0">
      <w:pPr>
        <w:pStyle w:val="ListParagraph"/>
        <w:numPr>
          <w:ilvl w:val="1"/>
          <w:numId w:val="19"/>
        </w:numPr>
        <w:tabs>
          <w:tab w:val="left" w:pos="841"/>
        </w:tabs>
        <w:kinsoku w:val="0"/>
        <w:overflowPunct w:val="0"/>
        <w:spacing w:before="61"/>
        <w:rPr>
          <w:sz w:val="20"/>
          <w:szCs w:val="20"/>
        </w:rPr>
      </w:pPr>
      <w:r>
        <w:rPr>
          <w:sz w:val="20"/>
          <w:szCs w:val="20"/>
        </w:rPr>
        <w:t xml:space="preserve">Reset the time of </w:t>
      </w:r>
      <w:r>
        <w:rPr>
          <w:spacing w:val="-3"/>
          <w:sz w:val="20"/>
          <w:szCs w:val="20"/>
        </w:rPr>
        <w:t xml:space="preserve">day </w:t>
      </w:r>
      <w:r>
        <w:rPr>
          <w:sz w:val="20"/>
          <w:szCs w:val="20"/>
        </w:rPr>
        <w:t>and restore power to the</w:t>
      </w:r>
      <w:r>
        <w:rPr>
          <w:spacing w:val="-3"/>
          <w:sz w:val="20"/>
          <w:szCs w:val="20"/>
        </w:rPr>
        <w:t xml:space="preserve"> </w:t>
      </w:r>
      <w:r>
        <w:rPr>
          <w:sz w:val="20"/>
          <w:szCs w:val="20"/>
        </w:rPr>
        <w:t>unit.</w:t>
      </w:r>
    </w:p>
    <w:p w14:paraId="70C8E09D" w14:textId="77777777" w:rsidR="00000000" w:rsidRDefault="00BF37D0">
      <w:pPr>
        <w:pStyle w:val="BodyText"/>
        <w:kinsoku w:val="0"/>
        <w:overflowPunct w:val="0"/>
        <w:spacing w:before="24"/>
        <w:ind w:left="480"/>
        <w:rPr>
          <w:b/>
          <w:bCs/>
          <w:sz w:val="18"/>
          <w:szCs w:val="18"/>
        </w:rPr>
      </w:pPr>
      <w:r>
        <w:rPr>
          <w:rFonts w:ascii="Times New Roman" w:hAnsi="Times New Roman" w:cs="Times New Roman"/>
          <w:sz w:val="24"/>
          <w:szCs w:val="24"/>
        </w:rPr>
        <w:br w:type="column"/>
      </w:r>
      <w:r>
        <w:rPr>
          <w:b/>
          <w:bCs/>
          <w:sz w:val="18"/>
          <w:szCs w:val="18"/>
        </w:rPr>
        <w:t>3200 ADJUSTABLE REGENERATION TIMER</w:t>
      </w:r>
    </w:p>
    <w:p w14:paraId="655DEC2E" w14:textId="77777777" w:rsidR="00000000" w:rsidRDefault="00BF37D0">
      <w:pPr>
        <w:pStyle w:val="BodyText"/>
        <w:kinsoku w:val="0"/>
        <w:overflowPunct w:val="0"/>
        <w:spacing w:before="24"/>
        <w:ind w:left="480"/>
        <w:rPr>
          <w:b/>
          <w:bCs/>
          <w:sz w:val="18"/>
          <w:szCs w:val="18"/>
        </w:rPr>
        <w:sectPr w:rsidR="00000000">
          <w:type w:val="continuous"/>
          <w:pgSz w:w="12240" w:h="15840"/>
          <w:pgMar w:top="160" w:right="440" w:bottom="280" w:left="600" w:header="720" w:footer="720" w:gutter="0"/>
          <w:cols w:num="2" w:space="720" w:equalWidth="0">
            <w:col w:w="5499" w:space="516"/>
            <w:col w:w="5185"/>
          </w:cols>
          <w:noEndnote/>
        </w:sectPr>
      </w:pPr>
    </w:p>
    <w:p w14:paraId="5F3A985F" w14:textId="77777777" w:rsidR="00000000" w:rsidRDefault="00BF37D0">
      <w:pPr>
        <w:pStyle w:val="BodyText"/>
        <w:kinsoku w:val="0"/>
        <w:overflowPunct w:val="0"/>
        <w:spacing w:before="3" w:after="1"/>
        <w:rPr>
          <w:b/>
          <w:bCs/>
          <w:sz w:val="13"/>
          <w:szCs w:val="13"/>
        </w:rPr>
      </w:pPr>
    </w:p>
    <w:p w14:paraId="65F4516C" w14:textId="77777777" w:rsidR="00000000" w:rsidRDefault="00BF37D0">
      <w:pPr>
        <w:pStyle w:val="BodyText"/>
        <w:kinsoku w:val="0"/>
        <w:overflowPunct w:val="0"/>
        <w:spacing w:line="20" w:lineRule="exact"/>
        <w:ind w:left="480"/>
        <w:rPr>
          <w:sz w:val="2"/>
          <w:szCs w:val="2"/>
        </w:rPr>
      </w:pPr>
      <w:r>
        <w:rPr>
          <w:noProof/>
        </w:rPr>
      </w:r>
      <w:r>
        <w:rPr>
          <w:sz w:val="2"/>
          <w:szCs w:val="2"/>
        </w:rPr>
        <w:pict w14:anchorId="0ABCCED9">
          <v:group id="_x0000_s1066" style="width:522pt;height:1pt;mso-position-horizontal-relative:char;mso-position-vertical-relative:line" coordsize="10440,20" o:allowincell="f">
            <v:shape id="_x0000_s1067" style="position:absolute;width:10440;height:20;mso-position-horizontal-relative:page;mso-position-vertical-relative:page" coordsize="10440,20" o:allowincell="f" path="m10440,hhl,,,19r10440,l10440,xe" fillcolor="black" stroked="f">
              <v:path arrowok="t"/>
            </v:shape>
            <w10:anchorlock/>
          </v:group>
        </w:pict>
      </w:r>
    </w:p>
    <w:p w14:paraId="68E47F10" w14:textId="77777777" w:rsidR="00000000" w:rsidRDefault="00BF37D0">
      <w:pPr>
        <w:pStyle w:val="BodyText"/>
        <w:kinsoku w:val="0"/>
        <w:overflowPunct w:val="0"/>
        <w:spacing w:line="20" w:lineRule="exact"/>
        <w:ind w:left="480"/>
        <w:rPr>
          <w:sz w:val="2"/>
          <w:szCs w:val="2"/>
        </w:rPr>
        <w:sectPr w:rsidR="00000000">
          <w:type w:val="continuous"/>
          <w:pgSz w:w="12240" w:h="15840"/>
          <w:pgMar w:top="160" w:right="440" w:bottom="280" w:left="600" w:header="720" w:footer="720" w:gutter="0"/>
          <w:cols w:space="720" w:equalWidth="0">
            <w:col w:w="11200"/>
          </w:cols>
          <w:noEndnote/>
        </w:sectPr>
      </w:pPr>
    </w:p>
    <w:p w14:paraId="20EB790F" w14:textId="77777777" w:rsidR="00000000" w:rsidRDefault="00BF37D0">
      <w:pPr>
        <w:pStyle w:val="Heading2"/>
        <w:kinsoku w:val="0"/>
        <w:overflowPunct w:val="0"/>
        <w:spacing w:before="155"/>
      </w:pPr>
      <w:r>
        <w:rPr>
          <w:noProof/>
        </w:rPr>
        <w:pict w14:anchorId="08580911">
          <v:shape id="_x0000_s1080" style="position:absolute;left:0;text-align:left;margin-left:36pt;margin-top:33.05pt;width:522pt;height:1pt;z-index:47;mso-wrap-distance-left:0;mso-wrap-distance-right:0;mso-position-horizontal-relative:page;mso-position-vertical-relative:text" coordsize="10440,20" o:allowincell="f" path="m10440,hhl,,,19r10440,l10440,xe" fillcolor="black" stroked="f">
            <v:path arrowok="t"/>
            <w10:wrap type="topAndBottom" anchorx="page"/>
          </v:shape>
        </w:pict>
      </w:r>
      <w:r>
        <w:t>3210 Timer Settings</w:t>
      </w:r>
    </w:p>
    <w:p w14:paraId="048FEBAD" w14:textId="77777777" w:rsidR="00000000" w:rsidRDefault="00BF37D0">
      <w:pPr>
        <w:pStyle w:val="BodyText"/>
        <w:kinsoku w:val="0"/>
        <w:overflowPunct w:val="0"/>
        <w:rPr>
          <w:rFonts w:ascii="Times New Roman" w:hAnsi="Times New Roman" w:cs="Times New Roman"/>
          <w:b/>
          <w:bCs/>
          <w:i/>
          <w:iCs/>
        </w:rPr>
      </w:pPr>
    </w:p>
    <w:p w14:paraId="2050FA4E" w14:textId="77777777" w:rsidR="00000000" w:rsidRDefault="00BF37D0">
      <w:pPr>
        <w:pStyle w:val="BodyText"/>
        <w:kinsoku w:val="0"/>
        <w:overflowPunct w:val="0"/>
        <w:spacing w:before="6"/>
        <w:rPr>
          <w:rFonts w:ascii="Times New Roman" w:hAnsi="Times New Roman" w:cs="Times New Roman"/>
          <w:b/>
          <w:bCs/>
          <w:i/>
          <w:iCs/>
          <w:sz w:val="16"/>
          <w:szCs w:val="16"/>
        </w:rPr>
      </w:pPr>
    </w:p>
    <w:p w14:paraId="5D9F4D7D" w14:textId="77777777" w:rsidR="00000000" w:rsidRDefault="00BF37D0">
      <w:pPr>
        <w:pStyle w:val="BodyText"/>
        <w:kinsoku w:val="0"/>
        <w:overflowPunct w:val="0"/>
        <w:spacing w:before="6"/>
        <w:rPr>
          <w:rFonts w:ascii="Times New Roman" w:hAnsi="Times New Roman" w:cs="Times New Roman"/>
          <w:b/>
          <w:bCs/>
          <w:i/>
          <w:iCs/>
          <w:sz w:val="16"/>
          <w:szCs w:val="16"/>
        </w:rPr>
        <w:sectPr w:rsidR="00000000">
          <w:headerReference w:type="even" r:id="rId18"/>
          <w:headerReference w:type="default" r:id="rId19"/>
          <w:footerReference w:type="even" r:id="rId20"/>
          <w:footerReference w:type="default" r:id="rId21"/>
          <w:pgSz w:w="12240" w:h="15840"/>
          <w:pgMar w:top="860" w:right="440" w:bottom="560" w:left="600" w:header="231" w:footer="360" w:gutter="0"/>
          <w:pgNumType w:start="6"/>
          <w:cols w:space="720"/>
          <w:noEndnote/>
        </w:sectPr>
      </w:pPr>
    </w:p>
    <w:p w14:paraId="436C955E" w14:textId="77777777" w:rsidR="00000000" w:rsidRDefault="00BF37D0">
      <w:pPr>
        <w:pStyle w:val="Heading4"/>
        <w:kinsoku w:val="0"/>
        <w:overflowPunct w:val="0"/>
        <w:spacing w:before="105"/>
        <w:ind w:left="120"/>
        <w:jc w:val="both"/>
      </w:pPr>
      <w:r>
        <w:t>Typical Programming Procedure</w:t>
      </w:r>
    </w:p>
    <w:p w14:paraId="37AB12A3" w14:textId="77777777" w:rsidR="00000000" w:rsidRDefault="00BF37D0">
      <w:pPr>
        <w:pStyle w:val="BodyText"/>
        <w:kinsoku w:val="0"/>
        <w:overflowPunct w:val="0"/>
        <w:spacing w:before="130" w:line="249" w:lineRule="auto"/>
        <w:ind w:left="120" w:right="38"/>
        <w:jc w:val="both"/>
      </w:pPr>
      <w:r>
        <w:t>Calculate the gallon capacity of the system, subtract the necessary reserve requirement and set the gallons available opposite the small white dot on the program wheel gear. Note, drawing shows 8,750 gallon setting. The capaci</w:t>
      </w:r>
      <w:r>
        <w:t>ty (gallons) arrow denotes remaining gallons exclusive of fixed reserve.</w:t>
      </w:r>
    </w:p>
    <w:p w14:paraId="38F6C8BD" w14:textId="77777777" w:rsidR="00000000" w:rsidRDefault="00BF37D0">
      <w:pPr>
        <w:pStyle w:val="BodyText"/>
        <w:kinsoku w:val="0"/>
        <w:overflowPunct w:val="0"/>
        <w:spacing w:before="3"/>
        <w:rPr>
          <w:sz w:val="21"/>
          <w:szCs w:val="21"/>
        </w:rPr>
      </w:pPr>
    </w:p>
    <w:p w14:paraId="6E7FC61C" w14:textId="77777777" w:rsidR="00000000" w:rsidRDefault="00BF37D0">
      <w:pPr>
        <w:pStyle w:val="Heading4"/>
        <w:kinsoku w:val="0"/>
        <w:overflowPunct w:val="0"/>
        <w:spacing w:before="0"/>
        <w:ind w:left="120"/>
        <w:jc w:val="both"/>
      </w:pPr>
      <w:r>
        <w:t>How To Set The Time Of Day:</w:t>
      </w:r>
    </w:p>
    <w:p w14:paraId="36E01D01" w14:textId="77777777" w:rsidR="00000000" w:rsidRDefault="00BF37D0">
      <w:pPr>
        <w:pStyle w:val="BodyText"/>
        <w:kinsoku w:val="0"/>
        <w:overflowPunct w:val="0"/>
        <w:spacing w:before="130" w:line="249" w:lineRule="auto"/>
        <w:ind w:left="120" w:right="38"/>
        <w:jc w:val="both"/>
      </w:pPr>
      <w:r>
        <w:t>Press and hold the red button in to disengage the drive gear.</w:t>
      </w:r>
    </w:p>
    <w:p w14:paraId="4EC57A84" w14:textId="77777777" w:rsidR="00000000" w:rsidRDefault="00BF37D0">
      <w:pPr>
        <w:pStyle w:val="BodyText"/>
        <w:kinsoku w:val="0"/>
        <w:overflowPunct w:val="0"/>
        <w:spacing w:before="122" w:line="249" w:lineRule="auto"/>
        <w:ind w:left="120" w:right="38"/>
        <w:jc w:val="both"/>
      </w:pPr>
      <w:r>
        <w:rPr>
          <w:spacing w:val="-6"/>
        </w:rPr>
        <w:t xml:space="preserve">Turn </w:t>
      </w:r>
      <w:r>
        <w:t xml:space="preserve">the large gear until the actual time of </w:t>
      </w:r>
      <w:r>
        <w:rPr>
          <w:spacing w:val="-3"/>
        </w:rPr>
        <w:t xml:space="preserve">day </w:t>
      </w:r>
      <w:r>
        <w:t xml:space="preserve">is </w:t>
      </w:r>
      <w:r>
        <w:rPr>
          <w:spacing w:val="-3"/>
        </w:rPr>
        <w:t xml:space="preserve">opposite </w:t>
      </w:r>
      <w:r>
        <w:t xml:space="preserve">the time of </w:t>
      </w:r>
      <w:r>
        <w:rPr>
          <w:spacing w:val="-3"/>
        </w:rPr>
        <w:t xml:space="preserve">day </w:t>
      </w:r>
      <w:r>
        <w:t>pointer.</w:t>
      </w:r>
    </w:p>
    <w:p w14:paraId="08F9FAEA" w14:textId="77777777" w:rsidR="00000000" w:rsidRDefault="00BF37D0">
      <w:pPr>
        <w:pStyle w:val="BodyText"/>
        <w:kinsoku w:val="0"/>
        <w:overflowPunct w:val="0"/>
        <w:spacing w:before="121"/>
        <w:ind w:left="120"/>
        <w:jc w:val="both"/>
      </w:pPr>
      <w:r>
        <w:t>Releas</w:t>
      </w:r>
      <w:r>
        <w:t>e the red button to again engage the drive gear.</w:t>
      </w:r>
    </w:p>
    <w:p w14:paraId="791B9821" w14:textId="77777777" w:rsidR="00000000" w:rsidRDefault="00BF37D0">
      <w:pPr>
        <w:pStyle w:val="Heading4"/>
        <w:kinsoku w:val="0"/>
        <w:overflowPunct w:val="0"/>
        <w:spacing w:before="105" w:line="249" w:lineRule="auto"/>
        <w:ind w:left="120" w:right="638"/>
        <w:jc w:val="both"/>
      </w:pPr>
      <w:r>
        <w:rPr>
          <w:rFonts w:ascii="Times New Roman" w:hAnsi="Times New Roman" w:cs="Times New Roman"/>
          <w:b w:val="0"/>
          <w:bCs w:val="0"/>
          <w:sz w:val="24"/>
          <w:szCs w:val="24"/>
        </w:rPr>
        <w:br w:type="column"/>
      </w:r>
      <w:r>
        <w:t>How To Manually Regenerate Your Water Conditioner At Any Time:</w:t>
      </w:r>
    </w:p>
    <w:p w14:paraId="32A821E0" w14:textId="77777777" w:rsidR="00000000" w:rsidRDefault="00BF37D0">
      <w:pPr>
        <w:pStyle w:val="BodyText"/>
        <w:kinsoku w:val="0"/>
        <w:overflowPunct w:val="0"/>
        <w:spacing w:before="121"/>
        <w:ind w:left="120"/>
        <w:jc w:val="both"/>
      </w:pPr>
      <w:r>
        <w:t>Turn the manual regeneration knob clockwise.</w:t>
      </w:r>
    </w:p>
    <w:p w14:paraId="772859D3" w14:textId="77777777" w:rsidR="00000000" w:rsidRDefault="00BF37D0">
      <w:pPr>
        <w:pStyle w:val="BodyText"/>
        <w:kinsoku w:val="0"/>
        <w:overflowPunct w:val="0"/>
        <w:spacing w:before="130" w:line="249" w:lineRule="auto"/>
        <w:ind w:left="120" w:right="638"/>
        <w:jc w:val="both"/>
      </w:pPr>
      <w:r>
        <w:t>This slight movement of the manual regeneration knob engages the program wheel and starts the rege</w:t>
      </w:r>
      <w:r>
        <w:t>neration program.</w:t>
      </w:r>
    </w:p>
    <w:p w14:paraId="620AF07B" w14:textId="77777777" w:rsidR="00000000" w:rsidRDefault="00BF37D0">
      <w:pPr>
        <w:pStyle w:val="BodyText"/>
        <w:kinsoku w:val="0"/>
        <w:overflowPunct w:val="0"/>
        <w:spacing w:before="123" w:line="249" w:lineRule="auto"/>
        <w:ind w:left="120" w:right="638"/>
        <w:jc w:val="both"/>
      </w:pPr>
      <w:r>
        <w:t>The black center knob will make one revolution in the following approximately three hours and stop in the position shown in the drawing.</w:t>
      </w:r>
    </w:p>
    <w:p w14:paraId="58B89033" w14:textId="77777777" w:rsidR="00000000" w:rsidRDefault="00BF37D0">
      <w:pPr>
        <w:pStyle w:val="BodyText"/>
        <w:kinsoku w:val="0"/>
        <w:overflowPunct w:val="0"/>
        <w:spacing w:before="122" w:line="249" w:lineRule="auto"/>
        <w:ind w:left="120" w:right="637"/>
        <w:jc w:val="both"/>
      </w:pPr>
      <w:r>
        <w:t>Even though it takes three hours for this center knob to complete one revolution, the regeneration cycle of your unit m</w:t>
      </w:r>
      <w:r>
        <w:t>ight be set for only one half of this time.</w:t>
      </w:r>
    </w:p>
    <w:p w14:paraId="3B80D57C" w14:textId="77777777" w:rsidR="00000000" w:rsidRDefault="00BF37D0">
      <w:pPr>
        <w:pStyle w:val="BodyText"/>
        <w:kinsoku w:val="0"/>
        <w:overflowPunct w:val="0"/>
        <w:spacing w:before="123" w:line="249" w:lineRule="auto"/>
        <w:ind w:left="120" w:right="638"/>
        <w:jc w:val="both"/>
      </w:pPr>
      <w:r>
        <w:t>In any event, conditioned water may be drawn after rinse water stops flowing from the water conditioner drain line.</w:t>
      </w:r>
    </w:p>
    <w:p w14:paraId="588AD188" w14:textId="77777777" w:rsidR="00000000" w:rsidRDefault="00BF37D0">
      <w:pPr>
        <w:pStyle w:val="BodyText"/>
        <w:kinsoku w:val="0"/>
        <w:overflowPunct w:val="0"/>
        <w:rPr>
          <w:sz w:val="21"/>
          <w:szCs w:val="21"/>
        </w:rPr>
      </w:pPr>
    </w:p>
    <w:p w14:paraId="6095464A" w14:textId="77777777" w:rsidR="00000000" w:rsidRDefault="00BF37D0">
      <w:pPr>
        <w:pStyle w:val="Heading4"/>
        <w:kinsoku w:val="0"/>
        <w:overflowPunct w:val="0"/>
        <w:spacing w:before="0"/>
        <w:ind w:left="120"/>
        <w:jc w:val="both"/>
      </w:pPr>
      <w:r>
        <w:t>Immediate Regeneration Timers:</w:t>
      </w:r>
    </w:p>
    <w:p w14:paraId="59B676B3" w14:textId="77777777" w:rsidR="00000000" w:rsidRDefault="00BF37D0">
      <w:pPr>
        <w:pStyle w:val="BodyText"/>
        <w:kinsoku w:val="0"/>
        <w:overflowPunct w:val="0"/>
        <w:spacing w:before="130" w:line="249" w:lineRule="auto"/>
        <w:ind w:left="120" w:right="639"/>
        <w:jc w:val="both"/>
      </w:pPr>
      <w:r>
        <w:t xml:space="preserve">These timers do not have a 24 hour gear. Setting the gallons on </w:t>
      </w:r>
      <w:r>
        <w:t>the program wheel and manual regeneration procedure are the same as previous instructions.</w:t>
      </w:r>
    </w:p>
    <w:p w14:paraId="47F4877F" w14:textId="77777777" w:rsidR="00000000" w:rsidRDefault="00BF37D0">
      <w:pPr>
        <w:pStyle w:val="BodyText"/>
        <w:kinsoku w:val="0"/>
        <w:overflowPunct w:val="0"/>
        <w:spacing w:before="130" w:line="249" w:lineRule="auto"/>
        <w:ind w:left="120" w:right="639"/>
        <w:jc w:val="both"/>
        <w:sectPr w:rsidR="00000000">
          <w:type w:val="continuous"/>
          <w:pgSz w:w="12240" w:h="15840"/>
          <w:pgMar w:top="160" w:right="440" w:bottom="280" w:left="600" w:header="720" w:footer="720" w:gutter="0"/>
          <w:cols w:num="2" w:space="720" w:equalWidth="0">
            <w:col w:w="5246" w:space="108"/>
            <w:col w:w="5846"/>
          </w:cols>
          <w:noEndnote/>
        </w:sectPr>
      </w:pPr>
    </w:p>
    <w:p w14:paraId="0AFEDE25" w14:textId="77777777" w:rsidR="00000000" w:rsidRDefault="00BF37D0">
      <w:pPr>
        <w:pStyle w:val="BodyText"/>
        <w:kinsoku w:val="0"/>
        <w:overflowPunct w:val="0"/>
      </w:pPr>
    </w:p>
    <w:p w14:paraId="6E9CDE19" w14:textId="77777777" w:rsidR="00000000" w:rsidRDefault="00BF37D0">
      <w:pPr>
        <w:pStyle w:val="BodyText"/>
        <w:kinsoku w:val="0"/>
        <w:overflowPunct w:val="0"/>
      </w:pPr>
    </w:p>
    <w:p w14:paraId="130148D1" w14:textId="77777777" w:rsidR="00000000" w:rsidRDefault="00BF37D0">
      <w:pPr>
        <w:pStyle w:val="BodyText"/>
        <w:kinsoku w:val="0"/>
        <w:overflowPunct w:val="0"/>
        <w:sectPr w:rsidR="00000000">
          <w:type w:val="continuous"/>
          <w:pgSz w:w="12240" w:h="15840"/>
          <w:pgMar w:top="160" w:right="440" w:bottom="280" w:left="600" w:header="720" w:footer="720" w:gutter="0"/>
          <w:cols w:space="720" w:equalWidth="0">
            <w:col w:w="11200"/>
          </w:cols>
          <w:noEndnote/>
        </w:sectPr>
      </w:pPr>
    </w:p>
    <w:p w14:paraId="33532469" w14:textId="77777777" w:rsidR="00000000" w:rsidRDefault="00BF37D0">
      <w:pPr>
        <w:pStyle w:val="BodyText"/>
        <w:kinsoku w:val="0"/>
        <w:overflowPunct w:val="0"/>
      </w:pPr>
    </w:p>
    <w:p w14:paraId="17A8A99D" w14:textId="77777777" w:rsidR="00000000" w:rsidRDefault="00BF37D0">
      <w:pPr>
        <w:pStyle w:val="BodyText"/>
        <w:kinsoku w:val="0"/>
        <w:overflowPunct w:val="0"/>
      </w:pPr>
    </w:p>
    <w:p w14:paraId="3C7F9ADE" w14:textId="77777777" w:rsidR="00000000" w:rsidRDefault="00BF37D0">
      <w:pPr>
        <w:pStyle w:val="BodyText"/>
        <w:kinsoku w:val="0"/>
        <w:overflowPunct w:val="0"/>
        <w:spacing w:before="176" w:line="208" w:lineRule="auto"/>
        <w:ind w:left="2648" w:right="-20" w:hanging="142"/>
        <w:rPr>
          <w:b/>
          <w:bCs/>
          <w:sz w:val="17"/>
          <w:szCs w:val="17"/>
        </w:rPr>
      </w:pPr>
      <w:r>
        <w:rPr>
          <w:noProof/>
        </w:rPr>
        <w:pict w14:anchorId="3460876D">
          <v:rect id="_x0000_s1081" style="position:absolute;left:0;text-align:left;margin-left:139.85pt;margin-top:22.7pt;width:234pt;height:258pt;z-index:-189;mso-position-horizontal-relative:page;mso-position-vertical-relative:text" o:allowincell="f" filled="f" stroked="f">
            <v:textbox inset="0,0,0,0">
              <w:txbxContent>
                <w:p w14:paraId="190CE2B0" w14:textId="77777777" w:rsidR="00000000" w:rsidRDefault="00BF37D0">
                  <w:pPr>
                    <w:widowControl/>
                    <w:autoSpaceDE/>
                    <w:autoSpaceDN/>
                    <w:adjustRightInd/>
                    <w:spacing w:line="5160" w:lineRule="atLeast"/>
                    <w:rPr>
                      <w:rFonts w:ascii="Times New Roman" w:hAnsi="Times New Roman" w:cs="Times New Roman"/>
                      <w:sz w:val="24"/>
                      <w:szCs w:val="24"/>
                    </w:rPr>
                  </w:pPr>
                  <w:r>
                    <w:rPr>
                      <w:rFonts w:ascii="Times New Roman" w:hAnsi="Times New Roman" w:cs="Times New Roman"/>
                      <w:sz w:val="24"/>
                      <w:szCs w:val="24"/>
                    </w:rPr>
                    <w:pict w14:anchorId="7E9EF273">
                      <v:shape id="_x0000_i1035" type="#_x0000_t75" style="width:234pt;height:258pt">
                        <v:imagedata r:id="rId22" o:title=""/>
                      </v:shape>
                    </w:pict>
                  </w:r>
                </w:p>
                <w:p w14:paraId="1E61306A" w14:textId="77777777" w:rsidR="00000000" w:rsidRDefault="00BF37D0">
                  <w:pPr>
                    <w:rPr>
                      <w:rFonts w:ascii="Times New Roman" w:hAnsi="Times New Roman" w:cs="Times New Roman"/>
                      <w:sz w:val="24"/>
                      <w:szCs w:val="24"/>
                    </w:rPr>
                  </w:pPr>
                </w:p>
              </w:txbxContent>
            </v:textbox>
            <w10:wrap anchorx="page"/>
          </v:rect>
        </w:pict>
      </w:r>
      <w:r>
        <w:rPr>
          <w:b/>
          <w:bCs/>
          <w:sz w:val="17"/>
          <w:szCs w:val="17"/>
        </w:rPr>
        <w:t>* 24 HOUR GEAR</w:t>
      </w:r>
    </w:p>
    <w:p w14:paraId="0664FE49" w14:textId="77777777" w:rsidR="00000000" w:rsidRDefault="00BF37D0">
      <w:pPr>
        <w:pStyle w:val="BodyText"/>
        <w:kinsoku w:val="0"/>
        <w:overflowPunct w:val="0"/>
        <w:rPr>
          <w:b/>
          <w:bCs/>
          <w:sz w:val="24"/>
          <w:szCs w:val="24"/>
        </w:rPr>
      </w:pPr>
      <w:r>
        <w:rPr>
          <w:rFonts w:ascii="Times New Roman" w:hAnsi="Times New Roman" w:cs="Times New Roman"/>
          <w:sz w:val="24"/>
          <w:szCs w:val="24"/>
        </w:rPr>
        <w:br w:type="column"/>
      </w:r>
    </w:p>
    <w:p w14:paraId="6B7BDC81" w14:textId="77777777" w:rsidR="00000000" w:rsidRDefault="00BF37D0">
      <w:pPr>
        <w:pStyle w:val="BodyText"/>
        <w:kinsoku w:val="0"/>
        <w:overflowPunct w:val="0"/>
        <w:spacing w:line="208" w:lineRule="auto"/>
        <w:ind w:left="730" w:right="5222"/>
        <w:rPr>
          <w:b/>
          <w:bCs/>
          <w:sz w:val="17"/>
          <w:szCs w:val="17"/>
        </w:rPr>
      </w:pPr>
      <w:r>
        <w:rPr>
          <w:b/>
          <w:bCs/>
          <w:sz w:val="17"/>
          <w:szCs w:val="17"/>
        </w:rPr>
        <w:t>MANUAL REGENERATION KNOB</w:t>
      </w:r>
    </w:p>
    <w:p w14:paraId="09C74497" w14:textId="77777777" w:rsidR="00000000" w:rsidRDefault="00BF37D0">
      <w:pPr>
        <w:pStyle w:val="BodyText"/>
        <w:kinsoku w:val="0"/>
        <w:overflowPunct w:val="0"/>
        <w:spacing w:line="208" w:lineRule="auto"/>
        <w:ind w:left="730" w:right="5222"/>
        <w:rPr>
          <w:b/>
          <w:bCs/>
          <w:sz w:val="17"/>
          <w:szCs w:val="17"/>
        </w:rPr>
        <w:sectPr w:rsidR="00000000">
          <w:type w:val="continuous"/>
          <w:pgSz w:w="12240" w:h="15840"/>
          <w:pgMar w:top="160" w:right="440" w:bottom="280" w:left="600" w:header="720" w:footer="720" w:gutter="0"/>
          <w:cols w:num="2" w:space="720" w:equalWidth="0">
            <w:col w:w="3357" w:space="40"/>
            <w:col w:w="7803"/>
          </w:cols>
          <w:noEndnote/>
        </w:sectPr>
      </w:pPr>
    </w:p>
    <w:p w14:paraId="3C9F14EB" w14:textId="77777777" w:rsidR="00000000" w:rsidRDefault="00BF37D0">
      <w:pPr>
        <w:pStyle w:val="BodyText"/>
        <w:kinsoku w:val="0"/>
        <w:overflowPunct w:val="0"/>
        <w:spacing w:before="5"/>
        <w:rPr>
          <w:b/>
          <w:bCs/>
          <w:sz w:val="25"/>
          <w:szCs w:val="25"/>
        </w:rPr>
      </w:pPr>
    </w:p>
    <w:p w14:paraId="3DF260D3" w14:textId="77777777" w:rsidR="00000000" w:rsidRDefault="00BF37D0">
      <w:pPr>
        <w:pStyle w:val="BodyText"/>
        <w:kinsoku w:val="0"/>
        <w:overflowPunct w:val="0"/>
        <w:spacing w:before="5"/>
        <w:rPr>
          <w:b/>
          <w:bCs/>
          <w:sz w:val="25"/>
          <w:szCs w:val="25"/>
        </w:rPr>
        <w:sectPr w:rsidR="00000000">
          <w:type w:val="continuous"/>
          <w:pgSz w:w="12240" w:h="15840"/>
          <w:pgMar w:top="160" w:right="440" w:bottom="280" w:left="600" w:header="720" w:footer="720" w:gutter="0"/>
          <w:cols w:space="720" w:equalWidth="0">
            <w:col w:w="11200"/>
          </w:cols>
          <w:noEndnote/>
        </w:sectPr>
      </w:pPr>
    </w:p>
    <w:p w14:paraId="1679563F" w14:textId="77777777" w:rsidR="00000000" w:rsidRDefault="00BF37D0">
      <w:pPr>
        <w:pStyle w:val="BodyText"/>
        <w:kinsoku w:val="0"/>
        <w:overflowPunct w:val="0"/>
        <w:rPr>
          <w:b/>
          <w:bCs/>
        </w:rPr>
      </w:pPr>
    </w:p>
    <w:p w14:paraId="47EE6F53" w14:textId="77777777" w:rsidR="00000000" w:rsidRDefault="00BF37D0">
      <w:pPr>
        <w:pStyle w:val="BodyText"/>
        <w:kinsoku w:val="0"/>
        <w:overflowPunct w:val="0"/>
        <w:rPr>
          <w:b/>
          <w:bCs/>
        </w:rPr>
      </w:pPr>
    </w:p>
    <w:p w14:paraId="2131A516" w14:textId="77777777" w:rsidR="00000000" w:rsidRDefault="00BF37D0">
      <w:pPr>
        <w:pStyle w:val="BodyText"/>
        <w:kinsoku w:val="0"/>
        <w:overflowPunct w:val="0"/>
        <w:spacing w:before="164" w:line="208" w:lineRule="auto"/>
        <w:ind w:left="1246" w:right="-2"/>
        <w:rPr>
          <w:b/>
          <w:bCs/>
          <w:sz w:val="17"/>
          <w:szCs w:val="17"/>
        </w:rPr>
      </w:pPr>
      <w:r>
        <w:rPr>
          <w:b/>
          <w:bCs/>
          <w:sz w:val="17"/>
          <w:szCs w:val="17"/>
        </w:rPr>
        <w:t>SERVICE POSITION INDICATOR</w:t>
      </w:r>
    </w:p>
    <w:p w14:paraId="0896FFFB" w14:textId="77777777" w:rsidR="00000000" w:rsidRDefault="00BF37D0">
      <w:pPr>
        <w:pStyle w:val="BodyText"/>
        <w:kinsoku w:val="0"/>
        <w:overflowPunct w:val="0"/>
        <w:rPr>
          <w:b/>
          <w:bCs/>
        </w:rPr>
      </w:pPr>
      <w:r>
        <w:rPr>
          <w:rFonts w:ascii="Times New Roman" w:hAnsi="Times New Roman" w:cs="Times New Roman"/>
          <w:sz w:val="24"/>
          <w:szCs w:val="24"/>
        </w:rPr>
        <w:br w:type="column"/>
      </w:r>
    </w:p>
    <w:p w14:paraId="23E7027F" w14:textId="77777777" w:rsidR="00000000" w:rsidRDefault="00BF37D0">
      <w:pPr>
        <w:pStyle w:val="BodyText"/>
        <w:kinsoku w:val="0"/>
        <w:overflowPunct w:val="0"/>
        <w:rPr>
          <w:b/>
          <w:bCs/>
        </w:rPr>
      </w:pPr>
    </w:p>
    <w:p w14:paraId="70579275" w14:textId="77777777" w:rsidR="00000000" w:rsidRDefault="00BF37D0">
      <w:pPr>
        <w:pStyle w:val="BodyText"/>
        <w:kinsoku w:val="0"/>
        <w:overflowPunct w:val="0"/>
        <w:rPr>
          <w:b/>
          <w:bCs/>
        </w:rPr>
      </w:pPr>
    </w:p>
    <w:p w14:paraId="6A9A87EA" w14:textId="77777777" w:rsidR="00000000" w:rsidRDefault="00BF37D0">
      <w:pPr>
        <w:pStyle w:val="BodyText"/>
        <w:kinsoku w:val="0"/>
        <w:overflowPunct w:val="0"/>
        <w:rPr>
          <w:b/>
          <w:bCs/>
        </w:rPr>
      </w:pPr>
    </w:p>
    <w:p w14:paraId="455D0E20" w14:textId="77777777" w:rsidR="00000000" w:rsidRDefault="00BF37D0">
      <w:pPr>
        <w:pStyle w:val="BodyText"/>
        <w:kinsoku w:val="0"/>
        <w:overflowPunct w:val="0"/>
        <w:rPr>
          <w:b/>
          <w:bCs/>
        </w:rPr>
      </w:pPr>
    </w:p>
    <w:p w14:paraId="1DF3AD9B" w14:textId="77777777" w:rsidR="00000000" w:rsidRDefault="00BF37D0">
      <w:pPr>
        <w:pStyle w:val="BodyText"/>
        <w:kinsoku w:val="0"/>
        <w:overflowPunct w:val="0"/>
        <w:rPr>
          <w:b/>
          <w:bCs/>
        </w:rPr>
      </w:pPr>
    </w:p>
    <w:p w14:paraId="2857CDD4" w14:textId="77777777" w:rsidR="00000000" w:rsidRDefault="00BF37D0">
      <w:pPr>
        <w:pStyle w:val="BodyText"/>
        <w:kinsoku w:val="0"/>
        <w:overflowPunct w:val="0"/>
        <w:spacing w:before="147" w:line="208" w:lineRule="auto"/>
        <w:ind w:left="1246" w:right="-16"/>
        <w:rPr>
          <w:b/>
          <w:bCs/>
          <w:sz w:val="17"/>
          <w:szCs w:val="17"/>
        </w:rPr>
      </w:pPr>
      <w:r>
        <w:rPr>
          <w:b/>
          <w:bCs/>
          <w:spacing w:val="-1"/>
          <w:sz w:val="17"/>
          <w:szCs w:val="17"/>
        </w:rPr>
        <w:t xml:space="preserve">PROGRAM </w:t>
      </w:r>
      <w:r>
        <w:rPr>
          <w:b/>
          <w:bCs/>
          <w:sz w:val="17"/>
          <w:szCs w:val="17"/>
        </w:rPr>
        <w:t>WHEEL</w:t>
      </w:r>
    </w:p>
    <w:p w14:paraId="4B801289" w14:textId="77777777" w:rsidR="00000000" w:rsidRDefault="00BF37D0">
      <w:pPr>
        <w:pStyle w:val="Heading4"/>
        <w:kinsoku w:val="0"/>
        <w:overflowPunct w:val="0"/>
        <w:spacing w:before="105"/>
        <w:ind w:left="-4"/>
      </w:pPr>
      <w:r>
        <w:rPr>
          <w:rFonts w:ascii="Times New Roman" w:hAnsi="Times New Roman" w:cs="Times New Roman"/>
          <w:b w:val="0"/>
          <w:bCs w:val="0"/>
          <w:sz w:val="24"/>
          <w:szCs w:val="24"/>
        </w:rPr>
        <w:br w:type="column"/>
      </w:r>
      <w:r>
        <w:t>NOTE:</w:t>
      </w:r>
    </w:p>
    <w:p w14:paraId="0B53E76B" w14:textId="77777777" w:rsidR="00000000" w:rsidRDefault="00BF37D0">
      <w:pPr>
        <w:pStyle w:val="BodyText"/>
        <w:kinsoku w:val="0"/>
        <w:overflowPunct w:val="0"/>
        <w:spacing w:before="130" w:line="249" w:lineRule="auto"/>
        <w:ind w:left="-4" w:right="1278"/>
      </w:pPr>
      <w:r>
        <w:t>To set meter capacity rotate manual knob one - 360° revolution to set gallonage.</w:t>
      </w:r>
    </w:p>
    <w:p w14:paraId="2CE19896" w14:textId="77777777" w:rsidR="00000000" w:rsidRDefault="00BF37D0">
      <w:pPr>
        <w:pStyle w:val="BodyText"/>
        <w:kinsoku w:val="0"/>
        <w:overflowPunct w:val="0"/>
        <w:spacing w:before="130" w:line="249" w:lineRule="auto"/>
        <w:ind w:left="-4" w:right="1278"/>
        <w:sectPr w:rsidR="00000000">
          <w:type w:val="continuous"/>
          <w:pgSz w:w="12240" w:h="15840"/>
          <w:pgMar w:top="160" w:right="440" w:bottom="280" w:left="600" w:header="720" w:footer="720" w:gutter="0"/>
          <w:cols w:num="3" w:space="720" w:equalWidth="0">
            <w:col w:w="2209" w:space="3551"/>
            <w:col w:w="2131" w:space="40"/>
            <w:col w:w="3269"/>
          </w:cols>
          <w:noEndnote/>
        </w:sectPr>
      </w:pPr>
    </w:p>
    <w:p w14:paraId="65A78C7B" w14:textId="77777777" w:rsidR="00000000" w:rsidRDefault="00BF37D0">
      <w:pPr>
        <w:pStyle w:val="BodyText"/>
        <w:kinsoku w:val="0"/>
        <w:overflowPunct w:val="0"/>
      </w:pPr>
    </w:p>
    <w:p w14:paraId="67C52A4A" w14:textId="77777777" w:rsidR="00000000" w:rsidRDefault="00BF37D0">
      <w:pPr>
        <w:pStyle w:val="BodyText"/>
        <w:kinsoku w:val="0"/>
        <w:overflowPunct w:val="0"/>
      </w:pPr>
    </w:p>
    <w:p w14:paraId="11F45066" w14:textId="77777777" w:rsidR="00000000" w:rsidRDefault="00BF37D0">
      <w:pPr>
        <w:pStyle w:val="BodyText"/>
        <w:kinsoku w:val="0"/>
        <w:overflowPunct w:val="0"/>
      </w:pPr>
    </w:p>
    <w:p w14:paraId="64BD01AA" w14:textId="77777777" w:rsidR="00000000" w:rsidRDefault="00BF37D0">
      <w:pPr>
        <w:pStyle w:val="BodyText"/>
        <w:kinsoku w:val="0"/>
        <w:overflowPunct w:val="0"/>
      </w:pPr>
    </w:p>
    <w:p w14:paraId="41F5C1D5" w14:textId="77777777" w:rsidR="00000000" w:rsidRDefault="00BF37D0">
      <w:pPr>
        <w:pStyle w:val="BodyText"/>
        <w:kinsoku w:val="0"/>
        <w:overflowPunct w:val="0"/>
      </w:pPr>
    </w:p>
    <w:p w14:paraId="0C19D183" w14:textId="77777777" w:rsidR="00000000" w:rsidRDefault="00BF37D0">
      <w:pPr>
        <w:pStyle w:val="BodyText"/>
        <w:kinsoku w:val="0"/>
        <w:overflowPunct w:val="0"/>
      </w:pPr>
    </w:p>
    <w:p w14:paraId="55874CDB" w14:textId="77777777" w:rsidR="00000000" w:rsidRDefault="00BF37D0">
      <w:pPr>
        <w:pStyle w:val="BodyText"/>
        <w:kinsoku w:val="0"/>
        <w:overflowPunct w:val="0"/>
        <w:spacing w:before="10"/>
      </w:pPr>
    </w:p>
    <w:p w14:paraId="429C453A" w14:textId="77777777" w:rsidR="00000000" w:rsidRDefault="00BF37D0">
      <w:pPr>
        <w:pStyle w:val="BodyText"/>
        <w:kinsoku w:val="0"/>
        <w:overflowPunct w:val="0"/>
        <w:spacing w:before="1" w:line="208" w:lineRule="auto"/>
        <w:ind w:left="1379" w:right="8698"/>
        <w:rPr>
          <w:b/>
          <w:bCs/>
          <w:sz w:val="17"/>
          <w:szCs w:val="17"/>
        </w:rPr>
      </w:pPr>
      <w:r>
        <w:rPr>
          <w:b/>
          <w:bCs/>
          <w:sz w:val="17"/>
          <w:szCs w:val="17"/>
        </w:rPr>
        <w:t>RED TIME SET BUTTON</w:t>
      </w:r>
    </w:p>
    <w:p w14:paraId="0018897B" w14:textId="77777777" w:rsidR="00000000" w:rsidRDefault="00BF37D0">
      <w:pPr>
        <w:pStyle w:val="BodyText"/>
        <w:kinsoku w:val="0"/>
        <w:overflowPunct w:val="0"/>
        <w:rPr>
          <w:b/>
          <w:bCs/>
        </w:rPr>
      </w:pPr>
    </w:p>
    <w:p w14:paraId="485EEB21" w14:textId="77777777" w:rsidR="00000000" w:rsidRDefault="00BF37D0">
      <w:pPr>
        <w:pStyle w:val="BodyText"/>
        <w:kinsoku w:val="0"/>
        <w:overflowPunct w:val="0"/>
        <w:rPr>
          <w:b/>
          <w:bCs/>
        </w:rPr>
      </w:pPr>
    </w:p>
    <w:p w14:paraId="7C6F3AB6" w14:textId="77777777" w:rsidR="00000000" w:rsidRDefault="00BF37D0">
      <w:pPr>
        <w:pStyle w:val="BodyText"/>
        <w:kinsoku w:val="0"/>
        <w:overflowPunct w:val="0"/>
        <w:rPr>
          <w:b/>
          <w:bCs/>
        </w:rPr>
      </w:pPr>
    </w:p>
    <w:p w14:paraId="522C4AE8" w14:textId="77777777" w:rsidR="00000000" w:rsidRDefault="00BF37D0">
      <w:pPr>
        <w:pStyle w:val="BodyText"/>
        <w:kinsoku w:val="0"/>
        <w:overflowPunct w:val="0"/>
        <w:spacing w:before="8"/>
        <w:rPr>
          <w:b/>
          <w:bCs/>
          <w:sz w:val="16"/>
          <w:szCs w:val="16"/>
        </w:rPr>
      </w:pPr>
    </w:p>
    <w:p w14:paraId="08428A9D" w14:textId="77777777" w:rsidR="00000000" w:rsidRDefault="00BF37D0">
      <w:pPr>
        <w:pStyle w:val="BodyText"/>
        <w:kinsoku w:val="0"/>
        <w:overflowPunct w:val="0"/>
        <w:spacing w:before="8"/>
        <w:rPr>
          <w:b/>
          <w:bCs/>
          <w:sz w:val="16"/>
          <w:szCs w:val="16"/>
        </w:rPr>
        <w:sectPr w:rsidR="00000000">
          <w:type w:val="continuous"/>
          <w:pgSz w:w="12240" w:h="15840"/>
          <w:pgMar w:top="160" w:right="440" w:bottom="280" w:left="600" w:header="720" w:footer="720" w:gutter="0"/>
          <w:cols w:space="720" w:equalWidth="0">
            <w:col w:w="11200"/>
          </w:cols>
          <w:noEndnote/>
        </w:sectPr>
      </w:pPr>
    </w:p>
    <w:p w14:paraId="7BCC64D3" w14:textId="77777777" w:rsidR="00000000" w:rsidRDefault="00BF37D0">
      <w:pPr>
        <w:pStyle w:val="BodyText"/>
        <w:kinsoku w:val="0"/>
        <w:overflowPunct w:val="0"/>
        <w:spacing w:before="134"/>
        <w:jc w:val="right"/>
        <w:rPr>
          <w:b/>
          <w:bCs/>
          <w:sz w:val="17"/>
          <w:szCs w:val="17"/>
        </w:rPr>
      </w:pPr>
      <w:r>
        <w:rPr>
          <w:b/>
          <w:bCs/>
          <w:sz w:val="17"/>
          <w:szCs w:val="17"/>
        </w:rPr>
        <w:t>WHITE DOT</w:t>
      </w:r>
    </w:p>
    <w:p w14:paraId="6B44F0E7" w14:textId="77777777" w:rsidR="00000000" w:rsidRDefault="00BF37D0">
      <w:pPr>
        <w:pStyle w:val="BodyText"/>
        <w:kinsoku w:val="0"/>
        <w:overflowPunct w:val="0"/>
        <w:spacing w:before="104"/>
        <w:ind w:left="1809"/>
        <w:rPr>
          <w:b/>
          <w:bCs/>
          <w:sz w:val="17"/>
          <w:szCs w:val="17"/>
        </w:rPr>
      </w:pPr>
      <w:r>
        <w:rPr>
          <w:rFonts w:ascii="Times New Roman" w:hAnsi="Times New Roman" w:cs="Times New Roman"/>
          <w:sz w:val="24"/>
          <w:szCs w:val="24"/>
        </w:rPr>
        <w:br w:type="column"/>
      </w:r>
      <w:r>
        <w:rPr>
          <w:b/>
          <w:bCs/>
          <w:sz w:val="17"/>
          <w:szCs w:val="17"/>
        </w:rPr>
        <w:t>GALLONS LABEL</w:t>
      </w:r>
    </w:p>
    <w:p w14:paraId="4EDAD0AB" w14:textId="77777777" w:rsidR="00000000" w:rsidRDefault="00BF37D0">
      <w:pPr>
        <w:pStyle w:val="BodyText"/>
        <w:kinsoku w:val="0"/>
        <w:overflowPunct w:val="0"/>
        <w:spacing w:before="104"/>
        <w:ind w:left="1809"/>
        <w:rPr>
          <w:b/>
          <w:bCs/>
          <w:sz w:val="17"/>
          <w:szCs w:val="17"/>
        </w:rPr>
        <w:sectPr w:rsidR="00000000">
          <w:type w:val="continuous"/>
          <w:pgSz w:w="12240" w:h="15840"/>
          <w:pgMar w:top="160" w:right="440" w:bottom="280" w:left="600" w:header="720" w:footer="720" w:gutter="0"/>
          <w:cols w:num="2" w:space="720" w:equalWidth="0">
            <w:col w:w="4288" w:space="40"/>
            <w:col w:w="6872"/>
          </w:cols>
          <w:noEndnote/>
        </w:sectPr>
      </w:pPr>
    </w:p>
    <w:p w14:paraId="3B84089D" w14:textId="77777777" w:rsidR="00000000" w:rsidRDefault="00BF37D0">
      <w:pPr>
        <w:pStyle w:val="BodyText"/>
        <w:kinsoku w:val="0"/>
        <w:overflowPunct w:val="0"/>
        <w:spacing w:before="32"/>
        <w:ind w:left="1286"/>
      </w:pPr>
      <w:r>
        <w:t>* Immediate regeneration timers do not have 24 hour gear. No time of day can be set.</w:t>
      </w:r>
    </w:p>
    <w:p w14:paraId="534B365E" w14:textId="77777777" w:rsidR="00000000" w:rsidRDefault="00BF37D0">
      <w:pPr>
        <w:pStyle w:val="BodyText"/>
        <w:kinsoku w:val="0"/>
        <w:overflowPunct w:val="0"/>
        <w:rPr>
          <w:sz w:val="18"/>
          <w:szCs w:val="18"/>
        </w:rPr>
      </w:pPr>
      <w:r>
        <w:rPr>
          <w:noProof/>
        </w:rPr>
        <w:pict w14:anchorId="7638278D">
          <v:shape id="_x0000_s1082" style="position:absolute;margin-left:36pt;margin-top:12.3pt;width:522pt;height:1pt;z-index:49;mso-wrap-distance-left:0;mso-wrap-distance-right:0;mso-position-horizontal-relative:page;mso-position-vertical-relative:text" coordsize="10440,20" o:allowincell="f" path="m10440,hhl,,,19r10440,l10440,xe" fillcolor="black" stroked="f">
            <v:path arrowok="t"/>
            <w10:wrap type="topAndBottom" anchorx="page"/>
          </v:shape>
        </w:pict>
      </w:r>
    </w:p>
    <w:p w14:paraId="07718AFE" w14:textId="77777777" w:rsidR="00000000" w:rsidRDefault="00BF37D0">
      <w:pPr>
        <w:pStyle w:val="BodyText"/>
        <w:kinsoku w:val="0"/>
        <w:overflowPunct w:val="0"/>
        <w:rPr>
          <w:sz w:val="18"/>
          <w:szCs w:val="18"/>
        </w:rPr>
        <w:sectPr w:rsidR="00000000">
          <w:type w:val="continuous"/>
          <w:pgSz w:w="12240" w:h="15840"/>
          <w:pgMar w:top="160" w:right="440" w:bottom="280" w:left="600" w:header="720" w:footer="720" w:gutter="0"/>
          <w:cols w:space="720" w:equalWidth="0">
            <w:col w:w="11200"/>
          </w:cols>
          <w:noEndnote/>
        </w:sectPr>
      </w:pPr>
    </w:p>
    <w:p w14:paraId="29EDF9C2" w14:textId="77777777" w:rsidR="00000000" w:rsidRDefault="00BF37D0">
      <w:pPr>
        <w:pStyle w:val="Heading1"/>
        <w:kinsoku w:val="0"/>
        <w:overflowPunct w:val="0"/>
        <w:spacing w:before="71"/>
        <w:ind w:left="480"/>
      </w:pPr>
      <w:r>
        <w:rPr>
          <w:noProof/>
        </w:rPr>
        <w:pict w14:anchorId="63524CF3">
          <v:shape id="_x0000_s1083" style="position:absolute;left:0;text-align:left;margin-left:54pt;margin-top:34.45pt;width:522pt;height:1pt;z-index:50;mso-wrap-distance-left:0;mso-wrap-distance-right:0;mso-position-horizontal-relative:page;mso-position-vertical-relative:text" coordsize="10440,20" o:allowincell="f" path="m10440,hhl,,,19r10440,l10440,xe" fillcolor="black" stroked="f">
            <v:path arrowok="t"/>
            <w10:wrap type="topAndBottom" anchorx="page"/>
          </v:shape>
        </w:pict>
      </w:r>
      <w:r>
        <w:t>MODEL 3200 &amp; 3210 TIMER SERIES</w:t>
      </w:r>
    </w:p>
    <w:p w14:paraId="299345E5" w14:textId="77777777" w:rsidR="00000000" w:rsidRDefault="00BF37D0">
      <w:pPr>
        <w:pStyle w:val="Heading2"/>
        <w:kinsoku w:val="0"/>
        <w:overflowPunct w:val="0"/>
        <w:spacing w:before="46" w:after="53"/>
        <w:ind w:left="480"/>
      </w:pPr>
      <w:r>
        <w:t>Regeneration Cycle Program Setting Procedure</w:t>
      </w:r>
    </w:p>
    <w:p w14:paraId="11ED216F" w14:textId="77777777" w:rsidR="00000000" w:rsidRDefault="00BF37D0">
      <w:pPr>
        <w:pStyle w:val="BodyText"/>
        <w:kinsoku w:val="0"/>
        <w:overflowPunct w:val="0"/>
        <w:spacing w:line="20" w:lineRule="exact"/>
        <w:ind w:left="480"/>
        <w:rPr>
          <w:rFonts w:ascii="Times New Roman" w:hAnsi="Times New Roman" w:cs="Times New Roman"/>
          <w:sz w:val="2"/>
          <w:szCs w:val="2"/>
        </w:rPr>
      </w:pPr>
      <w:r>
        <w:rPr>
          <w:noProof/>
        </w:rPr>
      </w:r>
      <w:r>
        <w:rPr>
          <w:rFonts w:ascii="Times New Roman" w:hAnsi="Times New Roman" w:cs="Times New Roman"/>
          <w:sz w:val="2"/>
          <w:szCs w:val="2"/>
        </w:rPr>
        <w:pict w14:anchorId="3E24AC6F">
          <v:group id="_x0000_s1084" style="width:522pt;height:1pt;mso-position-horizontal-relative:char;mso-position-vertical-relative:line" coordsize="10440,20" o:allowincell="f">
            <v:shape id="_x0000_s1085" style="position:absolute;width:10440;height:20;mso-position-horizontal-relative:page;mso-position-vertical-relative:page" coordsize="10440,20" o:allowincell="f" path="m10440,hhl,,,19r10440,l10440,xe" fillcolor="black" stroked="f">
              <v:path arrowok="t"/>
            </v:shape>
            <w10:anchorlock/>
          </v:group>
        </w:pict>
      </w:r>
    </w:p>
    <w:p w14:paraId="51285E7D" w14:textId="77777777" w:rsidR="00000000" w:rsidRDefault="00BF37D0">
      <w:pPr>
        <w:pStyle w:val="BodyText"/>
        <w:kinsoku w:val="0"/>
        <w:overflowPunct w:val="0"/>
        <w:spacing w:before="129"/>
        <w:ind w:left="480"/>
        <w:rPr>
          <w:rFonts w:ascii="Times New Roman" w:hAnsi="Times New Roman" w:cs="Times New Roman"/>
          <w:b/>
          <w:bCs/>
          <w:i/>
          <w:iCs/>
          <w:sz w:val="28"/>
          <w:szCs w:val="28"/>
        </w:rPr>
      </w:pPr>
      <w:r>
        <w:rPr>
          <w:noProof/>
        </w:rPr>
        <w:pict w14:anchorId="1FF7E6EF">
          <v:shape id="_x0000_s1086" style="position:absolute;left:0;text-align:left;margin-left:54pt;margin-top:26.05pt;width:522pt;height:1pt;z-index:51;mso-wrap-distance-left:0;mso-wrap-distance-right:0;mso-position-horizontal-relative:page;mso-position-vertical-relative:text" coordsize="10440,20" o:allowincell="f" path="m10440,hhl,,,19r10440,l10440,xe" fillcolor="black" stroked="f">
            <v:path arrowok="t"/>
            <w10:wrap type="topAndBottom" anchorx="page"/>
          </v:shape>
        </w:pict>
      </w:r>
      <w:r>
        <w:rPr>
          <w:rFonts w:ascii="Times New Roman" w:hAnsi="Times New Roman" w:cs="Times New Roman"/>
          <w:b/>
          <w:bCs/>
          <w:i/>
          <w:iCs/>
          <w:sz w:val="28"/>
          <w:szCs w:val="28"/>
        </w:rPr>
        <w:t>(Brine Tank Refill Separate From Rapid Rinse)</w:t>
      </w:r>
    </w:p>
    <w:p w14:paraId="14BDBFF9" w14:textId="77777777" w:rsidR="00000000" w:rsidRDefault="00BF37D0">
      <w:pPr>
        <w:pStyle w:val="BodyText"/>
        <w:kinsoku w:val="0"/>
        <w:overflowPunct w:val="0"/>
        <w:spacing w:before="1"/>
        <w:rPr>
          <w:rFonts w:ascii="Times New Roman" w:hAnsi="Times New Roman" w:cs="Times New Roman"/>
          <w:b/>
          <w:bCs/>
          <w:i/>
          <w:iCs/>
          <w:sz w:val="6"/>
          <w:szCs w:val="6"/>
        </w:rPr>
      </w:pPr>
    </w:p>
    <w:p w14:paraId="4E7A6FC6" w14:textId="77777777" w:rsidR="00000000" w:rsidRDefault="00BF37D0">
      <w:pPr>
        <w:pStyle w:val="BodyText"/>
        <w:kinsoku w:val="0"/>
        <w:overflowPunct w:val="0"/>
        <w:spacing w:before="1"/>
        <w:rPr>
          <w:rFonts w:ascii="Times New Roman" w:hAnsi="Times New Roman" w:cs="Times New Roman"/>
          <w:b/>
          <w:bCs/>
          <w:i/>
          <w:iCs/>
          <w:sz w:val="6"/>
          <w:szCs w:val="6"/>
        </w:rPr>
        <w:sectPr w:rsidR="00000000">
          <w:headerReference w:type="even" r:id="rId23"/>
          <w:headerReference w:type="default" r:id="rId24"/>
          <w:pgSz w:w="12240" w:h="15840"/>
          <w:pgMar w:top="160" w:right="440" w:bottom="560" w:left="600" w:header="0" w:footer="360" w:gutter="0"/>
          <w:cols w:space="720"/>
          <w:noEndnote/>
        </w:sectPr>
      </w:pPr>
    </w:p>
    <w:p w14:paraId="4A1EE13C" w14:textId="77777777" w:rsidR="00000000" w:rsidRDefault="00BF37D0">
      <w:pPr>
        <w:pStyle w:val="BodyText"/>
        <w:kinsoku w:val="0"/>
        <w:overflowPunct w:val="0"/>
        <w:spacing w:before="36"/>
        <w:ind w:left="480"/>
        <w:jc w:val="both"/>
        <w:rPr>
          <w:b/>
          <w:bCs/>
          <w:sz w:val="19"/>
          <w:szCs w:val="19"/>
        </w:rPr>
      </w:pPr>
      <w:r>
        <w:rPr>
          <w:b/>
          <w:bCs/>
          <w:sz w:val="19"/>
          <w:szCs w:val="19"/>
        </w:rPr>
        <w:t>How To Set The Regeneration Cycle Program:</w:t>
      </w:r>
    </w:p>
    <w:p w14:paraId="1DB3A0A0" w14:textId="77777777" w:rsidR="00000000" w:rsidRDefault="00BF37D0">
      <w:pPr>
        <w:pStyle w:val="BodyText"/>
        <w:kinsoku w:val="0"/>
        <w:overflowPunct w:val="0"/>
        <w:spacing w:before="89" w:line="249" w:lineRule="auto"/>
        <w:ind w:left="480" w:right="38"/>
        <w:jc w:val="both"/>
      </w:pPr>
      <w:r>
        <w:t>The</w:t>
      </w:r>
      <w:r>
        <w:rPr>
          <w:spacing w:val="-10"/>
        </w:rPr>
        <w:t xml:space="preserve"> </w:t>
      </w:r>
      <w:r>
        <w:t>regeneration</w:t>
      </w:r>
      <w:r>
        <w:rPr>
          <w:spacing w:val="-9"/>
        </w:rPr>
        <w:t xml:space="preserve"> </w:t>
      </w:r>
      <w:r>
        <w:t>cycle</w:t>
      </w:r>
      <w:r>
        <w:rPr>
          <w:spacing w:val="-10"/>
        </w:rPr>
        <w:t xml:space="preserve"> </w:t>
      </w:r>
      <w:r>
        <w:t>program</w:t>
      </w:r>
      <w:r>
        <w:rPr>
          <w:spacing w:val="-9"/>
        </w:rPr>
        <w:t xml:space="preserve"> </w:t>
      </w:r>
      <w:r>
        <w:t>on</w:t>
      </w:r>
      <w:r>
        <w:rPr>
          <w:spacing w:val="-9"/>
        </w:rPr>
        <w:t xml:space="preserve"> </w:t>
      </w:r>
      <w:r>
        <w:t>your</w:t>
      </w:r>
      <w:r>
        <w:rPr>
          <w:spacing w:val="-10"/>
        </w:rPr>
        <w:t xml:space="preserve"> </w:t>
      </w:r>
      <w:r>
        <w:t>water</w:t>
      </w:r>
      <w:r>
        <w:rPr>
          <w:spacing w:val="-9"/>
        </w:rPr>
        <w:t xml:space="preserve"> </w:t>
      </w:r>
      <w:r>
        <w:t xml:space="preserve">conditioner has been factory preset, </w:t>
      </w:r>
      <w:r>
        <w:rPr>
          <w:spacing w:val="-4"/>
        </w:rPr>
        <w:t xml:space="preserve">however, </w:t>
      </w:r>
      <w:r>
        <w:t xml:space="preserve">portions of the cycle or program may be lengthened or shortened in time to </w:t>
      </w:r>
      <w:r>
        <w:rPr>
          <w:spacing w:val="-3"/>
        </w:rPr>
        <w:t xml:space="preserve">suit </w:t>
      </w:r>
      <w:r>
        <w:t>local</w:t>
      </w:r>
      <w:r>
        <w:rPr>
          <w:spacing w:val="-2"/>
        </w:rPr>
        <w:t xml:space="preserve"> </w:t>
      </w:r>
      <w:r>
        <w:t>conditions.</w:t>
      </w:r>
    </w:p>
    <w:p w14:paraId="0F25EE33" w14:textId="77777777" w:rsidR="00000000" w:rsidRDefault="00BF37D0">
      <w:pPr>
        <w:pStyle w:val="BodyText"/>
        <w:kinsoku w:val="0"/>
        <w:overflowPunct w:val="0"/>
        <w:spacing w:before="105"/>
        <w:ind w:left="480"/>
        <w:jc w:val="both"/>
        <w:rPr>
          <w:b/>
          <w:bCs/>
          <w:sz w:val="19"/>
          <w:szCs w:val="19"/>
        </w:rPr>
      </w:pPr>
      <w:r>
        <w:rPr>
          <w:b/>
          <w:bCs/>
          <w:sz w:val="19"/>
          <w:szCs w:val="19"/>
        </w:rPr>
        <w:t>3200 &amp; 3210 Series Timers (Figure to Right)</w:t>
      </w:r>
    </w:p>
    <w:p w14:paraId="3D2FC65C" w14:textId="77777777" w:rsidR="00000000" w:rsidRDefault="00BF37D0">
      <w:pPr>
        <w:pStyle w:val="BodyText"/>
        <w:kinsoku w:val="0"/>
        <w:overflowPunct w:val="0"/>
        <w:spacing w:before="89" w:line="249" w:lineRule="auto"/>
        <w:ind w:left="480" w:right="38"/>
        <w:jc w:val="both"/>
      </w:pPr>
      <w:r>
        <w:rPr>
          <w:spacing w:val="-13"/>
        </w:rPr>
        <w:t xml:space="preserve">To </w:t>
      </w:r>
      <w:r>
        <w:t>expose cycle program whe</w:t>
      </w:r>
      <w:r>
        <w:t xml:space="preserve">el, grasp timer in upper left- hand corner and pull, releasing snap retainer </w:t>
      </w:r>
      <w:r>
        <w:rPr>
          <w:spacing w:val="-5"/>
        </w:rPr>
        <w:t xml:space="preserve">and </w:t>
      </w:r>
      <w:r>
        <w:t>swinging timer to the right</w:t>
      </w:r>
    </w:p>
    <w:p w14:paraId="6CD99B39" w14:textId="77777777" w:rsidR="00000000" w:rsidRDefault="00BF37D0">
      <w:pPr>
        <w:pStyle w:val="BodyText"/>
        <w:kinsoku w:val="0"/>
        <w:overflowPunct w:val="0"/>
        <w:spacing w:before="82" w:line="249" w:lineRule="auto"/>
        <w:ind w:left="480" w:right="38"/>
        <w:jc w:val="both"/>
      </w:pPr>
      <w:r>
        <w:rPr>
          <w:spacing w:val="-13"/>
        </w:rPr>
        <w:t xml:space="preserve">To </w:t>
      </w:r>
      <w:r>
        <w:t xml:space="preserve">change the regeneration cycle program, the </w:t>
      </w:r>
      <w:r>
        <w:rPr>
          <w:spacing w:val="-3"/>
        </w:rPr>
        <w:t xml:space="preserve">program </w:t>
      </w:r>
      <w:r>
        <w:t xml:space="preserve">wheel must be removed. Grasp program wheel and squeeze protruding lugs toward center, lift program </w:t>
      </w:r>
      <w:r>
        <w:rPr>
          <w:spacing w:val="-3"/>
        </w:rPr>
        <w:t xml:space="preserve">wheel </w:t>
      </w:r>
      <w:r>
        <w:t xml:space="preserve">off timer. (Switch arms </w:t>
      </w:r>
      <w:r>
        <w:rPr>
          <w:spacing w:val="-3"/>
        </w:rPr>
        <w:t xml:space="preserve">may </w:t>
      </w:r>
      <w:r>
        <w:t>require movement to</w:t>
      </w:r>
      <w:r>
        <w:rPr>
          <w:spacing w:val="-11"/>
        </w:rPr>
        <w:t xml:space="preserve"> </w:t>
      </w:r>
      <w:r>
        <w:t>facilitate removal.)</w:t>
      </w:r>
    </w:p>
    <w:p w14:paraId="7324D7CF" w14:textId="77777777" w:rsidR="00000000" w:rsidRDefault="00BF37D0">
      <w:pPr>
        <w:pStyle w:val="BodyText"/>
        <w:kinsoku w:val="0"/>
        <w:overflowPunct w:val="0"/>
        <w:spacing w:before="85" w:line="249" w:lineRule="auto"/>
        <w:ind w:left="480" w:right="38"/>
        <w:jc w:val="both"/>
      </w:pPr>
      <w:r>
        <w:t>Return timer to closed position engaging snap retainer in back plate. Make certain</w:t>
      </w:r>
      <w:r>
        <w:t xml:space="preserve"> all electrical wires locate above snap retainer post</w:t>
      </w:r>
    </w:p>
    <w:p w14:paraId="67781503" w14:textId="77777777" w:rsidR="00000000" w:rsidRDefault="00BF37D0">
      <w:pPr>
        <w:pStyle w:val="BodyText"/>
        <w:kinsoku w:val="0"/>
        <w:overflowPunct w:val="0"/>
        <w:spacing w:before="105"/>
        <w:ind w:left="480"/>
        <w:jc w:val="both"/>
        <w:rPr>
          <w:b/>
          <w:bCs/>
          <w:sz w:val="19"/>
          <w:szCs w:val="19"/>
        </w:rPr>
      </w:pPr>
      <w:r>
        <w:rPr>
          <w:b/>
          <w:bCs/>
          <w:sz w:val="19"/>
          <w:szCs w:val="19"/>
        </w:rPr>
        <w:t>Timer Setting Procedure for 3200 &amp; 3210 Timer</w:t>
      </w:r>
    </w:p>
    <w:p w14:paraId="04CAF4D4" w14:textId="77777777" w:rsidR="00000000" w:rsidRDefault="00BF37D0">
      <w:pPr>
        <w:pStyle w:val="BodyText"/>
        <w:kinsoku w:val="0"/>
        <w:overflowPunct w:val="0"/>
        <w:spacing w:before="111"/>
        <w:ind w:left="480"/>
        <w:jc w:val="both"/>
        <w:rPr>
          <w:b/>
          <w:bCs/>
          <w:sz w:val="19"/>
          <w:szCs w:val="19"/>
        </w:rPr>
      </w:pPr>
      <w:r>
        <w:rPr>
          <w:b/>
          <w:bCs/>
          <w:sz w:val="19"/>
          <w:szCs w:val="19"/>
        </w:rPr>
        <w:t>How To Change The Length Of The Backwash Time:</w:t>
      </w:r>
    </w:p>
    <w:p w14:paraId="791F093B" w14:textId="77777777" w:rsidR="00000000" w:rsidRDefault="00BF37D0">
      <w:pPr>
        <w:pStyle w:val="BodyText"/>
        <w:kinsoku w:val="0"/>
        <w:overflowPunct w:val="0"/>
        <w:spacing w:before="89" w:line="249" w:lineRule="auto"/>
        <w:ind w:left="480" w:right="38"/>
        <w:jc w:val="both"/>
      </w:pPr>
      <w:r>
        <w:t>The program wheel as shown in the drawing is in the service position. As you look at the numbered side of the</w:t>
      </w:r>
      <w:r>
        <w:t xml:space="preserve"> program wheel, the group of pins starting at zero</w:t>
      </w:r>
    </w:p>
    <w:p w14:paraId="36B220AF" w14:textId="77777777" w:rsidR="00000000" w:rsidRDefault="00BF37D0">
      <w:pPr>
        <w:pStyle w:val="BodyText"/>
        <w:kinsoku w:val="0"/>
        <w:overflowPunct w:val="0"/>
        <w:spacing w:before="129" w:line="208" w:lineRule="auto"/>
        <w:ind w:left="480" w:right="900"/>
        <w:rPr>
          <w:b/>
          <w:bCs/>
          <w:sz w:val="17"/>
          <w:szCs w:val="17"/>
        </w:rPr>
      </w:pPr>
      <w:r>
        <w:rPr>
          <w:rFonts w:ascii="Times New Roman" w:hAnsi="Times New Roman" w:cs="Times New Roman"/>
          <w:sz w:val="24"/>
          <w:szCs w:val="24"/>
        </w:rPr>
        <w:br w:type="column"/>
      </w:r>
      <w:r>
        <w:rPr>
          <w:b/>
          <w:bCs/>
          <w:sz w:val="17"/>
          <w:szCs w:val="17"/>
        </w:rPr>
        <w:t>BRINE &amp; RINSE SECTION</w:t>
      </w:r>
    </w:p>
    <w:p w14:paraId="6A9CA3FA" w14:textId="77777777" w:rsidR="00000000" w:rsidRDefault="00BF37D0">
      <w:pPr>
        <w:pStyle w:val="BodyText"/>
        <w:kinsoku w:val="0"/>
        <w:overflowPunct w:val="0"/>
        <w:spacing w:line="191" w:lineRule="exact"/>
        <w:ind w:left="480"/>
        <w:rPr>
          <w:b/>
          <w:bCs/>
          <w:sz w:val="17"/>
          <w:szCs w:val="17"/>
        </w:rPr>
      </w:pPr>
      <w:r>
        <w:rPr>
          <w:noProof/>
        </w:rPr>
        <w:pict w14:anchorId="046312AE">
          <v:rect id="_x0000_s1087" style="position:absolute;left:0;text-align:left;margin-left:332.15pt;margin-top:-7.7pt;width:182pt;height:247pt;z-index:-185;mso-position-horizontal-relative:page;mso-position-vertical-relative:text" o:allowincell="f" filled="f" stroked="f">
            <v:textbox inset="0,0,0,0">
              <w:txbxContent>
                <w:p w14:paraId="696F2974" w14:textId="77777777" w:rsidR="00000000" w:rsidRDefault="00BF37D0">
                  <w:pPr>
                    <w:widowControl/>
                    <w:autoSpaceDE/>
                    <w:autoSpaceDN/>
                    <w:adjustRightInd/>
                    <w:spacing w:line="4940" w:lineRule="atLeast"/>
                    <w:rPr>
                      <w:rFonts w:ascii="Times New Roman" w:hAnsi="Times New Roman" w:cs="Times New Roman"/>
                      <w:sz w:val="24"/>
                      <w:szCs w:val="24"/>
                    </w:rPr>
                  </w:pPr>
                  <w:r>
                    <w:rPr>
                      <w:rFonts w:ascii="Times New Roman" w:hAnsi="Times New Roman" w:cs="Times New Roman"/>
                      <w:sz w:val="24"/>
                      <w:szCs w:val="24"/>
                    </w:rPr>
                    <w:pict w14:anchorId="6620425E">
                      <v:shape id="_x0000_i1038" type="#_x0000_t75" style="width:181.5pt;height:246.75pt">
                        <v:imagedata r:id="rId25" o:title=""/>
                      </v:shape>
                    </w:pict>
                  </w:r>
                </w:p>
                <w:p w14:paraId="689623E6" w14:textId="77777777" w:rsidR="00000000" w:rsidRDefault="00BF37D0">
                  <w:pPr>
                    <w:rPr>
                      <w:rFonts w:ascii="Times New Roman" w:hAnsi="Times New Roman" w:cs="Times New Roman"/>
                      <w:sz w:val="24"/>
                      <w:szCs w:val="24"/>
                    </w:rPr>
                  </w:pPr>
                </w:p>
              </w:txbxContent>
            </v:textbox>
            <w10:wrap anchorx="page"/>
          </v:rect>
        </w:pict>
      </w:r>
      <w:r>
        <w:rPr>
          <w:b/>
          <w:bCs/>
          <w:sz w:val="17"/>
          <w:szCs w:val="17"/>
        </w:rPr>
        <w:t>(2 MIN. PER HOLE)</w:t>
      </w:r>
    </w:p>
    <w:p w14:paraId="164B95D3" w14:textId="77777777" w:rsidR="00000000" w:rsidRDefault="00BF37D0">
      <w:pPr>
        <w:pStyle w:val="BodyText"/>
        <w:kinsoku w:val="0"/>
        <w:overflowPunct w:val="0"/>
        <w:spacing w:before="3"/>
        <w:rPr>
          <w:b/>
          <w:bCs/>
          <w:sz w:val="27"/>
          <w:szCs w:val="27"/>
        </w:rPr>
      </w:pPr>
    </w:p>
    <w:p w14:paraId="6CBF779F" w14:textId="77777777" w:rsidR="00000000" w:rsidRDefault="00BF37D0">
      <w:pPr>
        <w:pStyle w:val="BodyText"/>
        <w:kinsoku w:val="0"/>
        <w:overflowPunct w:val="0"/>
        <w:spacing w:before="1"/>
        <w:ind w:left="1509"/>
        <w:rPr>
          <w:b/>
          <w:bCs/>
          <w:spacing w:val="-6"/>
          <w:sz w:val="17"/>
          <w:szCs w:val="17"/>
        </w:rPr>
      </w:pPr>
      <w:r>
        <w:rPr>
          <w:b/>
          <w:bCs/>
          <w:sz w:val="17"/>
          <w:szCs w:val="17"/>
        </w:rPr>
        <w:t xml:space="preserve">PIN </w:t>
      </w:r>
      <w:r>
        <w:rPr>
          <w:b/>
          <w:bCs/>
          <w:spacing w:val="-6"/>
          <w:sz w:val="17"/>
          <w:szCs w:val="17"/>
        </w:rPr>
        <w:t>STORAGE</w:t>
      </w:r>
    </w:p>
    <w:p w14:paraId="085D02E8" w14:textId="77777777" w:rsidR="00000000" w:rsidRDefault="00BF37D0">
      <w:pPr>
        <w:pStyle w:val="BodyText"/>
        <w:kinsoku w:val="0"/>
        <w:overflowPunct w:val="0"/>
        <w:rPr>
          <w:b/>
          <w:bCs/>
        </w:rPr>
      </w:pPr>
    </w:p>
    <w:p w14:paraId="7345205F" w14:textId="77777777" w:rsidR="00000000" w:rsidRDefault="00BF37D0">
      <w:pPr>
        <w:pStyle w:val="BodyText"/>
        <w:kinsoku w:val="0"/>
        <w:overflowPunct w:val="0"/>
        <w:rPr>
          <w:b/>
          <w:bCs/>
        </w:rPr>
      </w:pPr>
    </w:p>
    <w:p w14:paraId="3DF7CF27" w14:textId="77777777" w:rsidR="00000000" w:rsidRDefault="00BF37D0">
      <w:pPr>
        <w:pStyle w:val="BodyText"/>
        <w:kinsoku w:val="0"/>
        <w:overflowPunct w:val="0"/>
        <w:rPr>
          <w:b/>
          <w:bCs/>
        </w:rPr>
      </w:pPr>
    </w:p>
    <w:p w14:paraId="66D2E1B5" w14:textId="77777777" w:rsidR="00000000" w:rsidRDefault="00BF37D0">
      <w:pPr>
        <w:pStyle w:val="BodyText"/>
        <w:kinsoku w:val="0"/>
        <w:overflowPunct w:val="0"/>
        <w:rPr>
          <w:b/>
          <w:bCs/>
        </w:rPr>
      </w:pPr>
    </w:p>
    <w:p w14:paraId="4329D517" w14:textId="77777777" w:rsidR="00000000" w:rsidRDefault="00BF37D0">
      <w:pPr>
        <w:pStyle w:val="BodyText"/>
        <w:kinsoku w:val="0"/>
        <w:overflowPunct w:val="0"/>
        <w:rPr>
          <w:b/>
          <w:bCs/>
        </w:rPr>
      </w:pPr>
    </w:p>
    <w:p w14:paraId="36E0A241" w14:textId="77777777" w:rsidR="00000000" w:rsidRDefault="00BF37D0">
      <w:pPr>
        <w:pStyle w:val="BodyText"/>
        <w:kinsoku w:val="0"/>
        <w:overflowPunct w:val="0"/>
        <w:rPr>
          <w:b/>
          <w:bCs/>
        </w:rPr>
      </w:pPr>
    </w:p>
    <w:p w14:paraId="62BD7BB7" w14:textId="77777777" w:rsidR="00000000" w:rsidRDefault="00BF37D0">
      <w:pPr>
        <w:pStyle w:val="BodyText"/>
        <w:kinsoku w:val="0"/>
        <w:overflowPunct w:val="0"/>
        <w:rPr>
          <w:b/>
          <w:bCs/>
        </w:rPr>
      </w:pPr>
    </w:p>
    <w:p w14:paraId="1A400F19" w14:textId="77777777" w:rsidR="00000000" w:rsidRDefault="00BF37D0">
      <w:pPr>
        <w:pStyle w:val="BodyText"/>
        <w:kinsoku w:val="0"/>
        <w:overflowPunct w:val="0"/>
        <w:rPr>
          <w:b/>
          <w:bCs/>
        </w:rPr>
      </w:pPr>
    </w:p>
    <w:p w14:paraId="268FEFFA" w14:textId="77777777" w:rsidR="00000000" w:rsidRDefault="00BF37D0">
      <w:pPr>
        <w:pStyle w:val="BodyText"/>
        <w:kinsoku w:val="0"/>
        <w:overflowPunct w:val="0"/>
        <w:rPr>
          <w:b/>
          <w:bCs/>
        </w:rPr>
      </w:pPr>
    </w:p>
    <w:p w14:paraId="7AF5FEA4" w14:textId="77777777" w:rsidR="00000000" w:rsidRDefault="00BF37D0">
      <w:pPr>
        <w:pStyle w:val="BodyText"/>
        <w:kinsoku w:val="0"/>
        <w:overflowPunct w:val="0"/>
        <w:rPr>
          <w:b/>
          <w:bCs/>
        </w:rPr>
      </w:pPr>
    </w:p>
    <w:p w14:paraId="4A36DBF4" w14:textId="77777777" w:rsidR="00000000" w:rsidRDefault="00BF37D0">
      <w:pPr>
        <w:pStyle w:val="BodyText"/>
        <w:kinsoku w:val="0"/>
        <w:overflowPunct w:val="0"/>
        <w:rPr>
          <w:b/>
          <w:bCs/>
        </w:rPr>
      </w:pPr>
    </w:p>
    <w:p w14:paraId="35A0FB94" w14:textId="77777777" w:rsidR="00000000" w:rsidRDefault="00BF37D0">
      <w:pPr>
        <w:pStyle w:val="BodyText"/>
        <w:kinsoku w:val="0"/>
        <w:overflowPunct w:val="0"/>
        <w:rPr>
          <w:b/>
          <w:bCs/>
        </w:rPr>
      </w:pPr>
    </w:p>
    <w:p w14:paraId="7BE031BB" w14:textId="77777777" w:rsidR="00000000" w:rsidRDefault="00BF37D0">
      <w:pPr>
        <w:pStyle w:val="BodyText"/>
        <w:kinsoku w:val="0"/>
        <w:overflowPunct w:val="0"/>
        <w:rPr>
          <w:b/>
          <w:bCs/>
        </w:rPr>
      </w:pPr>
    </w:p>
    <w:p w14:paraId="62E0D263" w14:textId="77777777" w:rsidR="00000000" w:rsidRDefault="00BF37D0">
      <w:pPr>
        <w:pStyle w:val="BodyText"/>
        <w:kinsoku w:val="0"/>
        <w:overflowPunct w:val="0"/>
        <w:rPr>
          <w:b/>
          <w:bCs/>
        </w:rPr>
      </w:pPr>
    </w:p>
    <w:p w14:paraId="65F3F8C1" w14:textId="77777777" w:rsidR="00000000" w:rsidRDefault="00BF37D0">
      <w:pPr>
        <w:pStyle w:val="BodyText"/>
        <w:kinsoku w:val="0"/>
        <w:overflowPunct w:val="0"/>
        <w:rPr>
          <w:b/>
          <w:bCs/>
        </w:rPr>
      </w:pPr>
    </w:p>
    <w:p w14:paraId="5B9AE751" w14:textId="77777777" w:rsidR="00000000" w:rsidRDefault="00BF37D0">
      <w:pPr>
        <w:pStyle w:val="BodyText"/>
        <w:kinsoku w:val="0"/>
        <w:overflowPunct w:val="0"/>
        <w:rPr>
          <w:b/>
          <w:bCs/>
        </w:rPr>
      </w:pPr>
    </w:p>
    <w:p w14:paraId="60A8FB25" w14:textId="77777777" w:rsidR="00000000" w:rsidRDefault="00BF37D0">
      <w:pPr>
        <w:pStyle w:val="BodyText"/>
        <w:kinsoku w:val="0"/>
        <w:overflowPunct w:val="0"/>
        <w:spacing w:before="8"/>
        <w:rPr>
          <w:b/>
          <w:bCs/>
          <w:sz w:val="27"/>
          <w:szCs w:val="27"/>
        </w:rPr>
      </w:pPr>
    </w:p>
    <w:p w14:paraId="4DB7A9C9" w14:textId="77777777" w:rsidR="00000000" w:rsidRDefault="00BF37D0">
      <w:pPr>
        <w:pStyle w:val="BodyText"/>
        <w:kinsoku w:val="0"/>
        <w:overflowPunct w:val="0"/>
        <w:spacing w:line="208" w:lineRule="auto"/>
        <w:ind w:left="886" w:right="33"/>
        <w:rPr>
          <w:b/>
          <w:bCs/>
          <w:sz w:val="17"/>
          <w:szCs w:val="17"/>
        </w:rPr>
      </w:pPr>
      <w:r>
        <w:rPr>
          <w:b/>
          <w:bCs/>
          <w:sz w:val="17"/>
          <w:szCs w:val="17"/>
        </w:rPr>
        <w:t>BACKWASH SECTION</w:t>
      </w:r>
    </w:p>
    <w:p w14:paraId="19F95AB7" w14:textId="77777777" w:rsidR="00000000" w:rsidRDefault="00BF37D0">
      <w:pPr>
        <w:pStyle w:val="BodyText"/>
        <w:kinsoku w:val="0"/>
        <w:overflowPunct w:val="0"/>
        <w:spacing w:line="175" w:lineRule="exact"/>
        <w:ind w:left="886"/>
        <w:rPr>
          <w:b/>
          <w:bCs/>
          <w:sz w:val="17"/>
          <w:szCs w:val="17"/>
        </w:rPr>
      </w:pPr>
      <w:r>
        <w:rPr>
          <w:b/>
          <w:bCs/>
          <w:sz w:val="17"/>
          <w:szCs w:val="17"/>
        </w:rPr>
        <w:t>(2 MIN. PER PIN)</w:t>
      </w:r>
    </w:p>
    <w:p w14:paraId="0E19D807" w14:textId="77777777" w:rsidR="00000000" w:rsidRDefault="00BF37D0">
      <w:pPr>
        <w:pStyle w:val="BodyText"/>
        <w:kinsoku w:val="0"/>
        <w:overflowPunct w:val="0"/>
        <w:spacing w:before="108" w:line="247" w:lineRule="auto"/>
        <w:ind w:left="461" w:right="463"/>
        <w:rPr>
          <w:b/>
          <w:bCs/>
          <w:sz w:val="17"/>
          <w:szCs w:val="17"/>
        </w:rPr>
      </w:pPr>
      <w:r>
        <w:rPr>
          <w:rFonts w:ascii="Times New Roman" w:hAnsi="Times New Roman" w:cs="Times New Roman"/>
          <w:sz w:val="24"/>
          <w:szCs w:val="24"/>
        </w:rPr>
        <w:br w:type="column"/>
      </w:r>
      <w:r>
        <w:rPr>
          <w:b/>
          <w:bCs/>
          <w:sz w:val="17"/>
          <w:szCs w:val="17"/>
        </w:rPr>
        <w:t>PROGRAM WHEEL FOR CONTROL OF REGENERATION CYCLE</w:t>
      </w:r>
    </w:p>
    <w:p w14:paraId="10814B34" w14:textId="77777777" w:rsidR="00000000" w:rsidRDefault="00BF37D0">
      <w:pPr>
        <w:pStyle w:val="BodyText"/>
        <w:kinsoku w:val="0"/>
        <w:overflowPunct w:val="0"/>
        <w:rPr>
          <w:b/>
          <w:bCs/>
        </w:rPr>
      </w:pPr>
    </w:p>
    <w:p w14:paraId="4B2EC861" w14:textId="77777777" w:rsidR="00000000" w:rsidRDefault="00BF37D0">
      <w:pPr>
        <w:pStyle w:val="BodyText"/>
        <w:kinsoku w:val="0"/>
        <w:overflowPunct w:val="0"/>
        <w:rPr>
          <w:b/>
          <w:bCs/>
        </w:rPr>
      </w:pPr>
    </w:p>
    <w:p w14:paraId="5CCA1DCF" w14:textId="77777777" w:rsidR="00000000" w:rsidRDefault="00BF37D0">
      <w:pPr>
        <w:pStyle w:val="BodyText"/>
        <w:kinsoku w:val="0"/>
        <w:overflowPunct w:val="0"/>
        <w:spacing w:before="153" w:line="247" w:lineRule="auto"/>
        <w:ind w:left="1001" w:right="629"/>
        <w:rPr>
          <w:b/>
          <w:bCs/>
          <w:sz w:val="17"/>
          <w:szCs w:val="17"/>
        </w:rPr>
      </w:pPr>
      <w:r>
        <w:rPr>
          <w:b/>
          <w:bCs/>
          <w:sz w:val="17"/>
          <w:szCs w:val="17"/>
        </w:rPr>
        <w:t>RAPID RINSE SECTION (2 MIN. PER PIN)</w:t>
      </w:r>
    </w:p>
    <w:p w14:paraId="50E66F9B" w14:textId="77777777" w:rsidR="00000000" w:rsidRDefault="00BF37D0">
      <w:pPr>
        <w:pStyle w:val="BodyText"/>
        <w:kinsoku w:val="0"/>
        <w:overflowPunct w:val="0"/>
        <w:rPr>
          <w:b/>
          <w:bCs/>
        </w:rPr>
      </w:pPr>
    </w:p>
    <w:p w14:paraId="33546C3E" w14:textId="77777777" w:rsidR="00000000" w:rsidRDefault="00BF37D0">
      <w:pPr>
        <w:pStyle w:val="BodyText"/>
        <w:kinsoku w:val="0"/>
        <w:overflowPunct w:val="0"/>
        <w:rPr>
          <w:b/>
          <w:bCs/>
        </w:rPr>
      </w:pPr>
    </w:p>
    <w:p w14:paraId="48C965AF" w14:textId="77777777" w:rsidR="00000000" w:rsidRDefault="00BF37D0">
      <w:pPr>
        <w:pStyle w:val="BodyText"/>
        <w:kinsoku w:val="0"/>
        <w:overflowPunct w:val="0"/>
        <w:rPr>
          <w:b/>
          <w:bCs/>
        </w:rPr>
      </w:pPr>
    </w:p>
    <w:p w14:paraId="714EB846" w14:textId="77777777" w:rsidR="00000000" w:rsidRDefault="00BF37D0">
      <w:pPr>
        <w:pStyle w:val="BodyText"/>
        <w:kinsoku w:val="0"/>
        <w:overflowPunct w:val="0"/>
        <w:spacing w:before="124" w:line="208" w:lineRule="auto"/>
        <w:ind w:left="1031" w:right="44" w:hanging="17"/>
        <w:rPr>
          <w:b/>
          <w:bCs/>
          <w:sz w:val="17"/>
          <w:szCs w:val="17"/>
        </w:rPr>
      </w:pPr>
      <w:r>
        <w:rPr>
          <w:b/>
          <w:bCs/>
          <w:sz w:val="17"/>
          <w:szCs w:val="17"/>
        </w:rPr>
        <w:t>BRINE TANK REFILL SECTION</w:t>
      </w:r>
    </w:p>
    <w:p w14:paraId="74003D21" w14:textId="77777777" w:rsidR="00000000" w:rsidRDefault="00BF37D0">
      <w:pPr>
        <w:pStyle w:val="BodyText"/>
        <w:kinsoku w:val="0"/>
        <w:overflowPunct w:val="0"/>
        <w:spacing w:line="158" w:lineRule="exact"/>
        <w:ind w:left="1025"/>
        <w:rPr>
          <w:b/>
          <w:bCs/>
          <w:sz w:val="17"/>
          <w:szCs w:val="17"/>
        </w:rPr>
      </w:pPr>
      <w:r>
        <w:rPr>
          <w:b/>
          <w:bCs/>
          <w:sz w:val="17"/>
          <w:szCs w:val="17"/>
        </w:rPr>
        <w:t>(2 MIN.</w:t>
      </w:r>
    </w:p>
    <w:p w14:paraId="483603D0" w14:textId="77777777" w:rsidR="00000000" w:rsidRDefault="00BF37D0">
      <w:pPr>
        <w:pStyle w:val="BodyText"/>
        <w:kinsoku w:val="0"/>
        <w:overflowPunct w:val="0"/>
        <w:spacing w:line="186" w:lineRule="exact"/>
        <w:ind w:left="1031"/>
        <w:rPr>
          <w:b/>
          <w:bCs/>
          <w:sz w:val="17"/>
          <w:szCs w:val="17"/>
        </w:rPr>
      </w:pPr>
      <w:r>
        <w:rPr>
          <w:b/>
          <w:bCs/>
          <w:sz w:val="17"/>
          <w:szCs w:val="17"/>
        </w:rPr>
        <w:t>PER HOLE)</w:t>
      </w:r>
    </w:p>
    <w:p w14:paraId="5B3D20E5" w14:textId="77777777" w:rsidR="00000000" w:rsidRDefault="00BF37D0">
      <w:pPr>
        <w:pStyle w:val="BodyText"/>
        <w:kinsoku w:val="0"/>
        <w:overflowPunct w:val="0"/>
        <w:spacing w:line="186" w:lineRule="exact"/>
        <w:ind w:left="1031"/>
        <w:rPr>
          <w:b/>
          <w:bCs/>
          <w:sz w:val="17"/>
          <w:szCs w:val="17"/>
        </w:rPr>
        <w:sectPr w:rsidR="00000000">
          <w:type w:val="continuous"/>
          <w:pgSz w:w="12240" w:h="15840"/>
          <w:pgMar w:top="160" w:right="440" w:bottom="280" w:left="600" w:header="720" w:footer="720" w:gutter="0"/>
          <w:cols w:num="3" w:space="720" w:equalWidth="0">
            <w:col w:w="5607" w:space="481"/>
            <w:col w:w="2666" w:space="40"/>
            <w:col w:w="2406"/>
          </w:cols>
          <w:noEndnote/>
        </w:sectPr>
      </w:pPr>
    </w:p>
    <w:p w14:paraId="5323E554" w14:textId="77777777" w:rsidR="00000000" w:rsidRDefault="00BF37D0">
      <w:pPr>
        <w:pStyle w:val="BodyText"/>
        <w:kinsoku w:val="0"/>
        <w:overflowPunct w:val="0"/>
        <w:spacing w:before="3"/>
        <w:ind w:left="480"/>
        <w:jc w:val="both"/>
      </w:pPr>
      <w:r>
        <w:t>determines the length of time your unit will backwash.</w:t>
      </w:r>
    </w:p>
    <w:p w14:paraId="2321B630" w14:textId="77777777" w:rsidR="00000000" w:rsidRDefault="00BF37D0">
      <w:pPr>
        <w:pStyle w:val="BodyText"/>
        <w:kinsoku w:val="0"/>
        <w:overflowPunct w:val="0"/>
        <w:spacing w:before="90" w:line="249" w:lineRule="auto"/>
        <w:ind w:left="480"/>
        <w:jc w:val="both"/>
      </w:pPr>
      <w:r>
        <w:t>FOR EXAMPLE: If there are six pins in this section, the time of backwash will be 12 min. (2 min. per pin). To change the length of backwash time, add or remove pins as required. The number of pins time</w:t>
      </w:r>
      <w:r>
        <w:t>s two equals the backwash time in minutes.</w:t>
      </w:r>
    </w:p>
    <w:p w14:paraId="5F570DC7" w14:textId="77777777" w:rsidR="00000000" w:rsidRDefault="00BF37D0">
      <w:pPr>
        <w:pStyle w:val="BodyText"/>
        <w:kinsoku w:val="0"/>
        <w:overflowPunct w:val="0"/>
        <w:spacing w:before="107"/>
        <w:ind w:left="480"/>
        <w:jc w:val="both"/>
        <w:rPr>
          <w:b/>
          <w:bCs/>
          <w:sz w:val="19"/>
          <w:szCs w:val="19"/>
        </w:rPr>
      </w:pPr>
      <w:r>
        <w:rPr>
          <w:b/>
          <w:bCs/>
          <w:sz w:val="19"/>
          <w:szCs w:val="19"/>
        </w:rPr>
        <w:t>How To Change The Length Of Brine And Rinse Time:</w:t>
      </w:r>
    </w:p>
    <w:p w14:paraId="29B869EE" w14:textId="77777777" w:rsidR="00000000" w:rsidRDefault="00BF37D0">
      <w:pPr>
        <w:pStyle w:val="BodyText"/>
        <w:kinsoku w:val="0"/>
        <w:overflowPunct w:val="0"/>
        <w:spacing w:before="89" w:line="249" w:lineRule="auto"/>
        <w:ind w:left="480"/>
        <w:jc w:val="both"/>
      </w:pPr>
      <w:r>
        <w:t xml:space="preserve">The group of holes between the last pin in the </w:t>
      </w:r>
      <w:r>
        <w:rPr>
          <w:spacing w:val="-4"/>
        </w:rPr>
        <w:t xml:space="preserve">backwash </w:t>
      </w:r>
      <w:r>
        <w:t xml:space="preserve">section and the second group of pins determines </w:t>
      </w:r>
      <w:r>
        <w:rPr>
          <w:spacing w:val="-7"/>
        </w:rPr>
        <w:t xml:space="preserve">the </w:t>
      </w:r>
      <w:r>
        <w:t>length</w:t>
      </w:r>
      <w:r>
        <w:rPr>
          <w:spacing w:val="-5"/>
        </w:rPr>
        <w:t xml:space="preserve"> </w:t>
      </w:r>
      <w:r>
        <w:t>of</w:t>
      </w:r>
      <w:r>
        <w:rPr>
          <w:spacing w:val="-5"/>
        </w:rPr>
        <w:t xml:space="preserve"> </w:t>
      </w:r>
      <w:r>
        <w:t>time</w:t>
      </w:r>
      <w:r>
        <w:rPr>
          <w:spacing w:val="-5"/>
        </w:rPr>
        <w:t xml:space="preserve"> </w:t>
      </w:r>
      <w:r>
        <w:t>that</w:t>
      </w:r>
      <w:r>
        <w:rPr>
          <w:spacing w:val="-5"/>
        </w:rPr>
        <w:t xml:space="preserve"> </w:t>
      </w:r>
      <w:r>
        <w:t>your</w:t>
      </w:r>
      <w:r>
        <w:rPr>
          <w:spacing w:val="-5"/>
        </w:rPr>
        <w:t xml:space="preserve"> </w:t>
      </w:r>
      <w:r>
        <w:t>unit</w:t>
      </w:r>
      <w:r>
        <w:rPr>
          <w:spacing w:val="-4"/>
        </w:rPr>
        <w:t xml:space="preserve"> </w:t>
      </w:r>
      <w:r>
        <w:t>will</w:t>
      </w:r>
      <w:r>
        <w:rPr>
          <w:spacing w:val="-5"/>
        </w:rPr>
        <w:t xml:space="preserve"> </w:t>
      </w:r>
      <w:r>
        <w:t>brine</w:t>
      </w:r>
      <w:r>
        <w:rPr>
          <w:spacing w:val="-5"/>
        </w:rPr>
        <w:t xml:space="preserve"> </w:t>
      </w:r>
      <w:r>
        <w:t>and</w:t>
      </w:r>
      <w:r>
        <w:rPr>
          <w:spacing w:val="-5"/>
        </w:rPr>
        <w:t xml:space="preserve"> </w:t>
      </w:r>
      <w:r>
        <w:t>rinse</w:t>
      </w:r>
      <w:r>
        <w:rPr>
          <w:spacing w:val="-5"/>
        </w:rPr>
        <w:t xml:space="preserve"> </w:t>
      </w:r>
      <w:r>
        <w:t>(2</w:t>
      </w:r>
      <w:r>
        <w:rPr>
          <w:spacing w:val="-4"/>
        </w:rPr>
        <w:t xml:space="preserve"> </w:t>
      </w:r>
      <w:r>
        <w:t>min.</w:t>
      </w:r>
      <w:r>
        <w:rPr>
          <w:spacing w:val="-5"/>
        </w:rPr>
        <w:t xml:space="preserve"> </w:t>
      </w:r>
      <w:r>
        <w:rPr>
          <w:spacing w:val="-4"/>
        </w:rPr>
        <w:t xml:space="preserve">per </w:t>
      </w:r>
      <w:r>
        <w:t>hole.)</w:t>
      </w:r>
    </w:p>
    <w:p w14:paraId="22C492C0" w14:textId="77777777" w:rsidR="00000000" w:rsidRDefault="00BF37D0">
      <w:pPr>
        <w:pStyle w:val="BodyText"/>
        <w:kinsoku w:val="0"/>
        <w:overflowPunct w:val="0"/>
        <w:spacing w:before="83" w:line="249" w:lineRule="auto"/>
        <w:ind w:left="480"/>
        <w:jc w:val="both"/>
      </w:pPr>
      <w:r>
        <w:rPr>
          <w:spacing w:val="-13"/>
        </w:rPr>
        <w:t xml:space="preserve">To </w:t>
      </w:r>
      <w:r>
        <w:t xml:space="preserve">change the length of brine and rinse time, </w:t>
      </w:r>
      <w:r>
        <w:rPr>
          <w:spacing w:val="-3"/>
        </w:rPr>
        <w:t xml:space="preserve">move </w:t>
      </w:r>
      <w:r>
        <w:rPr>
          <w:spacing w:val="-7"/>
        </w:rPr>
        <w:t xml:space="preserve">the </w:t>
      </w:r>
      <w:r>
        <w:t>rapid</w:t>
      </w:r>
      <w:r>
        <w:rPr>
          <w:spacing w:val="-6"/>
        </w:rPr>
        <w:t xml:space="preserve"> </w:t>
      </w:r>
      <w:r>
        <w:t>rinse</w:t>
      </w:r>
      <w:r>
        <w:rPr>
          <w:spacing w:val="-6"/>
        </w:rPr>
        <w:t xml:space="preserve"> </w:t>
      </w:r>
      <w:r>
        <w:t>group</w:t>
      </w:r>
      <w:r>
        <w:rPr>
          <w:spacing w:val="-5"/>
        </w:rPr>
        <w:t xml:space="preserve"> </w:t>
      </w:r>
      <w:r>
        <w:t>of</w:t>
      </w:r>
      <w:r>
        <w:rPr>
          <w:spacing w:val="-6"/>
        </w:rPr>
        <w:t xml:space="preserve"> </w:t>
      </w:r>
      <w:r>
        <w:t>pins</w:t>
      </w:r>
      <w:r>
        <w:rPr>
          <w:spacing w:val="-6"/>
        </w:rPr>
        <w:t xml:space="preserve"> </w:t>
      </w:r>
      <w:r>
        <w:t>to</w:t>
      </w:r>
      <w:r>
        <w:rPr>
          <w:spacing w:val="-5"/>
        </w:rPr>
        <w:t xml:space="preserve"> </w:t>
      </w:r>
      <w:r>
        <w:t>give</w:t>
      </w:r>
      <w:r>
        <w:rPr>
          <w:spacing w:val="-6"/>
        </w:rPr>
        <w:t xml:space="preserve"> </w:t>
      </w:r>
      <w:r>
        <w:t>more</w:t>
      </w:r>
      <w:r>
        <w:rPr>
          <w:spacing w:val="-6"/>
        </w:rPr>
        <w:t xml:space="preserve"> </w:t>
      </w:r>
      <w:r>
        <w:t>or</w:t>
      </w:r>
      <w:r>
        <w:rPr>
          <w:spacing w:val="-5"/>
        </w:rPr>
        <w:t xml:space="preserve"> </w:t>
      </w:r>
      <w:r>
        <w:rPr>
          <w:spacing w:val="-3"/>
        </w:rPr>
        <w:t>fewer</w:t>
      </w:r>
      <w:r>
        <w:rPr>
          <w:spacing w:val="-6"/>
        </w:rPr>
        <w:t xml:space="preserve"> </w:t>
      </w:r>
      <w:r>
        <w:t>holes</w:t>
      </w:r>
      <w:r>
        <w:rPr>
          <w:spacing w:val="-6"/>
        </w:rPr>
        <w:t xml:space="preserve"> </w:t>
      </w:r>
      <w:r>
        <w:t>in</w:t>
      </w:r>
      <w:r>
        <w:rPr>
          <w:spacing w:val="-5"/>
        </w:rPr>
        <w:t xml:space="preserve"> </w:t>
      </w:r>
      <w:r>
        <w:t xml:space="preserve">the brine and rinse section. Number of holes times </w:t>
      </w:r>
      <w:r>
        <w:rPr>
          <w:spacing w:val="-7"/>
        </w:rPr>
        <w:t xml:space="preserve">two </w:t>
      </w:r>
      <w:r>
        <w:t>equals brine and rinse time in</w:t>
      </w:r>
      <w:r>
        <w:rPr>
          <w:spacing w:val="-1"/>
        </w:rPr>
        <w:t xml:space="preserve"> </w:t>
      </w:r>
      <w:r>
        <w:t>minutes.</w:t>
      </w:r>
    </w:p>
    <w:p w14:paraId="6A3E8792" w14:textId="77777777" w:rsidR="00000000" w:rsidRDefault="00BF37D0">
      <w:pPr>
        <w:pStyle w:val="BodyText"/>
        <w:kinsoku w:val="0"/>
        <w:overflowPunct w:val="0"/>
        <w:spacing w:before="106"/>
        <w:ind w:left="480"/>
        <w:jc w:val="both"/>
        <w:rPr>
          <w:b/>
          <w:bCs/>
          <w:sz w:val="19"/>
          <w:szCs w:val="19"/>
        </w:rPr>
      </w:pPr>
      <w:r>
        <w:rPr>
          <w:b/>
          <w:bCs/>
          <w:sz w:val="19"/>
          <w:szCs w:val="19"/>
        </w:rPr>
        <w:t>How To Change The Length Of Rapid Rinse:</w:t>
      </w:r>
    </w:p>
    <w:p w14:paraId="7BE3D23D" w14:textId="77777777" w:rsidR="00000000" w:rsidRDefault="00BF37D0">
      <w:pPr>
        <w:pStyle w:val="BodyText"/>
        <w:kinsoku w:val="0"/>
        <w:overflowPunct w:val="0"/>
        <w:spacing w:before="89" w:line="249" w:lineRule="auto"/>
        <w:ind w:left="480"/>
        <w:jc w:val="both"/>
      </w:pPr>
      <w:r>
        <w:t>The second group of pins on the program wheel determines the length of time that your water conditioner will rapid rinse. (2 min. per pin.)</w:t>
      </w:r>
    </w:p>
    <w:p w14:paraId="6E056512" w14:textId="77777777" w:rsidR="00000000" w:rsidRDefault="00BF37D0">
      <w:pPr>
        <w:pStyle w:val="BodyText"/>
        <w:kinsoku w:val="0"/>
        <w:overflowPunct w:val="0"/>
        <w:spacing w:before="9" w:line="249" w:lineRule="auto"/>
        <w:ind w:left="228" w:right="277"/>
        <w:jc w:val="both"/>
      </w:pPr>
      <w:r>
        <w:rPr>
          <w:rFonts w:ascii="Times New Roman" w:hAnsi="Times New Roman" w:cs="Times New Roman"/>
          <w:sz w:val="24"/>
          <w:szCs w:val="24"/>
        </w:rPr>
        <w:br w:type="column"/>
      </w:r>
      <w:r>
        <w:t>To change the length of rapid rinse time, add or remove pins at the higher</w:t>
      </w:r>
      <w:r>
        <w:t xml:space="preserve"> numbered end of this section as required. The number of pins times two equals the rapid rinse time in minutes.</w:t>
      </w:r>
    </w:p>
    <w:p w14:paraId="60034791" w14:textId="77777777" w:rsidR="00000000" w:rsidRDefault="00BF37D0">
      <w:pPr>
        <w:pStyle w:val="BodyText"/>
        <w:kinsoku w:val="0"/>
        <w:overflowPunct w:val="0"/>
        <w:spacing w:before="107"/>
        <w:ind w:left="228"/>
        <w:jc w:val="both"/>
        <w:rPr>
          <w:b/>
          <w:bCs/>
          <w:sz w:val="19"/>
          <w:szCs w:val="19"/>
        </w:rPr>
      </w:pPr>
      <w:r>
        <w:rPr>
          <w:b/>
          <w:bCs/>
          <w:sz w:val="19"/>
          <w:szCs w:val="19"/>
        </w:rPr>
        <w:t>How To Change The Length Of Brine Tank Refill Time:</w:t>
      </w:r>
    </w:p>
    <w:p w14:paraId="78DD7265" w14:textId="77777777" w:rsidR="00000000" w:rsidRDefault="00BF37D0">
      <w:pPr>
        <w:pStyle w:val="BodyText"/>
        <w:kinsoku w:val="0"/>
        <w:overflowPunct w:val="0"/>
        <w:spacing w:before="89" w:line="249" w:lineRule="auto"/>
        <w:ind w:left="228" w:right="278"/>
        <w:jc w:val="both"/>
      </w:pPr>
      <w:r>
        <w:t>The second group of holes in the program wheel determines the length of time that your water</w:t>
      </w:r>
      <w:r>
        <w:t xml:space="preserve"> conditioner will refill the brine tank (2 min. per hole.)</w:t>
      </w:r>
    </w:p>
    <w:p w14:paraId="627A7C08" w14:textId="77777777" w:rsidR="00000000" w:rsidRDefault="00BF37D0">
      <w:pPr>
        <w:pStyle w:val="BodyText"/>
        <w:kinsoku w:val="0"/>
        <w:overflowPunct w:val="0"/>
        <w:spacing w:before="82" w:line="249" w:lineRule="auto"/>
        <w:ind w:left="228" w:right="278"/>
        <w:jc w:val="both"/>
      </w:pPr>
      <w:r>
        <w:t>To change the length of refill time, move the two pins at the end of the second group of holes as required.</w:t>
      </w:r>
    </w:p>
    <w:p w14:paraId="0FF53C1D" w14:textId="77777777" w:rsidR="00000000" w:rsidRDefault="00BF37D0">
      <w:pPr>
        <w:pStyle w:val="BodyText"/>
        <w:kinsoku w:val="0"/>
        <w:overflowPunct w:val="0"/>
        <w:spacing w:before="82" w:line="249" w:lineRule="auto"/>
        <w:ind w:left="228" w:right="279"/>
        <w:jc w:val="both"/>
      </w:pPr>
      <w:r>
        <w:t>The regeneration cycle is complete when the outer microswitch is tripped by the two pin s</w:t>
      </w:r>
      <w:r>
        <w:t>et at end of the brine tank refill section.</w:t>
      </w:r>
    </w:p>
    <w:p w14:paraId="4E0FEC04" w14:textId="77777777" w:rsidR="00000000" w:rsidRDefault="00BF37D0">
      <w:pPr>
        <w:pStyle w:val="BodyText"/>
        <w:kinsoku w:val="0"/>
        <w:overflowPunct w:val="0"/>
        <w:spacing w:before="82" w:line="249" w:lineRule="auto"/>
        <w:ind w:left="228" w:right="277"/>
        <w:jc w:val="both"/>
      </w:pPr>
      <w:r>
        <w:t>The program wheel, however, will continue to rotate until the inner micro-switch drops into the notch on the program wheel.</w:t>
      </w:r>
    </w:p>
    <w:p w14:paraId="53DE3A3B" w14:textId="77777777" w:rsidR="00000000" w:rsidRDefault="00BF37D0">
      <w:pPr>
        <w:pStyle w:val="BodyText"/>
        <w:kinsoku w:val="0"/>
        <w:overflowPunct w:val="0"/>
        <w:spacing w:before="82" w:line="249" w:lineRule="auto"/>
        <w:ind w:left="228" w:right="277"/>
        <w:jc w:val="both"/>
        <w:sectPr w:rsidR="00000000">
          <w:type w:val="continuous"/>
          <w:pgSz w:w="12240" w:h="15840"/>
          <w:pgMar w:top="160" w:right="440" w:bottom="280" w:left="600" w:header="720" w:footer="720" w:gutter="0"/>
          <w:cols w:num="2" w:space="720" w:equalWidth="0">
            <w:col w:w="5567" w:space="40"/>
            <w:col w:w="5593"/>
          </w:cols>
          <w:noEndnote/>
        </w:sectPr>
      </w:pPr>
    </w:p>
    <w:p w14:paraId="0F6CCF0A" w14:textId="77777777" w:rsidR="00000000" w:rsidRDefault="00BF37D0">
      <w:pPr>
        <w:pStyle w:val="BodyText"/>
        <w:kinsoku w:val="0"/>
        <w:overflowPunct w:val="0"/>
      </w:pPr>
    </w:p>
    <w:p w14:paraId="5C4F71CC" w14:textId="77777777" w:rsidR="00000000" w:rsidRDefault="00BF37D0">
      <w:pPr>
        <w:pStyle w:val="BodyText"/>
        <w:kinsoku w:val="0"/>
        <w:overflowPunct w:val="0"/>
      </w:pPr>
    </w:p>
    <w:p w14:paraId="6ECD7DAB" w14:textId="77777777" w:rsidR="00000000" w:rsidRDefault="00BF37D0">
      <w:pPr>
        <w:pStyle w:val="BodyText"/>
        <w:kinsoku w:val="0"/>
        <w:overflowPunct w:val="0"/>
      </w:pPr>
    </w:p>
    <w:p w14:paraId="5C5AEBCD" w14:textId="77777777" w:rsidR="00000000" w:rsidRDefault="00BF37D0">
      <w:pPr>
        <w:pStyle w:val="BodyText"/>
        <w:kinsoku w:val="0"/>
        <w:overflowPunct w:val="0"/>
      </w:pPr>
    </w:p>
    <w:p w14:paraId="2714F9DB" w14:textId="77777777" w:rsidR="00000000" w:rsidRDefault="00BF37D0">
      <w:pPr>
        <w:pStyle w:val="BodyText"/>
        <w:kinsoku w:val="0"/>
        <w:overflowPunct w:val="0"/>
      </w:pPr>
    </w:p>
    <w:p w14:paraId="6AC20CFD" w14:textId="77777777" w:rsidR="00000000" w:rsidRDefault="00BF37D0">
      <w:pPr>
        <w:pStyle w:val="BodyText"/>
        <w:kinsoku w:val="0"/>
        <w:overflowPunct w:val="0"/>
      </w:pPr>
    </w:p>
    <w:p w14:paraId="31793C39" w14:textId="77777777" w:rsidR="00000000" w:rsidRDefault="00BF37D0">
      <w:pPr>
        <w:pStyle w:val="BodyText"/>
        <w:kinsoku w:val="0"/>
        <w:overflowPunct w:val="0"/>
        <w:spacing w:before="4"/>
        <w:rPr>
          <w:sz w:val="15"/>
          <w:szCs w:val="15"/>
        </w:rPr>
      </w:pPr>
    </w:p>
    <w:p w14:paraId="13082948" w14:textId="77777777" w:rsidR="00000000" w:rsidRDefault="00BF37D0">
      <w:pPr>
        <w:pStyle w:val="BodyText"/>
        <w:kinsoku w:val="0"/>
        <w:overflowPunct w:val="0"/>
        <w:spacing w:line="20" w:lineRule="exact"/>
        <w:ind w:left="480"/>
        <w:rPr>
          <w:sz w:val="2"/>
          <w:szCs w:val="2"/>
        </w:rPr>
      </w:pPr>
      <w:r>
        <w:rPr>
          <w:noProof/>
        </w:rPr>
      </w:r>
      <w:r>
        <w:rPr>
          <w:sz w:val="2"/>
          <w:szCs w:val="2"/>
        </w:rPr>
        <w:pict w14:anchorId="3BF3D5C9">
          <v:group id="_x0000_s1088" style="width:522pt;height:1pt;mso-position-horizontal-relative:char;mso-position-vertical-relative:line" coordsize="10440,20" o:allowincell="f">
            <v:shape id="_x0000_s1089" style="position:absolute;width:10440;height:20;mso-position-horizontal-relative:page;mso-position-vertical-relative:page" coordsize="10440,20" o:allowincell="f" path="m10440,hhl,,,19r10440,l10440,xe" fillcolor="black" stroked="f">
              <v:path arrowok="t"/>
            </v:shape>
            <w10:anchorlock/>
          </v:group>
        </w:pict>
      </w:r>
    </w:p>
    <w:p w14:paraId="3B246914" w14:textId="77777777" w:rsidR="00000000" w:rsidRDefault="00BF37D0">
      <w:pPr>
        <w:pStyle w:val="BodyText"/>
        <w:kinsoku w:val="0"/>
        <w:overflowPunct w:val="0"/>
        <w:spacing w:line="20" w:lineRule="exact"/>
        <w:ind w:left="480"/>
        <w:rPr>
          <w:sz w:val="2"/>
          <w:szCs w:val="2"/>
        </w:rPr>
        <w:sectPr w:rsidR="00000000">
          <w:type w:val="continuous"/>
          <w:pgSz w:w="12240" w:h="15840"/>
          <w:pgMar w:top="160" w:right="440" w:bottom="280" w:left="600" w:header="720" w:footer="720" w:gutter="0"/>
          <w:cols w:space="720" w:equalWidth="0">
            <w:col w:w="11200"/>
          </w:cols>
          <w:noEndnote/>
        </w:sectPr>
      </w:pPr>
    </w:p>
    <w:p w14:paraId="7EDFE766" w14:textId="77777777" w:rsidR="00000000" w:rsidRDefault="00BF37D0">
      <w:pPr>
        <w:pStyle w:val="Heading2"/>
        <w:kinsoku w:val="0"/>
        <w:overflowPunct w:val="0"/>
      </w:pPr>
      <w:r>
        <w:rPr>
          <w:noProof/>
        </w:rPr>
        <w:pict w14:anchorId="145D501F">
          <v:shape id="_x0000_s1102" style="position:absolute;left:0;text-align:left;margin-left:36pt;margin-top:27.05pt;width:522pt;height:1pt;z-index:53;mso-wrap-distance-left:0;mso-wrap-distance-right:0;mso-position-horizontal-relative:page;mso-position-vertical-relative:text" coordsize="10440,20" o:allowincell="f" path="m10440,hhl,,,19r10440,l10440,xe" fillcolor="black" stroked="f">
            <v:path arrowok="t"/>
            <w10:wrap type="topAndBottom" anchorx="page"/>
          </v:shape>
        </w:pict>
      </w:r>
      <w:r>
        <w:t>3200 Timer Assembly</w:t>
      </w:r>
    </w:p>
    <w:p w14:paraId="6EBD2AAA" w14:textId="77777777" w:rsidR="00000000" w:rsidRDefault="00BF37D0">
      <w:pPr>
        <w:pStyle w:val="BodyText"/>
        <w:kinsoku w:val="0"/>
        <w:overflowPunct w:val="0"/>
        <w:spacing w:before="106" w:after="93"/>
        <w:ind w:left="120"/>
        <w:rPr>
          <w:rFonts w:ascii="Times New Roman" w:hAnsi="Times New Roman" w:cs="Times New Roman"/>
          <w:b/>
          <w:bCs/>
          <w:i/>
          <w:iCs/>
          <w:sz w:val="36"/>
          <w:szCs w:val="36"/>
        </w:rPr>
      </w:pPr>
      <w:r>
        <w:rPr>
          <w:rFonts w:ascii="Times New Roman" w:hAnsi="Times New Roman" w:cs="Times New Roman"/>
          <w:b/>
          <w:bCs/>
          <w:i/>
          <w:iCs/>
          <w:sz w:val="36"/>
          <w:szCs w:val="36"/>
        </w:rPr>
        <w:t>(See opposite page for parts list)</w:t>
      </w:r>
    </w:p>
    <w:p w14:paraId="6A1AAA46" w14:textId="77777777" w:rsidR="00000000" w:rsidRDefault="00BF37D0">
      <w:pPr>
        <w:pStyle w:val="BodyText"/>
        <w:kinsoku w:val="0"/>
        <w:overflowPunct w:val="0"/>
        <w:spacing w:line="20" w:lineRule="exact"/>
        <w:ind w:left="120"/>
        <w:rPr>
          <w:rFonts w:ascii="Times New Roman" w:hAnsi="Times New Roman" w:cs="Times New Roman"/>
          <w:sz w:val="2"/>
          <w:szCs w:val="2"/>
        </w:rPr>
      </w:pPr>
      <w:r>
        <w:rPr>
          <w:noProof/>
        </w:rPr>
      </w:r>
      <w:r>
        <w:rPr>
          <w:rFonts w:ascii="Times New Roman" w:hAnsi="Times New Roman" w:cs="Times New Roman"/>
          <w:sz w:val="2"/>
          <w:szCs w:val="2"/>
        </w:rPr>
        <w:pict w14:anchorId="15D9C0D3">
          <v:group id="_x0000_s1103" style="width:522pt;height:1pt;mso-position-horizontal-relative:char;mso-position-vertical-relative:line" coordsize="10440,20" o:allowincell="f">
            <v:shape id="_x0000_s1104" style="position:absolute;width:10440;height:20;mso-position-horizontal-relative:page;mso-position-vertical-relative:page" coordsize="10440,20" o:allowincell="f" path="m10440,hhl,,,19r10440,l10440,xe" fillcolor="black" stroked="f">
              <v:path arrowok="t"/>
            </v:shape>
            <w10:anchorlock/>
          </v:group>
        </w:pict>
      </w:r>
    </w:p>
    <w:p w14:paraId="1C033CA3" w14:textId="77777777" w:rsidR="00000000" w:rsidRDefault="00BF37D0">
      <w:pPr>
        <w:pStyle w:val="BodyText"/>
        <w:kinsoku w:val="0"/>
        <w:overflowPunct w:val="0"/>
        <w:rPr>
          <w:rFonts w:ascii="Times New Roman" w:hAnsi="Times New Roman" w:cs="Times New Roman"/>
          <w:b/>
          <w:bCs/>
          <w:i/>
          <w:iCs/>
        </w:rPr>
      </w:pPr>
    </w:p>
    <w:p w14:paraId="433A00B2" w14:textId="77777777" w:rsidR="00000000" w:rsidRDefault="00BF37D0">
      <w:pPr>
        <w:pStyle w:val="BodyText"/>
        <w:kinsoku w:val="0"/>
        <w:overflowPunct w:val="0"/>
        <w:rPr>
          <w:rFonts w:ascii="Times New Roman" w:hAnsi="Times New Roman" w:cs="Times New Roman"/>
          <w:b/>
          <w:bCs/>
          <w:i/>
          <w:iCs/>
        </w:rPr>
      </w:pPr>
    </w:p>
    <w:p w14:paraId="23399172" w14:textId="77777777" w:rsidR="00000000" w:rsidRDefault="00BF37D0">
      <w:pPr>
        <w:pStyle w:val="BodyText"/>
        <w:kinsoku w:val="0"/>
        <w:overflowPunct w:val="0"/>
        <w:spacing w:before="6"/>
        <w:rPr>
          <w:rFonts w:ascii="Times New Roman" w:hAnsi="Times New Roman" w:cs="Times New Roman"/>
          <w:b/>
          <w:bCs/>
          <w:i/>
          <w:iCs/>
          <w:sz w:val="24"/>
          <w:szCs w:val="24"/>
        </w:rPr>
      </w:pPr>
    </w:p>
    <w:p w14:paraId="728D81A7" w14:textId="77777777" w:rsidR="00000000" w:rsidRDefault="00BF37D0">
      <w:pPr>
        <w:pStyle w:val="BodyText"/>
        <w:tabs>
          <w:tab w:val="left" w:pos="1908"/>
        </w:tabs>
        <w:kinsoku w:val="0"/>
        <w:overflowPunct w:val="0"/>
        <w:spacing w:before="107" w:line="232" w:lineRule="auto"/>
        <w:ind w:left="265"/>
        <w:jc w:val="center"/>
        <w:rPr>
          <w:b/>
          <w:bCs/>
          <w:position w:val="-7"/>
          <w:sz w:val="17"/>
          <w:szCs w:val="17"/>
        </w:rPr>
      </w:pPr>
      <w:r>
        <w:rPr>
          <w:noProof/>
        </w:rPr>
        <w:pict w14:anchorId="5DC72289">
          <v:rect id="_x0000_s1105" style="position:absolute;left:0;text-align:left;margin-left:79.3pt;margin-top:12.7pt;width:463pt;height:534pt;z-index:-183;mso-position-horizontal-relative:page;mso-position-vertical-relative:text" o:allowincell="f" filled="f" stroked="f">
            <v:textbox inset="0,0,0,0">
              <w:txbxContent>
                <w:p w14:paraId="6251AEFF" w14:textId="77777777" w:rsidR="00000000" w:rsidRDefault="00BF37D0">
                  <w:pPr>
                    <w:widowControl/>
                    <w:autoSpaceDE/>
                    <w:autoSpaceDN/>
                    <w:adjustRightInd/>
                    <w:spacing w:line="10680" w:lineRule="atLeast"/>
                    <w:rPr>
                      <w:rFonts w:ascii="Times New Roman" w:hAnsi="Times New Roman" w:cs="Times New Roman"/>
                      <w:sz w:val="24"/>
                      <w:szCs w:val="24"/>
                    </w:rPr>
                  </w:pPr>
                  <w:r>
                    <w:rPr>
                      <w:rFonts w:ascii="Times New Roman" w:hAnsi="Times New Roman" w:cs="Times New Roman"/>
                      <w:sz w:val="24"/>
                      <w:szCs w:val="24"/>
                    </w:rPr>
                    <w:pict w14:anchorId="32C831F8">
                      <v:shape id="_x0000_i1042" type="#_x0000_t75" style="width:460.5pt;height:531.75pt">
                        <v:imagedata r:id="rId26" o:title=""/>
                      </v:shape>
                    </w:pict>
                  </w:r>
                </w:p>
                <w:p w14:paraId="72B34C64" w14:textId="77777777" w:rsidR="00000000" w:rsidRDefault="00BF37D0">
                  <w:pPr>
                    <w:rPr>
                      <w:rFonts w:ascii="Times New Roman" w:hAnsi="Times New Roman" w:cs="Times New Roman"/>
                      <w:sz w:val="24"/>
                      <w:szCs w:val="24"/>
                    </w:rPr>
                  </w:pPr>
                </w:p>
              </w:txbxContent>
            </v:textbox>
            <w10:wrap anchorx="page"/>
          </v:rect>
        </w:pict>
      </w:r>
      <w:r>
        <w:rPr>
          <w:b/>
          <w:bCs/>
          <w:sz w:val="17"/>
          <w:szCs w:val="17"/>
        </w:rPr>
        <w:t>1</w:t>
      </w:r>
      <w:r>
        <w:rPr>
          <w:b/>
          <w:bCs/>
          <w:sz w:val="17"/>
          <w:szCs w:val="17"/>
        </w:rPr>
        <w:tab/>
      </w:r>
      <w:r>
        <w:rPr>
          <w:b/>
          <w:bCs/>
          <w:position w:val="-7"/>
          <w:sz w:val="17"/>
          <w:szCs w:val="17"/>
        </w:rPr>
        <w:t>2</w:t>
      </w:r>
    </w:p>
    <w:p w14:paraId="39B3C932" w14:textId="77777777" w:rsidR="00000000" w:rsidRDefault="00BF37D0">
      <w:pPr>
        <w:pStyle w:val="BodyText"/>
        <w:kinsoku w:val="0"/>
        <w:overflowPunct w:val="0"/>
        <w:spacing w:line="192" w:lineRule="exact"/>
        <w:ind w:left="265" w:right="468"/>
        <w:jc w:val="center"/>
        <w:rPr>
          <w:b/>
          <w:bCs/>
          <w:sz w:val="17"/>
          <w:szCs w:val="17"/>
        </w:rPr>
      </w:pPr>
      <w:r>
        <w:rPr>
          <w:b/>
          <w:bCs/>
          <w:sz w:val="17"/>
          <w:szCs w:val="17"/>
        </w:rPr>
        <w:t>30</w:t>
      </w:r>
    </w:p>
    <w:p w14:paraId="413A61CC" w14:textId="77777777" w:rsidR="00000000" w:rsidRDefault="00BF37D0">
      <w:pPr>
        <w:pStyle w:val="BodyText"/>
        <w:kinsoku w:val="0"/>
        <w:overflowPunct w:val="0"/>
        <w:spacing w:before="169"/>
        <w:ind w:right="3526"/>
        <w:jc w:val="right"/>
        <w:rPr>
          <w:b/>
          <w:bCs/>
          <w:w w:val="99"/>
          <w:sz w:val="17"/>
          <w:szCs w:val="17"/>
        </w:rPr>
      </w:pPr>
      <w:r>
        <w:rPr>
          <w:b/>
          <w:bCs/>
          <w:w w:val="99"/>
          <w:sz w:val="17"/>
          <w:szCs w:val="17"/>
        </w:rPr>
        <w:t>3</w:t>
      </w:r>
    </w:p>
    <w:p w14:paraId="77C6B8C1" w14:textId="77777777" w:rsidR="00000000" w:rsidRDefault="00BF37D0">
      <w:pPr>
        <w:pStyle w:val="BodyText"/>
        <w:kinsoku w:val="0"/>
        <w:overflowPunct w:val="0"/>
        <w:spacing w:before="146"/>
        <w:ind w:left="8155"/>
        <w:rPr>
          <w:b/>
          <w:bCs/>
          <w:w w:val="99"/>
          <w:sz w:val="17"/>
          <w:szCs w:val="17"/>
        </w:rPr>
      </w:pPr>
      <w:r>
        <w:rPr>
          <w:b/>
          <w:bCs/>
          <w:w w:val="99"/>
          <w:sz w:val="17"/>
          <w:szCs w:val="17"/>
        </w:rPr>
        <w:t>4</w:t>
      </w:r>
    </w:p>
    <w:p w14:paraId="1DAAC8AA" w14:textId="77777777" w:rsidR="00000000" w:rsidRDefault="00BF37D0">
      <w:pPr>
        <w:pStyle w:val="BodyText"/>
        <w:kinsoku w:val="0"/>
        <w:overflowPunct w:val="0"/>
        <w:spacing w:before="69"/>
        <w:ind w:left="8712"/>
        <w:rPr>
          <w:b/>
          <w:bCs/>
          <w:w w:val="99"/>
          <w:sz w:val="17"/>
          <w:szCs w:val="17"/>
        </w:rPr>
      </w:pPr>
      <w:r>
        <w:rPr>
          <w:b/>
          <w:bCs/>
          <w:w w:val="99"/>
          <w:sz w:val="17"/>
          <w:szCs w:val="17"/>
        </w:rPr>
        <w:t>5</w:t>
      </w:r>
    </w:p>
    <w:p w14:paraId="3BE0E1AC" w14:textId="77777777" w:rsidR="00000000" w:rsidRDefault="00BF37D0">
      <w:pPr>
        <w:pStyle w:val="BodyText"/>
        <w:kinsoku w:val="0"/>
        <w:overflowPunct w:val="0"/>
        <w:spacing w:before="114"/>
        <w:ind w:right="1888"/>
        <w:jc w:val="right"/>
        <w:rPr>
          <w:b/>
          <w:bCs/>
          <w:w w:val="99"/>
          <w:sz w:val="17"/>
          <w:szCs w:val="17"/>
        </w:rPr>
      </w:pPr>
      <w:r>
        <w:rPr>
          <w:b/>
          <w:bCs/>
          <w:w w:val="99"/>
          <w:sz w:val="17"/>
          <w:szCs w:val="17"/>
        </w:rPr>
        <w:t>6</w:t>
      </w:r>
    </w:p>
    <w:p w14:paraId="3D3E5B00" w14:textId="77777777" w:rsidR="00000000" w:rsidRDefault="00BF37D0">
      <w:pPr>
        <w:pStyle w:val="BodyText"/>
        <w:kinsoku w:val="0"/>
        <w:overflowPunct w:val="0"/>
        <w:rPr>
          <w:b/>
          <w:bCs/>
        </w:rPr>
      </w:pPr>
    </w:p>
    <w:p w14:paraId="1C35EED6" w14:textId="77777777" w:rsidR="00000000" w:rsidRDefault="00BF37D0">
      <w:pPr>
        <w:pStyle w:val="BodyText"/>
        <w:kinsoku w:val="0"/>
        <w:overflowPunct w:val="0"/>
        <w:rPr>
          <w:b/>
          <w:bCs/>
        </w:rPr>
      </w:pPr>
    </w:p>
    <w:p w14:paraId="5C18476E" w14:textId="77777777" w:rsidR="00000000" w:rsidRDefault="00BF37D0">
      <w:pPr>
        <w:pStyle w:val="BodyText"/>
        <w:kinsoku w:val="0"/>
        <w:overflowPunct w:val="0"/>
        <w:rPr>
          <w:b/>
          <w:bCs/>
        </w:rPr>
      </w:pPr>
    </w:p>
    <w:p w14:paraId="2A792FF0" w14:textId="77777777" w:rsidR="00000000" w:rsidRDefault="00BF37D0">
      <w:pPr>
        <w:pStyle w:val="BodyText"/>
        <w:kinsoku w:val="0"/>
        <w:overflowPunct w:val="0"/>
        <w:rPr>
          <w:b/>
          <w:bCs/>
        </w:rPr>
      </w:pPr>
    </w:p>
    <w:p w14:paraId="0630D006" w14:textId="77777777" w:rsidR="00000000" w:rsidRDefault="00BF37D0">
      <w:pPr>
        <w:pStyle w:val="BodyText"/>
        <w:kinsoku w:val="0"/>
        <w:overflowPunct w:val="0"/>
        <w:rPr>
          <w:b/>
          <w:bCs/>
        </w:rPr>
      </w:pPr>
    </w:p>
    <w:p w14:paraId="19A934BF" w14:textId="77777777" w:rsidR="00000000" w:rsidRDefault="00BF37D0">
      <w:pPr>
        <w:pStyle w:val="BodyText"/>
        <w:kinsoku w:val="0"/>
        <w:overflowPunct w:val="0"/>
        <w:spacing w:before="6"/>
        <w:rPr>
          <w:b/>
          <w:bCs/>
          <w:sz w:val="23"/>
          <w:szCs w:val="23"/>
        </w:rPr>
      </w:pPr>
    </w:p>
    <w:p w14:paraId="0B595091" w14:textId="77777777" w:rsidR="00000000" w:rsidRDefault="00BF37D0">
      <w:pPr>
        <w:pStyle w:val="BodyText"/>
        <w:kinsoku w:val="0"/>
        <w:overflowPunct w:val="0"/>
        <w:spacing w:before="104" w:line="187" w:lineRule="exact"/>
        <w:ind w:left="2187"/>
        <w:rPr>
          <w:b/>
          <w:bCs/>
          <w:sz w:val="17"/>
          <w:szCs w:val="17"/>
        </w:rPr>
      </w:pPr>
      <w:r>
        <w:rPr>
          <w:b/>
          <w:bCs/>
          <w:sz w:val="17"/>
          <w:szCs w:val="17"/>
        </w:rPr>
        <w:t>29</w:t>
      </w:r>
    </w:p>
    <w:p w14:paraId="7C748198" w14:textId="77777777" w:rsidR="00000000" w:rsidRDefault="00BF37D0">
      <w:pPr>
        <w:pStyle w:val="BodyText"/>
        <w:tabs>
          <w:tab w:val="left" w:pos="8525"/>
        </w:tabs>
        <w:kinsoku w:val="0"/>
        <w:overflowPunct w:val="0"/>
        <w:spacing w:line="226" w:lineRule="auto"/>
        <w:ind w:left="4632"/>
        <w:rPr>
          <w:b/>
          <w:bCs/>
          <w:position w:val="-13"/>
          <w:sz w:val="17"/>
          <w:szCs w:val="17"/>
        </w:rPr>
      </w:pPr>
      <w:r>
        <w:rPr>
          <w:b/>
          <w:bCs/>
          <w:sz w:val="17"/>
          <w:szCs w:val="17"/>
        </w:rPr>
        <w:t>31</w:t>
      </w:r>
      <w:r>
        <w:rPr>
          <w:b/>
          <w:bCs/>
          <w:sz w:val="17"/>
          <w:szCs w:val="17"/>
        </w:rPr>
        <w:tab/>
      </w:r>
      <w:r>
        <w:rPr>
          <w:b/>
          <w:bCs/>
          <w:position w:val="-13"/>
          <w:sz w:val="17"/>
          <w:szCs w:val="17"/>
        </w:rPr>
        <w:t>7</w:t>
      </w:r>
    </w:p>
    <w:p w14:paraId="1C9CA9E5" w14:textId="77777777" w:rsidR="00000000" w:rsidRDefault="00BF37D0">
      <w:pPr>
        <w:pStyle w:val="BodyText"/>
        <w:kinsoku w:val="0"/>
        <w:overflowPunct w:val="0"/>
        <w:spacing w:before="22"/>
        <w:ind w:left="8953"/>
        <w:rPr>
          <w:b/>
          <w:bCs/>
          <w:w w:val="99"/>
          <w:sz w:val="17"/>
          <w:szCs w:val="17"/>
        </w:rPr>
      </w:pPr>
      <w:r>
        <w:rPr>
          <w:b/>
          <w:bCs/>
          <w:w w:val="99"/>
          <w:sz w:val="17"/>
          <w:szCs w:val="17"/>
        </w:rPr>
        <w:t>8</w:t>
      </w:r>
    </w:p>
    <w:p w14:paraId="412E6B77" w14:textId="77777777" w:rsidR="00000000" w:rsidRDefault="00BF37D0">
      <w:pPr>
        <w:pStyle w:val="BodyText"/>
        <w:tabs>
          <w:tab w:val="left" w:pos="9424"/>
        </w:tabs>
        <w:kinsoku w:val="0"/>
        <w:overflowPunct w:val="0"/>
        <w:spacing w:before="3"/>
        <w:ind w:left="5509"/>
        <w:rPr>
          <w:b/>
          <w:bCs/>
          <w:position w:val="-3"/>
          <w:sz w:val="17"/>
          <w:szCs w:val="17"/>
        </w:rPr>
      </w:pPr>
      <w:r>
        <w:rPr>
          <w:b/>
          <w:bCs/>
          <w:sz w:val="17"/>
          <w:szCs w:val="17"/>
        </w:rPr>
        <w:t>10</w:t>
      </w:r>
      <w:r>
        <w:rPr>
          <w:b/>
          <w:bCs/>
          <w:sz w:val="17"/>
          <w:szCs w:val="17"/>
        </w:rPr>
        <w:tab/>
      </w:r>
      <w:r>
        <w:rPr>
          <w:b/>
          <w:bCs/>
          <w:position w:val="-3"/>
          <w:sz w:val="17"/>
          <w:szCs w:val="17"/>
        </w:rPr>
        <w:t>5</w:t>
      </w:r>
    </w:p>
    <w:p w14:paraId="2CDD93B1" w14:textId="77777777" w:rsidR="00000000" w:rsidRDefault="00BF37D0">
      <w:pPr>
        <w:pStyle w:val="BodyText"/>
        <w:tabs>
          <w:tab w:val="left" w:pos="1849"/>
        </w:tabs>
        <w:kinsoku w:val="0"/>
        <w:overflowPunct w:val="0"/>
        <w:spacing w:before="188"/>
        <w:ind w:left="538"/>
        <w:jc w:val="center"/>
        <w:rPr>
          <w:b/>
          <w:bCs/>
          <w:position w:val="2"/>
          <w:sz w:val="17"/>
          <w:szCs w:val="17"/>
        </w:rPr>
      </w:pPr>
      <w:r>
        <w:rPr>
          <w:b/>
          <w:bCs/>
          <w:sz w:val="17"/>
          <w:szCs w:val="17"/>
        </w:rPr>
        <w:t>9</w:t>
      </w:r>
      <w:r>
        <w:rPr>
          <w:b/>
          <w:bCs/>
          <w:sz w:val="17"/>
          <w:szCs w:val="17"/>
        </w:rPr>
        <w:tab/>
      </w:r>
      <w:r>
        <w:rPr>
          <w:b/>
          <w:bCs/>
          <w:position w:val="2"/>
          <w:sz w:val="17"/>
          <w:szCs w:val="17"/>
        </w:rPr>
        <w:t>11</w:t>
      </w:r>
    </w:p>
    <w:p w14:paraId="4B77B083" w14:textId="77777777" w:rsidR="00000000" w:rsidRDefault="00BF37D0">
      <w:pPr>
        <w:pStyle w:val="BodyText"/>
        <w:kinsoku w:val="0"/>
        <w:overflowPunct w:val="0"/>
        <w:spacing w:before="4"/>
        <w:rPr>
          <w:b/>
          <w:bCs/>
          <w:sz w:val="28"/>
          <w:szCs w:val="28"/>
        </w:rPr>
      </w:pPr>
    </w:p>
    <w:p w14:paraId="49BB68CE" w14:textId="77777777" w:rsidR="00000000" w:rsidRDefault="00BF37D0">
      <w:pPr>
        <w:pStyle w:val="BodyText"/>
        <w:kinsoku w:val="0"/>
        <w:overflowPunct w:val="0"/>
        <w:spacing w:before="104"/>
        <w:ind w:left="265" w:right="2743"/>
        <w:jc w:val="center"/>
        <w:rPr>
          <w:b/>
          <w:bCs/>
          <w:sz w:val="17"/>
          <w:szCs w:val="17"/>
        </w:rPr>
      </w:pPr>
      <w:r>
        <w:rPr>
          <w:b/>
          <w:bCs/>
          <w:sz w:val="17"/>
          <w:szCs w:val="17"/>
        </w:rPr>
        <w:t>12</w:t>
      </w:r>
    </w:p>
    <w:p w14:paraId="35B09129" w14:textId="77777777" w:rsidR="00000000" w:rsidRDefault="00BF37D0">
      <w:pPr>
        <w:pStyle w:val="BodyText"/>
        <w:tabs>
          <w:tab w:val="left" w:pos="2403"/>
        </w:tabs>
        <w:kinsoku w:val="0"/>
        <w:overflowPunct w:val="0"/>
        <w:spacing w:before="39"/>
        <w:ind w:left="357"/>
        <w:jc w:val="center"/>
        <w:rPr>
          <w:b/>
          <w:bCs/>
          <w:position w:val="-3"/>
          <w:sz w:val="17"/>
          <w:szCs w:val="17"/>
        </w:rPr>
      </w:pPr>
      <w:r>
        <w:rPr>
          <w:b/>
          <w:bCs/>
          <w:sz w:val="17"/>
          <w:szCs w:val="17"/>
        </w:rPr>
        <w:t>32</w:t>
      </w:r>
      <w:r>
        <w:rPr>
          <w:b/>
          <w:bCs/>
          <w:sz w:val="17"/>
          <w:szCs w:val="17"/>
        </w:rPr>
        <w:tab/>
      </w:r>
      <w:r>
        <w:rPr>
          <w:b/>
          <w:bCs/>
          <w:position w:val="-3"/>
          <w:sz w:val="17"/>
          <w:szCs w:val="17"/>
        </w:rPr>
        <w:t>13</w:t>
      </w:r>
    </w:p>
    <w:p w14:paraId="51BDA211" w14:textId="77777777" w:rsidR="00000000" w:rsidRDefault="00BF37D0">
      <w:pPr>
        <w:pStyle w:val="BodyText"/>
        <w:kinsoku w:val="0"/>
        <w:overflowPunct w:val="0"/>
        <w:rPr>
          <w:b/>
          <w:bCs/>
        </w:rPr>
      </w:pPr>
    </w:p>
    <w:p w14:paraId="72FF4DA6" w14:textId="77777777" w:rsidR="00000000" w:rsidRDefault="00BF37D0">
      <w:pPr>
        <w:pStyle w:val="BodyText"/>
        <w:kinsoku w:val="0"/>
        <w:overflowPunct w:val="0"/>
        <w:spacing w:before="9"/>
        <w:rPr>
          <w:b/>
          <w:bCs/>
          <w:sz w:val="21"/>
          <w:szCs w:val="21"/>
        </w:rPr>
      </w:pPr>
    </w:p>
    <w:p w14:paraId="4752D396" w14:textId="77777777" w:rsidR="00000000" w:rsidRDefault="00BF37D0">
      <w:pPr>
        <w:pStyle w:val="BodyText"/>
        <w:kinsoku w:val="0"/>
        <w:overflowPunct w:val="0"/>
        <w:ind w:right="3059"/>
        <w:jc w:val="right"/>
        <w:rPr>
          <w:b/>
          <w:bCs/>
          <w:sz w:val="17"/>
          <w:szCs w:val="17"/>
        </w:rPr>
      </w:pPr>
      <w:r>
        <w:rPr>
          <w:b/>
          <w:bCs/>
          <w:sz w:val="17"/>
          <w:szCs w:val="17"/>
        </w:rPr>
        <w:t>14</w:t>
      </w:r>
    </w:p>
    <w:p w14:paraId="4F8C0C1D" w14:textId="77777777" w:rsidR="00000000" w:rsidRDefault="00BF37D0">
      <w:pPr>
        <w:pStyle w:val="BodyText"/>
        <w:kinsoku w:val="0"/>
        <w:overflowPunct w:val="0"/>
        <w:rPr>
          <w:b/>
          <w:bCs/>
        </w:rPr>
      </w:pPr>
    </w:p>
    <w:p w14:paraId="4AB9A095" w14:textId="77777777" w:rsidR="00000000" w:rsidRDefault="00BF37D0">
      <w:pPr>
        <w:pStyle w:val="BodyText"/>
        <w:kinsoku w:val="0"/>
        <w:overflowPunct w:val="0"/>
        <w:rPr>
          <w:b/>
          <w:bCs/>
        </w:rPr>
      </w:pPr>
    </w:p>
    <w:p w14:paraId="4E524B1F" w14:textId="77777777" w:rsidR="00000000" w:rsidRDefault="00BF37D0">
      <w:pPr>
        <w:pStyle w:val="BodyText"/>
        <w:kinsoku w:val="0"/>
        <w:overflowPunct w:val="0"/>
        <w:rPr>
          <w:b/>
          <w:bCs/>
        </w:rPr>
      </w:pPr>
    </w:p>
    <w:p w14:paraId="4618B9AE" w14:textId="77777777" w:rsidR="00000000" w:rsidRDefault="00BF37D0">
      <w:pPr>
        <w:pStyle w:val="BodyText"/>
        <w:kinsoku w:val="0"/>
        <w:overflowPunct w:val="0"/>
        <w:spacing w:before="1"/>
        <w:rPr>
          <w:b/>
          <w:bCs/>
          <w:sz w:val="18"/>
          <w:szCs w:val="18"/>
        </w:rPr>
      </w:pPr>
    </w:p>
    <w:p w14:paraId="3D9824BF" w14:textId="77777777" w:rsidR="00000000" w:rsidRDefault="00BF37D0">
      <w:pPr>
        <w:pStyle w:val="BodyText"/>
        <w:kinsoku w:val="0"/>
        <w:overflowPunct w:val="0"/>
        <w:spacing w:before="104" w:line="168" w:lineRule="exact"/>
        <w:ind w:left="5361" w:right="1402"/>
        <w:jc w:val="center"/>
        <w:rPr>
          <w:b/>
          <w:bCs/>
          <w:sz w:val="17"/>
          <w:szCs w:val="17"/>
        </w:rPr>
      </w:pPr>
      <w:r>
        <w:rPr>
          <w:b/>
          <w:bCs/>
          <w:sz w:val="17"/>
          <w:szCs w:val="17"/>
        </w:rPr>
        <w:t>15</w:t>
      </w:r>
    </w:p>
    <w:p w14:paraId="10C699BE" w14:textId="77777777" w:rsidR="00000000" w:rsidRDefault="00BF37D0">
      <w:pPr>
        <w:pStyle w:val="BodyText"/>
        <w:kinsoku w:val="0"/>
        <w:overflowPunct w:val="0"/>
        <w:spacing w:line="168" w:lineRule="exact"/>
        <w:ind w:left="265" w:right="3028"/>
        <w:jc w:val="center"/>
        <w:rPr>
          <w:b/>
          <w:bCs/>
          <w:sz w:val="17"/>
          <w:szCs w:val="17"/>
        </w:rPr>
      </w:pPr>
      <w:r>
        <w:rPr>
          <w:b/>
          <w:bCs/>
          <w:sz w:val="17"/>
          <w:szCs w:val="17"/>
        </w:rPr>
        <w:t>16</w:t>
      </w:r>
    </w:p>
    <w:p w14:paraId="2E04C625" w14:textId="77777777" w:rsidR="00000000" w:rsidRDefault="00BF37D0">
      <w:pPr>
        <w:pStyle w:val="BodyText"/>
        <w:tabs>
          <w:tab w:val="left" w:pos="8281"/>
        </w:tabs>
        <w:kinsoku w:val="0"/>
        <w:overflowPunct w:val="0"/>
        <w:spacing w:before="50"/>
        <w:ind w:left="3245"/>
        <w:jc w:val="center"/>
        <w:rPr>
          <w:b/>
          <w:bCs/>
          <w:sz w:val="17"/>
          <w:szCs w:val="17"/>
        </w:rPr>
      </w:pPr>
      <w:r>
        <w:rPr>
          <w:b/>
          <w:bCs/>
          <w:sz w:val="17"/>
          <w:szCs w:val="17"/>
        </w:rPr>
        <w:t>17</w:t>
      </w:r>
      <w:r>
        <w:rPr>
          <w:b/>
          <w:bCs/>
          <w:sz w:val="17"/>
          <w:szCs w:val="17"/>
        </w:rPr>
        <w:tab/>
        <w:t>5</w:t>
      </w:r>
    </w:p>
    <w:p w14:paraId="08325528" w14:textId="77777777" w:rsidR="00000000" w:rsidRDefault="00BF37D0">
      <w:pPr>
        <w:pStyle w:val="BodyText"/>
        <w:kinsoku w:val="0"/>
        <w:overflowPunct w:val="0"/>
        <w:rPr>
          <w:b/>
          <w:bCs/>
        </w:rPr>
      </w:pPr>
    </w:p>
    <w:p w14:paraId="0DF99F99" w14:textId="77777777" w:rsidR="00000000" w:rsidRDefault="00BF37D0">
      <w:pPr>
        <w:pStyle w:val="BodyText"/>
        <w:kinsoku w:val="0"/>
        <w:overflowPunct w:val="0"/>
        <w:spacing w:before="7"/>
        <w:rPr>
          <w:b/>
          <w:bCs/>
          <w:sz w:val="21"/>
          <w:szCs w:val="21"/>
        </w:rPr>
      </w:pPr>
    </w:p>
    <w:p w14:paraId="3C6C6FAC" w14:textId="77777777" w:rsidR="00000000" w:rsidRDefault="00BF37D0">
      <w:pPr>
        <w:pStyle w:val="BodyText"/>
        <w:kinsoku w:val="0"/>
        <w:overflowPunct w:val="0"/>
        <w:spacing w:before="1"/>
        <w:ind w:left="538" w:right="7"/>
        <w:jc w:val="center"/>
        <w:rPr>
          <w:b/>
          <w:bCs/>
          <w:sz w:val="17"/>
          <w:szCs w:val="17"/>
        </w:rPr>
      </w:pPr>
      <w:r>
        <w:rPr>
          <w:b/>
          <w:bCs/>
          <w:sz w:val="17"/>
          <w:szCs w:val="17"/>
        </w:rPr>
        <w:t>18</w:t>
      </w:r>
    </w:p>
    <w:p w14:paraId="2704F114" w14:textId="77777777" w:rsidR="00000000" w:rsidRDefault="00BF37D0">
      <w:pPr>
        <w:pStyle w:val="BodyText"/>
        <w:tabs>
          <w:tab w:val="left" w:pos="794"/>
          <w:tab w:val="left" w:pos="4307"/>
        </w:tabs>
        <w:kinsoku w:val="0"/>
        <w:overflowPunct w:val="0"/>
        <w:spacing w:before="94" w:line="219" w:lineRule="exact"/>
        <w:ind w:right="2532"/>
        <w:jc w:val="center"/>
        <w:rPr>
          <w:b/>
          <w:bCs/>
          <w:sz w:val="17"/>
          <w:szCs w:val="17"/>
        </w:rPr>
      </w:pPr>
      <w:r>
        <w:rPr>
          <w:b/>
          <w:bCs/>
          <w:position w:val="1"/>
          <w:sz w:val="17"/>
          <w:szCs w:val="17"/>
        </w:rPr>
        <w:t>24</w:t>
      </w:r>
      <w:r>
        <w:rPr>
          <w:b/>
          <w:bCs/>
          <w:position w:val="1"/>
          <w:sz w:val="17"/>
          <w:szCs w:val="17"/>
        </w:rPr>
        <w:tab/>
      </w:r>
      <w:r>
        <w:rPr>
          <w:b/>
          <w:bCs/>
          <w:position w:val="3"/>
          <w:sz w:val="17"/>
          <w:szCs w:val="17"/>
        </w:rPr>
        <w:t>25</w:t>
      </w:r>
      <w:r>
        <w:rPr>
          <w:b/>
          <w:bCs/>
          <w:position w:val="3"/>
          <w:sz w:val="17"/>
          <w:szCs w:val="17"/>
        </w:rPr>
        <w:tab/>
      </w:r>
      <w:r>
        <w:rPr>
          <w:b/>
          <w:bCs/>
          <w:sz w:val="17"/>
          <w:szCs w:val="17"/>
        </w:rPr>
        <w:t>19</w:t>
      </w:r>
    </w:p>
    <w:p w14:paraId="03A14CB5" w14:textId="77777777" w:rsidR="00000000" w:rsidRDefault="00BF37D0">
      <w:pPr>
        <w:pStyle w:val="BodyText"/>
        <w:kinsoku w:val="0"/>
        <w:overflowPunct w:val="0"/>
        <w:spacing w:line="176" w:lineRule="exact"/>
        <w:ind w:left="265" w:right="4640"/>
        <w:jc w:val="center"/>
        <w:rPr>
          <w:b/>
          <w:bCs/>
          <w:sz w:val="17"/>
          <w:szCs w:val="17"/>
        </w:rPr>
      </w:pPr>
      <w:r>
        <w:rPr>
          <w:b/>
          <w:bCs/>
          <w:sz w:val="17"/>
          <w:szCs w:val="17"/>
        </w:rPr>
        <w:t>26</w:t>
      </w:r>
    </w:p>
    <w:p w14:paraId="5E087752" w14:textId="77777777" w:rsidR="00000000" w:rsidRDefault="00BF37D0">
      <w:pPr>
        <w:pStyle w:val="BodyText"/>
        <w:tabs>
          <w:tab w:val="left" w:pos="3787"/>
        </w:tabs>
        <w:kinsoku w:val="0"/>
        <w:overflowPunct w:val="0"/>
        <w:spacing w:line="220" w:lineRule="auto"/>
        <w:ind w:left="1536"/>
        <w:rPr>
          <w:b/>
          <w:bCs/>
          <w:position w:val="-10"/>
          <w:sz w:val="17"/>
          <w:szCs w:val="17"/>
        </w:rPr>
      </w:pPr>
      <w:r>
        <w:rPr>
          <w:b/>
          <w:bCs/>
          <w:sz w:val="17"/>
          <w:szCs w:val="17"/>
        </w:rPr>
        <w:t>23</w:t>
      </w:r>
      <w:r>
        <w:rPr>
          <w:b/>
          <w:bCs/>
          <w:sz w:val="17"/>
          <w:szCs w:val="17"/>
        </w:rPr>
        <w:tab/>
      </w:r>
      <w:r>
        <w:rPr>
          <w:b/>
          <w:bCs/>
          <w:position w:val="-10"/>
          <w:sz w:val="17"/>
          <w:szCs w:val="17"/>
        </w:rPr>
        <w:t>25</w:t>
      </w:r>
    </w:p>
    <w:p w14:paraId="05D66E24" w14:textId="77777777" w:rsidR="00000000" w:rsidRDefault="00BF37D0">
      <w:pPr>
        <w:pStyle w:val="BodyText"/>
        <w:kinsoku w:val="0"/>
        <w:overflowPunct w:val="0"/>
        <w:spacing w:before="83"/>
        <w:ind w:left="265" w:right="2843"/>
        <w:jc w:val="center"/>
        <w:rPr>
          <w:b/>
          <w:bCs/>
          <w:sz w:val="17"/>
          <w:szCs w:val="17"/>
        </w:rPr>
      </w:pPr>
      <w:r>
        <w:rPr>
          <w:b/>
          <w:bCs/>
          <w:sz w:val="17"/>
          <w:szCs w:val="17"/>
        </w:rPr>
        <w:t>27</w:t>
      </w:r>
    </w:p>
    <w:p w14:paraId="0E4C1D65" w14:textId="77777777" w:rsidR="00000000" w:rsidRDefault="00BF37D0">
      <w:pPr>
        <w:pStyle w:val="BodyText"/>
        <w:tabs>
          <w:tab w:val="left" w:pos="3126"/>
        </w:tabs>
        <w:kinsoku w:val="0"/>
        <w:overflowPunct w:val="0"/>
        <w:spacing w:before="96"/>
        <w:ind w:left="779"/>
        <w:jc w:val="center"/>
        <w:rPr>
          <w:b/>
          <w:bCs/>
          <w:position w:val="-2"/>
          <w:sz w:val="17"/>
          <w:szCs w:val="17"/>
        </w:rPr>
      </w:pPr>
      <w:r>
        <w:rPr>
          <w:b/>
          <w:bCs/>
          <w:sz w:val="17"/>
          <w:szCs w:val="17"/>
        </w:rPr>
        <w:t>25</w:t>
      </w:r>
      <w:r>
        <w:rPr>
          <w:b/>
          <w:bCs/>
          <w:sz w:val="17"/>
          <w:szCs w:val="17"/>
        </w:rPr>
        <w:tab/>
      </w:r>
      <w:r>
        <w:rPr>
          <w:b/>
          <w:bCs/>
          <w:position w:val="-2"/>
          <w:sz w:val="17"/>
          <w:szCs w:val="17"/>
        </w:rPr>
        <w:t>20</w:t>
      </w:r>
    </w:p>
    <w:p w14:paraId="191055A7" w14:textId="77777777" w:rsidR="00000000" w:rsidRDefault="00BF37D0">
      <w:pPr>
        <w:pStyle w:val="BodyText"/>
        <w:kinsoku w:val="0"/>
        <w:overflowPunct w:val="0"/>
        <w:spacing w:before="20"/>
        <w:ind w:left="265" w:right="888"/>
        <w:jc w:val="center"/>
        <w:rPr>
          <w:b/>
          <w:bCs/>
          <w:sz w:val="17"/>
          <w:szCs w:val="17"/>
        </w:rPr>
      </w:pPr>
      <w:r>
        <w:rPr>
          <w:b/>
          <w:bCs/>
          <w:sz w:val="17"/>
          <w:szCs w:val="17"/>
        </w:rPr>
        <w:t>28</w:t>
      </w:r>
    </w:p>
    <w:p w14:paraId="22B2B6B8" w14:textId="77777777" w:rsidR="00000000" w:rsidRDefault="00BF37D0">
      <w:pPr>
        <w:pStyle w:val="BodyText"/>
        <w:kinsoku w:val="0"/>
        <w:overflowPunct w:val="0"/>
        <w:spacing w:before="9"/>
        <w:rPr>
          <w:b/>
          <w:bCs/>
          <w:sz w:val="14"/>
          <w:szCs w:val="14"/>
        </w:rPr>
      </w:pPr>
    </w:p>
    <w:p w14:paraId="3D187C86" w14:textId="77777777" w:rsidR="00000000" w:rsidRDefault="00BF37D0">
      <w:pPr>
        <w:pStyle w:val="BodyText"/>
        <w:kinsoku w:val="0"/>
        <w:overflowPunct w:val="0"/>
        <w:spacing w:before="105"/>
        <w:ind w:right="2774"/>
        <w:jc w:val="right"/>
        <w:rPr>
          <w:b/>
          <w:bCs/>
          <w:sz w:val="17"/>
          <w:szCs w:val="17"/>
        </w:rPr>
      </w:pPr>
      <w:r>
        <w:rPr>
          <w:b/>
          <w:bCs/>
          <w:sz w:val="17"/>
          <w:szCs w:val="17"/>
        </w:rPr>
        <w:t>21</w:t>
      </w:r>
    </w:p>
    <w:p w14:paraId="6F6DE5B0" w14:textId="77777777" w:rsidR="00000000" w:rsidRDefault="00BF37D0">
      <w:pPr>
        <w:pStyle w:val="BodyText"/>
        <w:kinsoku w:val="0"/>
        <w:overflowPunct w:val="0"/>
        <w:spacing w:before="10"/>
        <w:rPr>
          <w:b/>
          <w:bCs/>
          <w:sz w:val="16"/>
          <w:szCs w:val="16"/>
        </w:rPr>
      </w:pPr>
    </w:p>
    <w:p w14:paraId="661175F0" w14:textId="77777777" w:rsidR="00000000" w:rsidRDefault="00BF37D0">
      <w:pPr>
        <w:pStyle w:val="BodyText"/>
        <w:kinsoku w:val="0"/>
        <w:overflowPunct w:val="0"/>
        <w:spacing w:before="104"/>
        <w:ind w:right="1755"/>
        <w:jc w:val="right"/>
        <w:rPr>
          <w:b/>
          <w:bCs/>
          <w:sz w:val="17"/>
          <w:szCs w:val="17"/>
        </w:rPr>
      </w:pPr>
      <w:r>
        <w:rPr>
          <w:b/>
          <w:bCs/>
          <w:sz w:val="17"/>
          <w:szCs w:val="17"/>
        </w:rPr>
        <w:t>22</w:t>
      </w:r>
    </w:p>
    <w:p w14:paraId="46E672B2" w14:textId="77777777" w:rsidR="00000000" w:rsidRDefault="00BF37D0">
      <w:pPr>
        <w:pStyle w:val="BodyText"/>
        <w:kinsoku w:val="0"/>
        <w:overflowPunct w:val="0"/>
        <w:rPr>
          <w:b/>
          <w:bCs/>
        </w:rPr>
      </w:pPr>
    </w:p>
    <w:p w14:paraId="11CAEFD5" w14:textId="77777777" w:rsidR="00000000" w:rsidRDefault="00BF37D0">
      <w:pPr>
        <w:pStyle w:val="BodyText"/>
        <w:kinsoku w:val="0"/>
        <w:overflowPunct w:val="0"/>
        <w:rPr>
          <w:b/>
          <w:bCs/>
        </w:rPr>
      </w:pPr>
    </w:p>
    <w:p w14:paraId="315F77B3" w14:textId="77777777" w:rsidR="00000000" w:rsidRDefault="00BF37D0">
      <w:pPr>
        <w:pStyle w:val="BodyText"/>
        <w:kinsoku w:val="0"/>
        <w:overflowPunct w:val="0"/>
        <w:spacing w:before="6"/>
        <w:rPr>
          <w:b/>
          <w:bCs/>
          <w:sz w:val="21"/>
          <w:szCs w:val="21"/>
        </w:rPr>
      </w:pPr>
      <w:r>
        <w:rPr>
          <w:noProof/>
        </w:rPr>
        <w:pict w14:anchorId="3B84D157">
          <v:shape id="_x0000_s1106" style="position:absolute;margin-left:36pt;margin-top:14.3pt;width:522pt;height:1pt;z-index:55;mso-wrap-distance-left:0;mso-wrap-distance-right:0;mso-position-horizontal-relative:page;mso-position-vertical-relative:text" coordsize="10440,20" o:allowincell="f" path="m10440,hhl,,,19r10440,l10440,xe" fillcolor="black" stroked="f">
            <v:path arrowok="t"/>
            <w10:wrap type="topAndBottom" anchorx="page"/>
          </v:shape>
        </w:pict>
      </w:r>
    </w:p>
    <w:p w14:paraId="367FE625" w14:textId="77777777" w:rsidR="00000000" w:rsidRDefault="00BF37D0">
      <w:pPr>
        <w:pStyle w:val="BodyText"/>
        <w:kinsoku w:val="0"/>
        <w:overflowPunct w:val="0"/>
        <w:spacing w:before="6"/>
        <w:rPr>
          <w:b/>
          <w:bCs/>
          <w:sz w:val="21"/>
          <w:szCs w:val="21"/>
        </w:rPr>
        <w:sectPr w:rsidR="00000000">
          <w:headerReference w:type="even" r:id="rId27"/>
          <w:headerReference w:type="default" r:id="rId28"/>
          <w:footerReference w:type="even" r:id="rId29"/>
          <w:footerReference w:type="default" r:id="rId30"/>
          <w:pgSz w:w="12240" w:h="15840"/>
          <w:pgMar w:top="860" w:right="440" w:bottom="560" w:left="600" w:header="231" w:footer="360" w:gutter="0"/>
          <w:pgNumType w:start="8"/>
          <w:cols w:space="720"/>
          <w:noEndnote/>
        </w:sectPr>
      </w:pPr>
    </w:p>
    <w:p w14:paraId="63ACE44B" w14:textId="77777777" w:rsidR="00000000" w:rsidRDefault="00BF37D0">
      <w:pPr>
        <w:pStyle w:val="Heading2"/>
        <w:kinsoku w:val="0"/>
        <w:overflowPunct w:val="0"/>
        <w:spacing w:line="314" w:lineRule="auto"/>
        <w:ind w:left="480" w:right="7500"/>
      </w:pPr>
      <w:r>
        <w:rPr>
          <w:noProof/>
        </w:rPr>
        <w:pict w14:anchorId="715FBBD6">
          <v:shape id="_x0000_s1107" style="position:absolute;left:0;text-align:left;margin-left:54pt;margin-top:27.05pt;width:522pt;height:1pt;z-index:-181;mso-position-horizontal-relative:page;mso-position-vertical-relative:text" coordsize="10440,20" o:allowincell="f" path="m10440,hhl,,,19r10440,l10440,xe" fillcolor="black" stroked="f">
            <v:path arrowok="t"/>
            <w10:wrap anchorx="page"/>
          </v:shape>
        </w:pict>
      </w:r>
      <w:r>
        <w:rPr>
          <w:noProof/>
        </w:rPr>
        <w:pict w14:anchorId="00B5FAA8">
          <v:shape id="_x0000_s1108" style="position:absolute;left:0;text-align:left;margin-left:54pt;margin-top:54.15pt;width:522pt;height:1pt;z-index:-180;mso-position-horizontal-relative:page;mso-position-vertical-relative:text" coordsize="10440,20" o:allowincell="f" path="m10440,hhl,,,19r10440,l10440,xe" fillcolor="black" stroked="f">
            <v:path arrowok="t"/>
            <w10:wrap anchorx="page"/>
          </v:shape>
        </w:pict>
      </w:r>
      <w:r>
        <w:t>3200 Timer Assembly Parts List</w:t>
      </w:r>
    </w:p>
    <w:p w14:paraId="7ABEFCB1" w14:textId="77777777" w:rsidR="00000000" w:rsidRDefault="00BF37D0">
      <w:pPr>
        <w:pStyle w:val="BodyText"/>
        <w:kinsoku w:val="0"/>
        <w:overflowPunct w:val="0"/>
        <w:spacing w:before="8"/>
        <w:rPr>
          <w:rFonts w:ascii="Times New Roman" w:hAnsi="Times New Roman" w:cs="Times New Roman"/>
          <w:b/>
          <w:bCs/>
          <w:i/>
          <w:iCs/>
          <w:sz w:val="29"/>
          <w:szCs w:val="29"/>
        </w:rPr>
      </w:pPr>
      <w:r>
        <w:rPr>
          <w:noProof/>
        </w:rPr>
        <w:pict w14:anchorId="605DA086">
          <v:shape id="_x0000_s1109" style="position:absolute;margin-left:54pt;margin-top:19pt;width:522pt;height:1pt;z-index:58;mso-wrap-distance-left:0;mso-wrap-distance-right:0;mso-position-horizontal-relative:page;mso-position-vertical-relative:text" coordsize="10440,20" o:allowincell="f" path="m10440,hhl,,,19r10440,l10440,xe" fillcolor="black" stroked="f">
            <v:path arrowok="t"/>
            <w10:wrap type="topAndBottom" anchorx="page"/>
          </v:shape>
        </w:pict>
      </w:r>
    </w:p>
    <w:p w14:paraId="0BF0FE47" w14:textId="77777777" w:rsidR="00000000" w:rsidRDefault="00BF37D0">
      <w:pPr>
        <w:pStyle w:val="Heading4"/>
        <w:tabs>
          <w:tab w:val="left" w:pos="2351"/>
          <w:tab w:val="left" w:pos="4078"/>
          <w:tab w:val="left" w:pos="6418"/>
        </w:tabs>
        <w:kinsoku w:val="0"/>
        <w:overflowPunct w:val="0"/>
        <w:spacing w:before="0" w:after="35" w:line="218" w:lineRule="exact"/>
        <w:ind w:left="955"/>
      </w:pPr>
      <w:r>
        <w:t>Item</w:t>
      </w:r>
      <w:r>
        <w:rPr>
          <w:spacing w:val="-1"/>
        </w:rPr>
        <w:t xml:space="preserve"> </w:t>
      </w:r>
      <w:r>
        <w:t>No.</w:t>
      </w:r>
      <w:r>
        <w:tab/>
        <w:t>No.</w:t>
      </w:r>
      <w:r>
        <w:rPr>
          <w:spacing w:val="-1"/>
        </w:rPr>
        <w:t xml:space="preserve"> </w:t>
      </w:r>
      <w:r>
        <w:rPr>
          <w:spacing w:val="-4"/>
        </w:rPr>
        <w:t>Req’d</w:t>
      </w:r>
      <w:r>
        <w:rPr>
          <w:spacing w:val="-4"/>
        </w:rPr>
        <w:tab/>
      </w:r>
      <w:r>
        <w:t>Part</w:t>
      </w:r>
      <w:r>
        <w:rPr>
          <w:spacing w:val="-2"/>
        </w:rPr>
        <w:t xml:space="preserve"> </w:t>
      </w:r>
      <w:r>
        <w:t>No.</w:t>
      </w:r>
      <w:r>
        <w:tab/>
      </w:r>
      <w:r>
        <w:t>Description</w:t>
      </w:r>
    </w:p>
    <w:p w14:paraId="37579387" w14:textId="77777777" w:rsidR="00000000" w:rsidRDefault="00BF37D0">
      <w:pPr>
        <w:pStyle w:val="BodyText"/>
        <w:kinsoku w:val="0"/>
        <w:overflowPunct w:val="0"/>
        <w:spacing w:line="20" w:lineRule="exact"/>
        <w:ind w:left="480"/>
        <w:rPr>
          <w:sz w:val="2"/>
          <w:szCs w:val="2"/>
        </w:rPr>
      </w:pPr>
      <w:r>
        <w:rPr>
          <w:noProof/>
        </w:rPr>
      </w:r>
      <w:r>
        <w:rPr>
          <w:sz w:val="2"/>
          <w:szCs w:val="2"/>
        </w:rPr>
        <w:pict w14:anchorId="032A74A7">
          <v:group id="_x0000_s1110" style="width:522pt;height:1pt;mso-position-horizontal-relative:char;mso-position-vertical-relative:line" coordsize="10440,20" o:allowincell="f">
            <v:shape id="_x0000_s1111" style="position:absolute;width:10440;height:20;mso-position-horizontal-relative:page;mso-position-vertical-relative:page" coordsize="10440,20" o:allowincell="f" path="m10440,hhl,,,19r10440,l10440,xe" fillcolor="black" stroked="f">
              <v:path arrowok="t"/>
            </v:shape>
            <w10:anchorlock/>
          </v:group>
        </w:pict>
      </w:r>
    </w:p>
    <w:p w14:paraId="35C3828D" w14:textId="77777777" w:rsidR="00000000" w:rsidRDefault="00BF37D0">
      <w:pPr>
        <w:pStyle w:val="BodyText"/>
        <w:tabs>
          <w:tab w:val="left" w:leader="dot" w:pos="6419"/>
        </w:tabs>
        <w:kinsoku w:val="0"/>
        <w:overflowPunct w:val="0"/>
        <w:spacing w:before="57"/>
        <w:ind w:left="1199"/>
      </w:pPr>
      <w:r>
        <w:t>1  . . . . . . . . . . . 1  . . . . . . . . . .</w:t>
      </w:r>
      <w:r>
        <w:rPr>
          <w:spacing w:val="-24"/>
        </w:rPr>
        <w:t xml:space="preserve"> </w:t>
      </w:r>
      <w:r>
        <w:t>.</w:t>
      </w:r>
      <w:r>
        <w:rPr>
          <w:spacing w:val="12"/>
        </w:rPr>
        <w:t xml:space="preserve"> </w:t>
      </w:r>
      <w:r>
        <w:t>13870</w:t>
      </w:r>
      <w:r>
        <w:tab/>
        <w:t>Timer Housing</w:t>
      </w:r>
    </w:p>
    <w:p w14:paraId="28743344" w14:textId="77777777" w:rsidR="00000000" w:rsidRDefault="00BF37D0">
      <w:pPr>
        <w:pStyle w:val="BodyText"/>
        <w:tabs>
          <w:tab w:val="left" w:leader="dot" w:pos="6420"/>
        </w:tabs>
        <w:kinsoku w:val="0"/>
        <w:overflowPunct w:val="0"/>
        <w:spacing w:before="49"/>
        <w:ind w:left="1199"/>
      </w:pPr>
      <w:r>
        <w:t>2  . . . . . . . . . . . 1  . . . . . . . . . .</w:t>
      </w:r>
      <w:r>
        <w:rPr>
          <w:spacing w:val="-24"/>
        </w:rPr>
        <w:t xml:space="preserve"> </w:t>
      </w:r>
      <w:r>
        <w:t>.</w:t>
      </w:r>
      <w:r>
        <w:rPr>
          <w:spacing w:val="12"/>
        </w:rPr>
        <w:t xml:space="preserve"> </w:t>
      </w:r>
      <w:r>
        <w:t>13011</w:t>
      </w:r>
      <w:r>
        <w:tab/>
        <w:t>Cycle Actuator Arm</w:t>
      </w:r>
    </w:p>
    <w:p w14:paraId="0CDF7B97" w14:textId="77777777" w:rsidR="00000000" w:rsidRDefault="00BF37D0">
      <w:pPr>
        <w:pStyle w:val="BodyText"/>
        <w:tabs>
          <w:tab w:val="left" w:leader="dot" w:pos="6419"/>
        </w:tabs>
        <w:kinsoku w:val="0"/>
        <w:overflowPunct w:val="0"/>
        <w:spacing w:before="51"/>
        <w:ind w:left="1199"/>
      </w:pPr>
      <w:r>
        <w:t>3  . . . . . . . . . . . 1  . . . . . . . . . .</w:t>
      </w:r>
      <w:r>
        <w:rPr>
          <w:spacing w:val="-24"/>
        </w:rPr>
        <w:t xml:space="preserve"> </w:t>
      </w:r>
      <w:r>
        <w:t>.</w:t>
      </w:r>
      <w:r>
        <w:rPr>
          <w:spacing w:val="12"/>
        </w:rPr>
        <w:t xml:space="preserve"> </w:t>
      </w:r>
      <w:r>
        <w:t>40096-24</w:t>
      </w:r>
      <w:r>
        <w:tab/>
        <w:t xml:space="preserve">24 Hour Gear </w:t>
      </w:r>
      <w:r>
        <w:rPr>
          <w:spacing w:val="-3"/>
        </w:rPr>
        <w:t xml:space="preserve">Assembly, </w:t>
      </w:r>
      <w:r>
        <w:t>12</w:t>
      </w:r>
      <w:r>
        <w:rPr>
          <w:spacing w:val="-2"/>
        </w:rPr>
        <w:t xml:space="preserve"> </w:t>
      </w:r>
      <w:r>
        <w:t>Midnight</w:t>
      </w:r>
    </w:p>
    <w:p w14:paraId="7495190F" w14:textId="77777777" w:rsidR="00000000" w:rsidRDefault="00BF37D0">
      <w:pPr>
        <w:pStyle w:val="BodyText"/>
        <w:tabs>
          <w:tab w:val="left" w:leader="dot" w:pos="6420"/>
        </w:tabs>
        <w:kinsoku w:val="0"/>
        <w:overflowPunct w:val="0"/>
        <w:spacing w:before="50"/>
        <w:ind w:left="4079"/>
      </w:pPr>
      <w:r>
        <w:t>40096-02</w:t>
      </w:r>
      <w:r>
        <w:tab/>
        <w:t xml:space="preserve">24 Hour Gear </w:t>
      </w:r>
      <w:r>
        <w:rPr>
          <w:spacing w:val="-3"/>
        </w:rPr>
        <w:t xml:space="preserve">Assembly, </w:t>
      </w:r>
      <w:r>
        <w:t>2</w:t>
      </w:r>
      <w:r>
        <w:rPr>
          <w:spacing w:val="3"/>
        </w:rPr>
        <w:t xml:space="preserve"> </w:t>
      </w:r>
      <w:r>
        <w:t>a.m.</w:t>
      </w:r>
    </w:p>
    <w:p w14:paraId="16EF400D" w14:textId="77777777" w:rsidR="00000000" w:rsidRDefault="00BF37D0">
      <w:pPr>
        <w:pStyle w:val="BodyText"/>
        <w:tabs>
          <w:tab w:val="left" w:leader="dot" w:pos="6420"/>
        </w:tabs>
        <w:kinsoku w:val="0"/>
        <w:overflowPunct w:val="0"/>
        <w:spacing w:before="49"/>
        <w:ind w:left="1199"/>
      </w:pPr>
      <w:r>
        <w:t>4  . . . . . . . . . . . 1  . . . . . . . . . .</w:t>
      </w:r>
      <w:r>
        <w:rPr>
          <w:spacing w:val="-24"/>
        </w:rPr>
        <w:t xml:space="preserve"> </w:t>
      </w:r>
      <w:r>
        <w:t>.</w:t>
      </w:r>
      <w:r>
        <w:rPr>
          <w:spacing w:val="12"/>
        </w:rPr>
        <w:t xml:space="preserve"> </w:t>
      </w:r>
      <w:r>
        <w:t>13886-01</w:t>
      </w:r>
      <w:r>
        <w:tab/>
        <w:t>Knob</w:t>
      </w:r>
    </w:p>
    <w:p w14:paraId="7378DFE7" w14:textId="77777777" w:rsidR="00000000" w:rsidRDefault="00BF37D0">
      <w:pPr>
        <w:pStyle w:val="BodyText"/>
        <w:tabs>
          <w:tab w:val="left" w:leader="dot" w:pos="6420"/>
        </w:tabs>
        <w:kinsoku w:val="0"/>
        <w:overflowPunct w:val="0"/>
        <w:spacing w:before="51"/>
        <w:ind w:left="1199"/>
      </w:pPr>
      <w:r>
        <w:t>5  . . . . . . . . . . . 5  . . . . . . . . . .</w:t>
      </w:r>
      <w:r>
        <w:rPr>
          <w:spacing w:val="-24"/>
        </w:rPr>
        <w:t xml:space="preserve"> </w:t>
      </w:r>
      <w:r>
        <w:t>.</w:t>
      </w:r>
      <w:r>
        <w:rPr>
          <w:spacing w:val="12"/>
        </w:rPr>
        <w:t xml:space="preserve"> </w:t>
      </w:r>
      <w:r>
        <w:t>13296</w:t>
      </w:r>
      <w:r>
        <w:tab/>
        <w:t>Screw - Timer Knob and Motor Mtg.</w:t>
      </w:r>
      <w:r>
        <w:rPr>
          <w:spacing w:val="-1"/>
        </w:rPr>
        <w:t xml:space="preserve"> </w:t>
      </w:r>
      <w:r>
        <w:t>Plate</w:t>
      </w:r>
    </w:p>
    <w:p w14:paraId="7F328F0F" w14:textId="77777777" w:rsidR="00000000" w:rsidRDefault="00BF37D0">
      <w:pPr>
        <w:pStyle w:val="BodyText"/>
        <w:tabs>
          <w:tab w:val="left" w:leader="dot" w:pos="6419"/>
        </w:tabs>
        <w:kinsoku w:val="0"/>
        <w:overflowPunct w:val="0"/>
        <w:spacing w:before="50"/>
        <w:ind w:left="1199"/>
      </w:pPr>
      <w:r>
        <w:t>6  . . . . . . . . . . . 1  . . . . . . . . . .</w:t>
      </w:r>
      <w:r>
        <w:rPr>
          <w:spacing w:val="-24"/>
        </w:rPr>
        <w:t xml:space="preserve"> </w:t>
      </w:r>
      <w:r>
        <w:t>.</w:t>
      </w:r>
      <w:r>
        <w:rPr>
          <w:spacing w:val="13"/>
        </w:rPr>
        <w:t xml:space="preserve"> </w:t>
      </w:r>
      <w:r>
        <w:t>11999</w:t>
      </w:r>
      <w:r>
        <w:tab/>
        <w:t>Button Decal</w:t>
      </w:r>
    </w:p>
    <w:p w14:paraId="51A73340" w14:textId="77777777" w:rsidR="00000000" w:rsidRDefault="00BF37D0">
      <w:pPr>
        <w:pStyle w:val="BodyText"/>
        <w:tabs>
          <w:tab w:val="left" w:leader="dot" w:pos="6420"/>
        </w:tabs>
        <w:kinsoku w:val="0"/>
        <w:overflowPunct w:val="0"/>
        <w:spacing w:before="49"/>
        <w:ind w:left="1199"/>
        <w:rPr>
          <w:spacing w:val="-3"/>
        </w:rPr>
      </w:pPr>
      <w:r>
        <w:t>7  . . . . . . . . . . . 1  . . . . . . . . . .</w:t>
      </w:r>
      <w:r>
        <w:rPr>
          <w:spacing w:val="-24"/>
        </w:rPr>
        <w:t xml:space="preserve"> </w:t>
      </w:r>
      <w:r>
        <w:t>.</w:t>
      </w:r>
      <w:r>
        <w:rPr>
          <w:spacing w:val="12"/>
        </w:rPr>
        <w:t xml:space="preserve"> </w:t>
      </w:r>
      <w:r>
        <w:t>14381</w:t>
      </w:r>
      <w:r>
        <w:tab/>
        <w:t xml:space="preserve">Skipper Wheel Assembly - 12 </w:t>
      </w:r>
      <w:r>
        <w:rPr>
          <w:spacing w:val="-3"/>
        </w:rPr>
        <w:t>Day</w:t>
      </w:r>
    </w:p>
    <w:p w14:paraId="16660162" w14:textId="77777777" w:rsidR="00000000" w:rsidRDefault="00BF37D0">
      <w:pPr>
        <w:pStyle w:val="BodyText"/>
        <w:tabs>
          <w:tab w:val="left" w:leader="dot" w:pos="6420"/>
        </w:tabs>
        <w:kinsoku w:val="0"/>
        <w:overflowPunct w:val="0"/>
        <w:spacing w:before="51"/>
        <w:ind w:left="4079"/>
        <w:rPr>
          <w:spacing w:val="-3"/>
        </w:rPr>
      </w:pPr>
      <w:r>
        <w:t>148</w:t>
      </w:r>
      <w:r>
        <w:t>60</w:t>
      </w:r>
      <w:r>
        <w:tab/>
        <w:t>Skipper Wheel Assembly - 7</w:t>
      </w:r>
      <w:r>
        <w:rPr>
          <w:spacing w:val="-1"/>
        </w:rPr>
        <w:t xml:space="preserve"> </w:t>
      </w:r>
      <w:r>
        <w:rPr>
          <w:spacing w:val="-3"/>
        </w:rPr>
        <w:t>Day</w:t>
      </w:r>
    </w:p>
    <w:p w14:paraId="624FCBFD" w14:textId="77777777" w:rsidR="00000000" w:rsidRDefault="00BF37D0">
      <w:pPr>
        <w:pStyle w:val="BodyText"/>
        <w:tabs>
          <w:tab w:val="left" w:leader="dot" w:pos="6419"/>
        </w:tabs>
        <w:kinsoku w:val="0"/>
        <w:overflowPunct w:val="0"/>
        <w:spacing w:before="50"/>
        <w:ind w:left="1199"/>
      </w:pPr>
      <w:r>
        <w:t>8  . . . . . . . . . . . 1  . . . . . . . . . .</w:t>
      </w:r>
      <w:r>
        <w:rPr>
          <w:spacing w:val="-24"/>
        </w:rPr>
        <w:t xml:space="preserve"> </w:t>
      </w:r>
      <w:r>
        <w:t>.</w:t>
      </w:r>
      <w:r>
        <w:rPr>
          <w:spacing w:val="12"/>
        </w:rPr>
        <w:t xml:space="preserve"> </w:t>
      </w:r>
      <w:r>
        <w:t>13014</w:t>
      </w:r>
      <w:r>
        <w:tab/>
        <w:t>Regeneration</w:t>
      </w:r>
      <w:r>
        <w:rPr>
          <w:spacing w:val="-1"/>
        </w:rPr>
        <w:t xml:space="preserve"> </w:t>
      </w:r>
      <w:r>
        <w:t>Pointer</w:t>
      </w:r>
    </w:p>
    <w:p w14:paraId="2A519C60" w14:textId="77777777" w:rsidR="00000000" w:rsidRDefault="00BF37D0">
      <w:pPr>
        <w:pStyle w:val="BodyText"/>
        <w:tabs>
          <w:tab w:val="left" w:leader="dot" w:pos="6419"/>
        </w:tabs>
        <w:kinsoku w:val="0"/>
        <w:overflowPunct w:val="0"/>
        <w:spacing w:before="49"/>
        <w:ind w:left="1199"/>
      </w:pPr>
      <w:r>
        <w:t>9  . . . . . . . . . . . 1  . . . . . . . . . .</w:t>
      </w:r>
      <w:r>
        <w:rPr>
          <w:spacing w:val="-24"/>
        </w:rPr>
        <w:t xml:space="preserve"> </w:t>
      </w:r>
      <w:r>
        <w:t>.</w:t>
      </w:r>
      <w:r>
        <w:rPr>
          <w:spacing w:val="13"/>
        </w:rPr>
        <w:t xml:space="preserve"> </w:t>
      </w:r>
      <w:r>
        <w:t>14265</w:t>
      </w:r>
      <w:r>
        <w:tab/>
        <w:t>Spring Clip</w:t>
      </w:r>
    </w:p>
    <w:p w14:paraId="17E8E532" w14:textId="77777777" w:rsidR="00000000" w:rsidRDefault="00BF37D0">
      <w:pPr>
        <w:pStyle w:val="BodyText"/>
        <w:tabs>
          <w:tab w:val="left" w:leader="dot" w:pos="6419"/>
        </w:tabs>
        <w:kinsoku w:val="0"/>
        <w:overflowPunct w:val="0"/>
        <w:spacing w:before="51"/>
        <w:ind w:left="1199"/>
      </w:pPr>
      <w:r>
        <w:t>10  . . . . . . . . . . 2  . . . . . . . . . .</w:t>
      </w:r>
      <w:r>
        <w:rPr>
          <w:spacing w:val="-23"/>
        </w:rPr>
        <w:t xml:space="preserve"> </w:t>
      </w:r>
      <w:r>
        <w:t>.</w:t>
      </w:r>
      <w:r>
        <w:rPr>
          <w:spacing w:val="12"/>
        </w:rPr>
        <w:t xml:space="preserve"> </w:t>
      </w:r>
      <w:r>
        <w:t>13311</w:t>
      </w:r>
      <w:r>
        <w:tab/>
        <w:t>Spring - Skipper Wheel</w:t>
      </w:r>
      <w:r>
        <w:rPr>
          <w:spacing w:val="-4"/>
        </w:rPr>
        <w:t xml:space="preserve"> </w:t>
      </w:r>
      <w:r>
        <w:t>Detent</w:t>
      </w:r>
    </w:p>
    <w:p w14:paraId="5CAD6C3B" w14:textId="77777777" w:rsidR="00000000" w:rsidRDefault="00BF37D0">
      <w:pPr>
        <w:pStyle w:val="BodyText"/>
        <w:tabs>
          <w:tab w:val="left" w:leader="dot" w:pos="6420"/>
        </w:tabs>
        <w:kinsoku w:val="0"/>
        <w:overflowPunct w:val="0"/>
        <w:spacing w:before="50"/>
        <w:ind w:left="1199"/>
      </w:pPr>
      <w:r>
        <w:t>11 . . . . . . . . . . 2  . . . . . . . . . .</w:t>
      </w:r>
      <w:r>
        <w:rPr>
          <w:spacing w:val="13"/>
        </w:rPr>
        <w:t xml:space="preserve"> </w:t>
      </w:r>
      <w:r>
        <w:t>.</w:t>
      </w:r>
      <w:r>
        <w:rPr>
          <w:spacing w:val="13"/>
        </w:rPr>
        <w:t xml:space="preserve"> </w:t>
      </w:r>
      <w:r>
        <w:t>13300</w:t>
      </w:r>
      <w:r>
        <w:tab/>
        <w:t>Ball - 1/4 in. Dia. Skipper</w:t>
      </w:r>
      <w:r>
        <w:rPr>
          <w:spacing w:val="-2"/>
        </w:rPr>
        <w:t xml:space="preserve"> </w:t>
      </w:r>
      <w:r>
        <w:t>Wheel</w:t>
      </w:r>
    </w:p>
    <w:p w14:paraId="041DEEB3" w14:textId="77777777" w:rsidR="00000000" w:rsidRDefault="00BF37D0">
      <w:pPr>
        <w:pStyle w:val="BodyText"/>
        <w:tabs>
          <w:tab w:val="left" w:leader="dot" w:pos="6420"/>
        </w:tabs>
        <w:kinsoku w:val="0"/>
        <w:overflowPunct w:val="0"/>
        <w:spacing w:before="50"/>
        <w:ind w:left="1199"/>
      </w:pPr>
      <w:r>
        <w:t>12  . . . . . . . . . . 1  . . . . . . . . . .</w:t>
      </w:r>
      <w:r>
        <w:rPr>
          <w:spacing w:val="-23"/>
        </w:rPr>
        <w:t xml:space="preserve"> </w:t>
      </w:r>
      <w:r>
        <w:t>.</w:t>
      </w:r>
      <w:r>
        <w:rPr>
          <w:spacing w:val="12"/>
        </w:rPr>
        <w:t xml:space="preserve"> </w:t>
      </w:r>
      <w:r>
        <w:t>15424</w:t>
      </w:r>
      <w:r>
        <w:tab/>
        <w:t>Spring - Main Gear Detent</w:t>
      </w:r>
    </w:p>
    <w:p w14:paraId="0B5B05A6" w14:textId="77777777" w:rsidR="00000000" w:rsidRDefault="00BF37D0">
      <w:pPr>
        <w:pStyle w:val="BodyText"/>
        <w:tabs>
          <w:tab w:val="left" w:leader="dot" w:pos="6419"/>
        </w:tabs>
        <w:kinsoku w:val="0"/>
        <w:overflowPunct w:val="0"/>
        <w:spacing w:before="50"/>
        <w:ind w:left="1199"/>
      </w:pPr>
      <w:r>
        <w:t>13  . . . . . . . . . . 1  . . . . . . . . . .</w:t>
      </w:r>
      <w:r>
        <w:rPr>
          <w:spacing w:val="-23"/>
        </w:rPr>
        <w:t xml:space="preserve"> </w:t>
      </w:r>
      <w:r>
        <w:t>.</w:t>
      </w:r>
      <w:r>
        <w:rPr>
          <w:spacing w:val="12"/>
        </w:rPr>
        <w:t xml:space="preserve"> </w:t>
      </w:r>
      <w:r>
        <w:t>13911</w:t>
      </w:r>
      <w:r>
        <w:tab/>
        <w:t>Main Drive</w:t>
      </w:r>
      <w:r>
        <w:rPr>
          <w:spacing w:val="-2"/>
        </w:rPr>
        <w:t xml:space="preserve"> </w:t>
      </w:r>
      <w:r>
        <w:t>Gear</w:t>
      </w:r>
    </w:p>
    <w:p w14:paraId="3DF462C2" w14:textId="77777777" w:rsidR="00000000" w:rsidRDefault="00BF37D0">
      <w:pPr>
        <w:pStyle w:val="BodyText"/>
        <w:tabs>
          <w:tab w:val="left" w:leader="dot" w:pos="6420"/>
        </w:tabs>
        <w:kinsoku w:val="0"/>
        <w:overflowPunct w:val="0"/>
        <w:spacing w:before="50"/>
        <w:ind w:left="1199"/>
      </w:pPr>
      <w:r>
        <w:t>14  . . . . . . . . . . 1  . . . . . . . . . .</w:t>
      </w:r>
      <w:r>
        <w:rPr>
          <w:spacing w:val="-23"/>
        </w:rPr>
        <w:t xml:space="preserve"> </w:t>
      </w:r>
      <w:r>
        <w:t>.</w:t>
      </w:r>
      <w:r>
        <w:rPr>
          <w:spacing w:val="12"/>
        </w:rPr>
        <w:t xml:space="preserve"> </w:t>
      </w:r>
      <w:r>
        <w:t>19210</w:t>
      </w:r>
      <w:r>
        <w:tab/>
        <w:t>Program Wheel</w:t>
      </w:r>
    </w:p>
    <w:p w14:paraId="637D81D1" w14:textId="77777777" w:rsidR="00000000" w:rsidRDefault="00BF37D0">
      <w:pPr>
        <w:pStyle w:val="BodyText"/>
        <w:tabs>
          <w:tab w:val="left" w:leader="dot" w:pos="6419"/>
        </w:tabs>
        <w:kinsoku w:val="0"/>
        <w:overflowPunct w:val="0"/>
        <w:spacing w:before="50"/>
        <w:ind w:left="1199"/>
      </w:pPr>
      <w:r>
        <w:t>15  . . . . . . . . . . 21  . . . . . . . . .</w:t>
      </w:r>
      <w:r>
        <w:rPr>
          <w:spacing w:val="-22"/>
        </w:rPr>
        <w:t xml:space="preserve"> </w:t>
      </w:r>
      <w:r>
        <w:t>.</w:t>
      </w:r>
      <w:r>
        <w:rPr>
          <w:spacing w:val="12"/>
        </w:rPr>
        <w:t xml:space="preserve"> </w:t>
      </w:r>
      <w:r>
        <w:t>15493</w:t>
      </w:r>
      <w:r>
        <w:tab/>
        <w:t>Roll Pin</w:t>
      </w:r>
    </w:p>
    <w:p w14:paraId="60EA2ADB" w14:textId="77777777" w:rsidR="00000000" w:rsidRDefault="00BF37D0">
      <w:pPr>
        <w:pStyle w:val="BodyText"/>
        <w:tabs>
          <w:tab w:val="left" w:leader="dot" w:pos="6419"/>
        </w:tabs>
        <w:kinsoku w:val="0"/>
        <w:overflowPunct w:val="0"/>
        <w:spacing w:before="50"/>
        <w:ind w:left="1199"/>
      </w:pPr>
      <w:r>
        <w:t>16  . . . . . . . . . . 1  . . . . . . . . . .</w:t>
      </w:r>
      <w:r>
        <w:rPr>
          <w:spacing w:val="-23"/>
        </w:rPr>
        <w:t xml:space="preserve"> </w:t>
      </w:r>
      <w:r>
        <w:t>.</w:t>
      </w:r>
      <w:r>
        <w:rPr>
          <w:spacing w:val="12"/>
        </w:rPr>
        <w:t xml:space="preserve"> </w:t>
      </w:r>
      <w:r>
        <w:t>1301</w:t>
      </w:r>
      <w:r>
        <w:t>8</w:t>
      </w:r>
      <w:r>
        <w:tab/>
        <w:t>Idler Shaft</w:t>
      </w:r>
    </w:p>
    <w:p w14:paraId="127AFE09" w14:textId="77777777" w:rsidR="00000000" w:rsidRDefault="00BF37D0">
      <w:pPr>
        <w:pStyle w:val="BodyText"/>
        <w:tabs>
          <w:tab w:val="left" w:leader="dot" w:pos="6419"/>
        </w:tabs>
        <w:kinsoku w:val="0"/>
        <w:overflowPunct w:val="0"/>
        <w:spacing w:before="50"/>
        <w:ind w:left="1199"/>
      </w:pPr>
      <w:r>
        <w:t>17  . . . . . . . . . . 1  . . . . . . . . . .</w:t>
      </w:r>
      <w:r>
        <w:rPr>
          <w:spacing w:val="-23"/>
        </w:rPr>
        <w:t xml:space="preserve"> </w:t>
      </w:r>
      <w:r>
        <w:t>.</w:t>
      </w:r>
      <w:r>
        <w:rPr>
          <w:spacing w:val="12"/>
        </w:rPr>
        <w:t xml:space="preserve"> </w:t>
      </w:r>
      <w:r>
        <w:t>13312</w:t>
      </w:r>
      <w:r>
        <w:tab/>
        <w:t>Spring - Idler</w:t>
      </w:r>
    </w:p>
    <w:p w14:paraId="13705705" w14:textId="77777777" w:rsidR="00000000" w:rsidRDefault="00BF37D0">
      <w:pPr>
        <w:pStyle w:val="BodyText"/>
        <w:tabs>
          <w:tab w:val="left" w:leader="dot" w:pos="6420"/>
        </w:tabs>
        <w:kinsoku w:val="0"/>
        <w:overflowPunct w:val="0"/>
        <w:spacing w:before="50"/>
        <w:ind w:left="1199"/>
      </w:pPr>
      <w:r>
        <w:t>18  . . . . . . . . . . 1  . . . . . . . . . .</w:t>
      </w:r>
      <w:r>
        <w:rPr>
          <w:spacing w:val="-23"/>
        </w:rPr>
        <w:t xml:space="preserve"> </w:t>
      </w:r>
      <w:r>
        <w:t>.</w:t>
      </w:r>
      <w:r>
        <w:rPr>
          <w:spacing w:val="12"/>
        </w:rPr>
        <w:t xml:space="preserve"> </w:t>
      </w:r>
      <w:r>
        <w:t>13017</w:t>
      </w:r>
      <w:r>
        <w:tab/>
        <w:t>Idler Gear</w:t>
      </w:r>
    </w:p>
    <w:p w14:paraId="57C713B0" w14:textId="77777777" w:rsidR="00000000" w:rsidRDefault="00BF37D0">
      <w:pPr>
        <w:pStyle w:val="BodyText"/>
        <w:tabs>
          <w:tab w:val="left" w:leader="dot" w:pos="6419"/>
        </w:tabs>
        <w:kinsoku w:val="0"/>
        <w:overflowPunct w:val="0"/>
        <w:spacing w:before="50"/>
        <w:ind w:left="1199"/>
      </w:pPr>
      <w:r>
        <w:t>19  . . . . . . . . . . 1  . . . . . . . . . .</w:t>
      </w:r>
      <w:r>
        <w:rPr>
          <w:spacing w:val="-23"/>
        </w:rPr>
        <w:t xml:space="preserve"> </w:t>
      </w:r>
      <w:r>
        <w:t>.</w:t>
      </w:r>
      <w:r>
        <w:rPr>
          <w:spacing w:val="12"/>
        </w:rPr>
        <w:t xml:space="preserve"> </w:t>
      </w:r>
      <w:r>
        <w:t>13164</w:t>
      </w:r>
      <w:r>
        <w:tab/>
        <w:t>Drive Gear</w:t>
      </w:r>
    </w:p>
    <w:p w14:paraId="0B4B1B9C" w14:textId="77777777" w:rsidR="00000000" w:rsidRDefault="00BF37D0">
      <w:pPr>
        <w:pStyle w:val="BodyText"/>
        <w:tabs>
          <w:tab w:val="left" w:leader="dot" w:pos="6419"/>
        </w:tabs>
        <w:kinsoku w:val="0"/>
        <w:overflowPunct w:val="0"/>
        <w:spacing w:before="50"/>
        <w:ind w:left="1199"/>
      </w:pPr>
      <w:r>
        <w:t>20  . . . . . . . . . . 1  . . . . . . .</w:t>
      </w:r>
      <w:r>
        <w:t xml:space="preserve"> . . .</w:t>
      </w:r>
      <w:r>
        <w:rPr>
          <w:spacing w:val="-23"/>
        </w:rPr>
        <w:t xml:space="preserve"> </w:t>
      </w:r>
      <w:r>
        <w:t>.</w:t>
      </w:r>
      <w:r>
        <w:rPr>
          <w:spacing w:val="12"/>
        </w:rPr>
        <w:t xml:space="preserve"> </w:t>
      </w:r>
      <w:r>
        <w:t>13887</w:t>
      </w:r>
      <w:r>
        <w:tab/>
        <w:t>Motor Mounting Plate</w:t>
      </w:r>
    </w:p>
    <w:p w14:paraId="5B6EECE3" w14:textId="77777777" w:rsidR="00000000" w:rsidRDefault="00BF37D0">
      <w:pPr>
        <w:pStyle w:val="BodyText"/>
        <w:tabs>
          <w:tab w:val="left" w:leader="dot" w:pos="6419"/>
        </w:tabs>
        <w:kinsoku w:val="0"/>
        <w:overflowPunct w:val="0"/>
        <w:spacing w:before="50"/>
        <w:ind w:left="1199"/>
      </w:pPr>
      <w:r>
        <w:t>21  . . . . . . . . . . 1  . . . . . . . . . .</w:t>
      </w:r>
      <w:r>
        <w:rPr>
          <w:spacing w:val="-23"/>
        </w:rPr>
        <w:t xml:space="preserve"> </w:t>
      </w:r>
      <w:r>
        <w:t>.</w:t>
      </w:r>
      <w:r>
        <w:rPr>
          <w:spacing w:val="12"/>
        </w:rPr>
        <w:t xml:space="preserve"> </w:t>
      </w:r>
      <w:r>
        <w:t>18743</w:t>
      </w:r>
      <w:r>
        <w:tab/>
        <w:t xml:space="preserve">Motor - </w:t>
      </w:r>
      <w:r>
        <w:rPr>
          <w:spacing w:val="-5"/>
        </w:rPr>
        <w:t xml:space="preserve">120V., </w:t>
      </w:r>
      <w:r>
        <w:t>60</w:t>
      </w:r>
      <w:r>
        <w:rPr>
          <w:spacing w:val="9"/>
        </w:rPr>
        <w:t xml:space="preserve"> </w:t>
      </w:r>
      <w:r>
        <w:t>Hz.</w:t>
      </w:r>
    </w:p>
    <w:p w14:paraId="4982A9AA" w14:textId="77777777" w:rsidR="00000000" w:rsidRDefault="00BF37D0">
      <w:pPr>
        <w:pStyle w:val="BodyText"/>
        <w:tabs>
          <w:tab w:val="left" w:leader="dot" w:pos="6419"/>
        </w:tabs>
        <w:kinsoku w:val="0"/>
        <w:overflowPunct w:val="0"/>
        <w:spacing w:before="50"/>
        <w:ind w:left="4079"/>
      </w:pPr>
      <w:r>
        <w:t>19659</w:t>
      </w:r>
      <w:r>
        <w:tab/>
        <w:t xml:space="preserve">Motor - </w:t>
      </w:r>
      <w:r>
        <w:rPr>
          <w:spacing w:val="-5"/>
        </w:rPr>
        <w:t xml:space="preserve">24V., </w:t>
      </w:r>
      <w:r>
        <w:t>60</w:t>
      </w:r>
      <w:r>
        <w:rPr>
          <w:spacing w:val="5"/>
        </w:rPr>
        <w:t xml:space="preserve"> </w:t>
      </w:r>
      <w:r>
        <w:t>Hz.</w:t>
      </w:r>
    </w:p>
    <w:p w14:paraId="34B3B97F" w14:textId="77777777" w:rsidR="00000000" w:rsidRDefault="00BF37D0">
      <w:pPr>
        <w:pStyle w:val="BodyText"/>
        <w:tabs>
          <w:tab w:val="left" w:leader="dot" w:pos="6420"/>
        </w:tabs>
        <w:kinsoku w:val="0"/>
        <w:overflowPunct w:val="0"/>
        <w:spacing w:before="50"/>
        <w:ind w:left="1199"/>
      </w:pPr>
      <w:r>
        <w:t>22  . . . . . . . . . . 2  . . . . . . . . . .</w:t>
      </w:r>
      <w:r>
        <w:rPr>
          <w:spacing w:val="-23"/>
        </w:rPr>
        <w:t xml:space="preserve"> </w:t>
      </w:r>
      <w:r>
        <w:t>.</w:t>
      </w:r>
      <w:r>
        <w:rPr>
          <w:spacing w:val="12"/>
        </w:rPr>
        <w:t xml:space="preserve"> </w:t>
      </w:r>
      <w:r>
        <w:t>13278</w:t>
      </w:r>
      <w:r>
        <w:tab/>
        <w:t>Screw - Motor Mounting</w:t>
      </w:r>
    </w:p>
    <w:p w14:paraId="6DE015B3" w14:textId="77777777" w:rsidR="00000000" w:rsidRDefault="00BF37D0">
      <w:pPr>
        <w:pStyle w:val="BodyText"/>
        <w:tabs>
          <w:tab w:val="left" w:leader="dot" w:pos="6419"/>
        </w:tabs>
        <w:kinsoku w:val="0"/>
        <w:overflowPunct w:val="0"/>
        <w:spacing w:before="50"/>
        <w:ind w:left="1199"/>
      </w:pPr>
      <w:r>
        <w:t>23  . . . . . . . . . . 3  . . . . . . . . . .</w:t>
      </w:r>
      <w:r>
        <w:rPr>
          <w:spacing w:val="-23"/>
        </w:rPr>
        <w:t xml:space="preserve"> </w:t>
      </w:r>
      <w:r>
        <w:t>.</w:t>
      </w:r>
      <w:r>
        <w:rPr>
          <w:spacing w:val="12"/>
        </w:rPr>
        <w:t xml:space="preserve"> </w:t>
      </w:r>
      <w:r>
        <w:t>11384</w:t>
      </w:r>
      <w:r>
        <w:tab/>
        <w:t>Screw - Timer Hinge &amp; Ground</w:t>
      </w:r>
      <w:r>
        <w:rPr>
          <w:spacing w:val="-1"/>
        </w:rPr>
        <w:t xml:space="preserve"> </w:t>
      </w:r>
      <w:r>
        <w:t>Wire</w:t>
      </w:r>
    </w:p>
    <w:p w14:paraId="48AD68B1" w14:textId="77777777" w:rsidR="00000000" w:rsidRDefault="00BF37D0">
      <w:pPr>
        <w:pStyle w:val="BodyText"/>
        <w:tabs>
          <w:tab w:val="left" w:leader="dot" w:pos="6419"/>
        </w:tabs>
        <w:kinsoku w:val="0"/>
        <w:overflowPunct w:val="0"/>
        <w:spacing w:before="50"/>
        <w:ind w:left="1199"/>
      </w:pPr>
      <w:r>
        <w:t>24  . . . . . . . . . . 1  . . . . . . . . . .</w:t>
      </w:r>
      <w:r>
        <w:rPr>
          <w:spacing w:val="-23"/>
        </w:rPr>
        <w:t xml:space="preserve"> </w:t>
      </w:r>
      <w:r>
        <w:t>.</w:t>
      </w:r>
      <w:r>
        <w:rPr>
          <w:spacing w:val="12"/>
        </w:rPr>
        <w:t xml:space="preserve"> </w:t>
      </w:r>
      <w:r>
        <w:t>13881</w:t>
      </w:r>
      <w:r>
        <w:tab/>
        <w:t>Hinge Bracket</w:t>
      </w:r>
    </w:p>
    <w:p w14:paraId="3F962119" w14:textId="77777777" w:rsidR="00000000" w:rsidRDefault="00BF37D0">
      <w:pPr>
        <w:pStyle w:val="BodyText"/>
        <w:tabs>
          <w:tab w:val="left" w:leader="dot" w:pos="6420"/>
        </w:tabs>
        <w:kinsoku w:val="0"/>
        <w:overflowPunct w:val="0"/>
        <w:spacing w:before="50"/>
        <w:ind w:left="1199"/>
      </w:pPr>
      <w:r>
        <w:t>25  . . . . . . . . . . 3  . . . . . . . . . .</w:t>
      </w:r>
      <w:r>
        <w:rPr>
          <w:spacing w:val="-23"/>
        </w:rPr>
        <w:t xml:space="preserve"> </w:t>
      </w:r>
      <w:r>
        <w:t>.</w:t>
      </w:r>
      <w:r>
        <w:rPr>
          <w:spacing w:val="12"/>
        </w:rPr>
        <w:t xml:space="preserve"> </w:t>
      </w:r>
      <w:r>
        <w:t>14087</w:t>
      </w:r>
      <w:r>
        <w:tab/>
        <w:t>Insulator</w:t>
      </w:r>
    </w:p>
    <w:p w14:paraId="7D808AE7" w14:textId="77777777" w:rsidR="00000000" w:rsidRDefault="00BF37D0">
      <w:pPr>
        <w:pStyle w:val="BodyText"/>
        <w:tabs>
          <w:tab w:val="left" w:leader="dot" w:pos="6419"/>
        </w:tabs>
        <w:kinsoku w:val="0"/>
        <w:overflowPunct w:val="0"/>
        <w:spacing w:before="50"/>
        <w:ind w:left="1199"/>
      </w:pPr>
      <w:r>
        <w:t xml:space="preserve">26  . . . . . . . . . . 1  . . . </w:t>
      </w:r>
      <w:r>
        <w:t>. . . . . . .</w:t>
      </w:r>
      <w:r>
        <w:rPr>
          <w:spacing w:val="-24"/>
        </w:rPr>
        <w:t xml:space="preserve"> </w:t>
      </w:r>
      <w:r>
        <w:t>.</w:t>
      </w:r>
      <w:r>
        <w:rPr>
          <w:spacing w:val="12"/>
        </w:rPr>
        <w:t xml:space="preserve"> </w:t>
      </w:r>
      <w:r>
        <w:t>10896</w:t>
      </w:r>
      <w:r>
        <w:tab/>
        <w:t>Switch</w:t>
      </w:r>
    </w:p>
    <w:p w14:paraId="475DC36B" w14:textId="77777777" w:rsidR="00000000" w:rsidRDefault="00BF37D0">
      <w:pPr>
        <w:pStyle w:val="BodyText"/>
        <w:tabs>
          <w:tab w:val="left" w:leader="dot" w:pos="6419"/>
        </w:tabs>
        <w:kinsoku w:val="0"/>
        <w:overflowPunct w:val="0"/>
        <w:spacing w:before="50"/>
        <w:ind w:left="1199"/>
      </w:pPr>
      <w:r>
        <w:t>27  . . . . . . . . . . 1  . . . . . . . . . .</w:t>
      </w:r>
      <w:r>
        <w:rPr>
          <w:spacing w:val="-24"/>
        </w:rPr>
        <w:t xml:space="preserve"> </w:t>
      </w:r>
      <w:r>
        <w:t>.</w:t>
      </w:r>
      <w:r>
        <w:rPr>
          <w:spacing w:val="12"/>
        </w:rPr>
        <w:t xml:space="preserve"> </w:t>
      </w:r>
      <w:r>
        <w:t>15320</w:t>
      </w:r>
      <w:r>
        <w:tab/>
        <w:t>Switch</w:t>
      </w:r>
    </w:p>
    <w:p w14:paraId="731EB151" w14:textId="77777777" w:rsidR="00000000" w:rsidRDefault="00BF37D0">
      <w:pPr>
        <w:pStyle w:val="BodyText"/>
        <w:tabs>
          <w:tab w:val="left" w:leader="dot" w:pos="6419"/>
        </w:tabs>
        <w:kinsoku w:val="0"/>
        <w:overflowPunct w:val="0"/>
        <w:spacing w:before="50"/>
        <w:ind w:left="1199"/>
      </w:pPr>
      <w:r>
        <w:t>28  . . . . . . . . . . 2  . . . . . . . . . .</w:t>
      </w:r>
      <w:r>
        <w:rPr>
          <w:spacing w:val="-23"/>
        </w:rPr>
        <w:t xml:space="preserve"> </w:t>
      </w:r>
      <w:r>
        <w:t>.</w:t>
      </w:r>
      <w:r>
        <w:rPr>
          <w:spacing w:val="12"/>
        </w:rPr>
        <w:t xml:space="preserve"> </w:t>
      </w:r>
      <w:r>
        <w:t>11413</w:t>
      </w:r>
      <w:r>
        <w:tab/>
        <w:t>Screw - Switch Mounting</w:t>
      </w:r>
    </w:p>
    <w:p w14:paraId="7B855B45" w14:textId="77777777" w:rsidR="00000000" w:rsidRDefault="00BF37D0">
      <w:pPr>
        <w:pStyle w:val="BodyText"/>
        <w:tabs>
          <w:tab w:val="left" w:leader="dot" w:pos="6419"/>
        </w:tabs>
        <w:kinsoku w:val="0"/>
        <w:overflowPunct w:val="0"/>
        <w:spacing w:before="50"/>
        <w:ind w:left="1199"/>
        <w:rPr>
          <w:spacing w:val="-3"/>
        </w:rPr>
      </w:pPr>
      <w:r>
        <w:t>29  . . . . . . . . . . 1  . . . . . . . . . .</w:t>
      </w:r>
      <w:r>
        <w:rPr>
          <w:spacing w:val="-23"/>
        </w:rPr>
        <w:t xml:space="preserve"> </w:t>
      </w:r>
      <w:r>
        <w:t>.</w:t>
      </w:r>
      <w:r>
        <w:rPr>
          <w:spacing w:val="12"/>
        </w:rPr>
        <w:t xml:space="preserve"> </w:t>
      </w:r>
      <w:r>
        <w:t>14007</w:t>
      </w:r>
      <w:r>
        <w:tab/>
        <w:t xml:space="preserve">Decal - Time of </w:t>
      </w:r>
      <w:r>
        <w:rPr>
          <w:spacing w:val="-3"/>
        </w:rPr>
        <w:t>Day</w:t>
      </w:r>
    </w:p>
    <w:p w14:paraId="460B672B" w14:textId="77777777" w:rsidR="00000000" w:rsidRDefault="00BF37D0">
      <w:pPr>
        <w:pStyle w:val="BodyText"/>
        <w:tabs>
          <w:tab w:val="left" w:leader="dot" w:pos="6420"/>
        </w:tabs>
        <w:kinsoku w:val="0"/>
        <w:overflowPunct w:val="0"/>
        <w:spacing w:before="51"/>
        <w:ind w:left="1199"/>
      </w:pPr>
      <w:r>
        <w:t>30  . . . .</w:t>
      </w:r>
      <w:r>
        <w:t xml:space="preserve"> . . . . . . 1  . . . . . . . . . .</w:t>
      </w:r>
      <w:r>
        <w:rPr>
          <w:spacing w:val="-23"/>
        </w:rPr>
        <w:t xml:space="preserve"> </w:t>
      </w:r>
      <w:r>
        <w:t>.</w:t>
      </w:r>
      <w:r>
        <w:rPr>
          <w:spacing w:val="12"/>
        </w:rPr>
        <w:t xml:space="preserve"> </w:t>
      </w:r>
      <w:r>
        <w:t>14045</w:t>
      </w:r>
      <w:r>
        <w:tab/>
        <w:t>Decal - Instructions</w:t>
      </w:r>
    </w:p>
    <w:p w14:paraId="3E81B543" w14:textId="77777777" w:rsidR="00000000" w:rsidRDefault="00BF37D0">
      <w:pPr>
        <w:pStyle w:val="BodyText"/>
        <w:tabs>
          <w:tab w:val="left" w:leader="dot" w:pos="6420"/>
        </w:tabs>
        <w:kinsoku w:val="0"/>
        <w:overflowPunct w:val="0"/>
        <w:spacing w:before="49"/>
        <w:ind w:left="1199"/>
      </w:pPr>
      <w:r>
        <w:t>31  . . . . . . . . . . 1  . . . . . . . . . .</w:t>
      </w:r>
      <w:r>
        <w:rPr>
          <w:spacing w:val="-23"/>
        </w:rPr>
        <w:t xml:space="preserve"> </w:t>
      </w:r>
      <w:r>
        <w:t>.</w:t>
      </w:r>
      <w:r>
        <w:rPr>
          <w:spacing w:val="12"/>
        </w:rPr>
        <w:t xml:space="preserve"> </w:t>
      </w:r>
      <w:r>
        <w:t>13864</w:t>
      </w:r>
      <w:r>
        <w:tab/>
        <w:t>Skipper Wheel Ring</w:t>
      </w:r>
    </w:p>
    <w:p w14:paraId="1113A09D" w14:textId="77777777" w:rsidR="00000000" w:rsidRDefault="00BF37D0">
      <w:pPr>
        <w:pStyle w:val="BodyText"/>
        <w:tabs>
          <w:tab w:val="left" w:leader="dot" w:pos="6420"/>
        </w:tabs>
        <w:kinsoku w:val="0"/>
        <w:overflowPunct w:val="0"/>
        <w:spacing w:before="51"/>
        <w:ind w:left="1199"/>
      </w:pPr>
      <w:r>
        <w:t>32  . . . . . . . . . . 1  . . . . . . . . . .</w:t>
      </w:r>
      <w:r>
        <w:rPr>
          <w:spacing w:val="-23"/>
        </w:rPr>
        <w:t xml:space="preserve"> </w:t>
      </w:r>
      <w:r>
        <w:t>.</w:t>
      </w:r>
      <w:r>
        <w:rPr>
          <w:spacing w:val="12"/>
        </w:rPr>
        <w:t xml:space="preserve"> </w:t>
      </w:r>
      <w:r>
        <w:t>15066</w:t>
      </w:r>
      <w:r>
        <w:tab/>
        <w:t>Ball 1/4 in. Dia. Main Gear</w:t>
      </w:r>
    </w:p>
    <w:p w14:paraId="39054F46" w14:textId="77777777" w:rsidR="00000000" w:rsidRDefault="00BF37D0">
      <w:pPr>
        <w:pStyle w:val="BodyText"/>
        <w:tabs>
          <w:tab w:val="left" w:leader="dot" w:pos="6419"/>
        </w:tabs>
        <w:kinsoku w:val="0"/>
        <w:overflowPunct w:val="0"/>
        <w:spacing w:before="50"/>
        <w:ind w:left="1199"/>
      </w:pPr>
      <w:r>
        <w:t>Not Shown. . . . 1  . . . . . . . . . .</w:t>
      </w:r>
      <w:r>
        <w:rPr>
          <w:spacing w:val="-2"/>
        </w:rPr>
        <w:t xml:space="preserve"> </w:t>
      </w:r>
      <w:r>
        <w:t>.</w:t>
      </w:r>
      <w:r>
        <w:rPr>
          <w:spacing w:val="12"/>
        </w:rPr>
        <w:t xml:space="preserve"> </w:t>
      </w:r>
      <w:r>
        <w:t>13902</w:t>
      </w:r>
      <w:r>
        <w:tab/>
        <w:t>Harness</w:t>
      </w:r>
    </w:p>
    <w:p w14:paraId="1BBEF8AA" w14:textId="77777777" w:rsidR="00000000" w:rsidRDefault="00BF37D0">
      <w:pPr>
        <w:pStyle w:val="BodyText"/>
        <w:tabs>
          <w:tab w:val="left" w:leader="dot" w:pos="6419"/>
        </w:tabs>
        <w:kinsoku w:val="0"/>
        <w:overflowPunct w:val="0"/>
        <w:spacing w:before="49"/>
        <w:ind w:left="1199"/>
      </w:pPr>
      <w:r>
        <w:t>Not Shown. . . . 2  . . . . . . . . . .</w:t>
      </w:r>
      <w:r>
        <w:rPr>
          <w:spacing w:val="-2"/>
        </w:rPr>
        <w:t xml:space="preserve"> </w:t>
      </w:r>
      <w:r>
        <w:t>.</w:t>
      </w:r>
      <w:r>
        <w:rPr>
          <w:spacing w:val="12"/>
        </w:rPr>
        <w:t xml:space="preserve"> </w:t>
      </w:r>
      <w:r>
        <w:t>12681</w:t>
      </w:r>
      <w:r>
        <w:tab/>
        <w:t>Wire Connector</w:t>
      </w:r>
    </w:p>
    <w:p w14:paraId="08564922" w14:textId="77777777" w:rsidR="00000000" w:rsidRDefault="00BF37D0">
      <w:pPr>
        <w:pStyle w:val="BodyText"/>
        <w:tabs>
          <w:tab w:val="left" w:leader="dot" w:pos="6420"/>
        </w:tabs>
        <w:kinsoku w:val="0"/>
        <w:overflowPunct w:val="0"/>
        <w:spacing w:before="51"/>
        <w:ind w:left="1199"/>
      </w:pPr>
      <w:r>
        <w:t>Not Shown. . . . 1  . . . . . . . . . .</w:t>
      </w:r>
      <w:r>
        <w:rPr>
          <w:spacing w:val="-2"/>
        </w:rPr>
        <w:t xml:space="preserve"> </w:t>
      </w:r>
      <w:r>
        <w:t>.</w:t>
      </w:r>
      <w:r>
        <w:rPr>
          <w:spacing w:val="12"/>
        </w:rPr>
        <w:t xml:space="preserve"> </w:t>
      </w:r>
      <w:r>
        <w:t>15354-01</w:t>
      </w:r>
      <w:r>
        <w:tab/>
        <w:t>Ground Wire</w:t>
      </w:r>
    </w:p>
    <w:p w14:paraId="714059BE" w14:textId="77777777" w:rsidR="00000000" w:rsidRDefault="00BF37D0">
      <w:pPr>
        <w:pStyle w:val="BodyText"/>
        <w:kinsoku w:val="0"/>
        <w:overflowPunct w:val="0"/>
      </w:pPr>
    </w:p>
    <w:p w14:paraId="4CBFB74C" w14:textId="77777777" w:rsidR="00000000" w:rsidRDefault="00BF37D0">
      <w:pPr>
        <w:pStyle w:val="BodyText"/>
        <w:kinsoku w:val="0"/>
        <w:overflowPunct w:val="0"/>
      </w:pPr>
    </w:p>
    <w:p w14:paraId="71E7C063" w14:textId="77777777" w:rsidR="00000000" w:rsidRDefault="00BF37D0">
      <w:pPr>
        <w:pStyle w:val="BodyText"/>
        <w:kinsoku w:val="0"/>
        <w:overflowPunct w:val="0"/>
      </w:pPr>
    </w:p>
    <w:p w14:paraId="62CC97BD" w14:textId="77777777" w:rsidR="00000000" w:rsidRDefault="00BF37D0">
      <w:pPr>
        <w:pStyle w:val="BodyText"/>
        <w:kinsoku w:val="0"/>
        <w:overflowPunct w:val="0"/>
      </w:pPr>
    </w:p>
    <w:p w14:paraId="5DE61E93" w14:textId="77777777" w:rsidR="00000000" w:rsidRDefault="00BF37D0">
      <w:pPr>
        <w:pStyle w:val="BodyText"/>
        <w:kinsoku w:val="0"/>
        <w:overflowPunct w:val="0"/>
        <w:spacing w:before="11"/>
        <w:rPr>
          <w:sz w:val="27"/>
          <w:szCs w:val="27"/>
        </w:rPr>
      </w:pPr>
      <w:r>
        <w:rPr>
          <w:noProof/>
        </w:rPr>
        <w:pict w14:anchorId="0EC9E3B2">
          <v:shape id="_x0000_s1112" style="position:absolute;margin-left:54pt;margin-top:18pt;width:522pt;height:1pt;z-index:59;mso-wrap-distance-left:0;mso-wrap-distance-right:0;mso-position-horizontal-relative:page;mso-position-vertical-relative:text" coordsize="10440,20" o:allowincell="f" path="m10440,hhl,,,19r10440,l10440,xe" fillcolor="black" stroked="f">
            <v:path arrowok="t"/>
            <w10:wrap type="topAndBottom" anchorx="page"/>
          </v:shape>
        </w:pict>
      </w:r>
    </w:p>
    <w:p w14:paraId="602FE356" w14:textId="77777777" w:rsidR="00000000" w:rsidRDefault="00BF37D0">
      <w:pPr>
        <w:pStyle w:val="BodyText"/>
        <w:kinsoku w:val="0"/>
        <w:overflowPunct w:val="0"/>
        <w:spacing w:before="11"/>
        <w:rPr>
          <w:sz w:val="27"/>
          <w:szCs w:val="27"/>
        </w:rPr>
        <w:sectPr w:rsidR="00000000">
          <w:pgSz w:w="12240" w:h="15840"/>
          <w:pgMar w:top="860" w:right="440" w:bottom="560" w:left="600" w:header="231" w:footer="360" w:gutter="0"/>
          <w:cols w:space="720"/>
          <w:noEndnote/>
        </w:sectPr>
      </w:pPr>
    </w:p>
    <w:p w14:paraId="283156B3" w14:textId="77777777" w:rsidR="00000000" w:rsidRDefault="00BF37D0">
      <w:pPr>
        <w:pStyle w:val="Heading2"/>
        <w:kinsoku w:val="0"/>
        <w:overflowPunct w:val="0"/>
      </w:pPr>
      <w:r>
        <w:rPr>
          <w:noProof/>
        </w:rPr>
        <w:pict w14:anchorId="7230D08A">
          <v:shape id="_x0000_s1113" style="position:absolute;left:0;text-align:left;margin-left:36pt;margin-top:27.05pt;width:522pt;height:1pt;z-index:60;mso-wrap-distance-left:0;mso-wrap-distance-right:0;mso-position-horizontal-relative:page;mso-position-vertical-relative:text" coordsize="10440,20" o:allowincell="f" path="m10440,hhl,,,19r10440,l10440,xe" fillcolor="black" stroked="f">
            <v:path arrowok="t"/>
            <w10:wrap type="topAndBottom" anchorx="page"/>
          </v:shape>
        </w:pict>
      </w:r>
      <w:r>
        <w:t>3210 Timer Assembly</w:t>
      </w:r>
    </w:p>
    <w:p w14:paraId="07D7DF8E" w14:textId="77777777" w:rsidR="00000000" w:rsidRDefault="00BF37D0">
      <w:pPr>
        <w:pStyle w:val="BodyText"/>
        <w:kinsoku w:val="0"/>
        <w:overflowPunct w:val="0"/>
        <w:spacing w:before="106" w:after="93"/>
        <w:ind w:left="120"/>
        <w:rPr>
          <w:rFonts w:ascii="Times New Roman" w:hAnsi="Times New Roman" w:cs="Times New Roman"/>
          <w:b/>
          <w:bCs/>
          <w:i/>
          <w:iCs/>
          <w:sz w:val="36"/>
          <w:szCs w:val="36"/>
        </w:rPr>
      </w:pPr>
      <w:r>
        <w:rPr>
          <w:rFonts w:ascii="Times New Roman" w:hAnsi="Times New Roman" w:cs="Times New Roman"/>
          <w:b/>
          <w:bCs/>
          <w:i/>
          <w:iCs/>
          <w:sz w:val="36"/>
          <w:szCs w:val="36"/>
        </w:rPr>
        <w:t>(See opposite page for par</w:t>
      </w:r>
      <w:r>
        <w:rPr>
          <w:rFonts w:ascii="Times New Roman" w:hAnsi="Times New Roman" w:cs="Times New Roman"/>
          <w:b/>
          <w:bCs/>
          <w:i/>
          <w:iCs/>
          <w:sz w:val="36"/>
          <w:szCs w:val="36"/>
        </w:rPr>
        <w:t>ts list)</w:t>
      </w:r>
    </w:p>
    <w:p w14:paraId="7FA80BD8" w14:textId="77777777" w:rsidR="00000000" w:rsidRDefault="00BF37D0">
      <w:pPr>
        <w:pStyle w:val="BodyText"/>
        <w:kinsoku w:val="0"/>
        <w:overflowPunct w:val="0"/>
        <w:spacing w:line="20" w:lineRule="exact"/>
        <w:ind w:left="120"/>
        <w:rPr>
          <w:rFonts w:ascii="Times New Roman" w:hAnsi="Times New Roman" w:cs="Times New Roman"/>
          <w:sz w:val="2"/>
          <w:szCs w:val="2"/>
        </w:rPr>
      </w:pPr>
      <w:r>
        <w:rPr>
          <w:noProof/>
        </w:rPr>
      </w:r>
      <w:r>
        <w:rPr>
          <w:rFonts w:ascii="Times New Roman" w:hAnsi="Times New Roman" w:cs="Times New Roman"/>
          <w:sz w:val="2"/>
          <w:szCs w:val="2"/>
        </w:rPr>
        <w:pict w14:anchorId="55C66D31">
          <v:group id="_x0000_s1114" style="width:522pt;height:1pt;mso-position-horizontal-relative:char;mso-position-vertical-relative:line" coordsize="10440,20" o:allowincell="f">
            <v:shape id="_x0000_s1115" style="position:absolute;width:10440;height:20;mso-position-horizontal-relative:page;mso-position-vertical-relative:page" coordsize="10440,20" o:allowincell="f" path="m10440,hhl,,,19r10440,l10440,xe" fillcolor="black" stroked="f">
              <v:path arrowok="t"/>
            </v:shape>
            <w10:anchorlock/>
          </v:group>
        </w:pict>
      </w:r>
    </w:p>
    <w:p w14:paraId="6CDB65B0" w14:textId="77777777" w:rsidR="00000000" w:rsidRDefault="00BF37D0">
      <w:pPr>
        <w:pStyle w:val="BodyText"/>
        <w:kinsoku w:val="0"/>
        <w:overflowPunct w:val="0"/>
        <w:rPr>
          <w:rFonts w:ascii="Times New Roman" w:hAnsi="Times New Roman" w:cs="Times New Roman"/>
          <w:b/>
          <w:bCs/>
          <w:i/>
          <w:iCs/>
        </w:rPr>
      </w:pPr>
    </w:p>
    <w:p w14:paraId="37D8F378" w14:textId="77777777" w:rsidR="00000000" w:rsidRDefault="00BF37D0">
      <w:pPr>
        <w:pStyle w:val="BodyText"/>
        <w:kinsoku w:val="0"/>
        <w:overflowPunct w:val="0"/>
        <w:spacing w:before="7"/>
        <w:rPr>
          <w:rFonts w:ascii="Times New Roman" w:hAnsi="Times New Roman" w:cs="Times New Roman"/>
          <w:b/>
          <w:bCs/>
          <w:i/>
          <w:iCs/>
          <w:sz w:val="16"/>
          <w:szCs w:val="16"/>
        </w:rPr>
      </w:pPr>
    </w:p>
    <w:p w14:paraId="1901170A" w14:textId="77777777" w:rsidR="00000000" w:rsidRDefault="00BF37D0">
      <w:pPr>
        <w:pStyle w:val="BodyText"/>
        <w:kinsoku w:val="0"/>
        <w:overflowPunct w:val="0"/>
        <w:spacing w:before="104"/>
        <w:ind w:right="1516"/>
        <w:jc w:val="center"/>
        <w:rPr>
          <w:b/>
          <w:bCs/>
          <w:w w:val="99"/>
          <w:sz w:val="17"/>
          <w:szCs w:val="17"/>
        </w:rPr>
      </w:pPr>
      <w:r>
        <w:rPr>
          <w:noProof/>
        </w:rPr>
        <w:pict w14:anchorId="3857C6F8">
          <v:group id="_x0000_s1116" style="position:absolute;left:0;text-align:left;margin-left:63.1pt;margin-top:-5.2pt;width:450.8pt;height:601.9pt;z-index:-176;mso-position-horizontal-relative:page" coordorigin="1262,-104" coordsize="9016,12038" o:allowincell="f">
            <v:shape id="_x0000_s1117" type="#_x0000_t75" style="position:absolute;left:1263;top:-105;width:9020;height:12040;mso-position-horizontal-relative:page;mso-position-vertical-relative:text" o:allowincell="f">
              <v:imagedata r:id="rId31" o:title=""/>
            </v:shape>
            <v:shape id="_x0000_s1118" style="position:absolute;left:6449;top:2298;width:71;height:71;mso-position-horizontal-relative:page;mso-position-vertical-relative:text" coordsize="71,71" o:allowincell="f" path="m35,hhl31,,28,,25,1,21,2,18,4,15,6,13,8r-3,2l8,13,5,15,4,18,2,21,1,25,,28r,3l,39r,3l1,46r3,6l5,55r5,5l15,64r6,4l25,69r6,1l38,70r8,-1l49,68r9,-6l62,58r6,-9l69,46r1,-7l70,35r,-4l69,25,68,21,64,15,62,13,58,8,55,6,52,4,46,1,42,,38,,35,xe" stroked="f">
              <v:path arrowok="t"/>
            </v:shape>
            <v:shape id="_x0000_s1119" style="position:absolute;left:6444;top:2293;width:81;height:81;mso-position-horizontal-relative:page;mso-position-vertical-relative:text" coordsize="81,81" o:allowincell="f" path="m80,36hhl80,34,79,31r,-2l79,28r-1,l77,25r,-1l74,18,73,17r,-1l71,15,70,13r,22l70,45r-1,5l69,49r-1,3l68,51r-5,9l64,59r-5,5l60,63r-9,6l52,68r-3,1l50,69r-5,1l45,45r25,l70,35r-25,l45,10r2,l46,10r3,1l49,11r6,2l54,13r3,2l56,15r3,2l63,21r,l65,23r3,5l69,31r,l70,34r,1l70,13,67,10,66,9,63,7,62,6,59,4r-1,l52,1,49,,44,,41,,39,,35,r,l35,10r,25l10,35r,-1l10,34r,l11,31r1,-3l12,28r1,-3l13,26r1,-1l15,24r,-1l14,24r3,-3l19,18r-1,1l19,18r2,-1l21,16r2,-2l23,15r2,-1l26,13r-1,l28,12r3,-1l33,10r2,l35,,31,,28,1r,l25,3r-1,l21,4r-1,l17,6,16,7,14,9r,l11,12r-1,l8,15,7,16,6,18,4,21r,l2,24r,1l1,28r,l,31r,1l,34,,46r,3l1,52r3,6l4,60r2,3l7,63r2,3l8,66r1,l10,68r1,1l14,72r6,-9l19,62r-1,l18,61,17,60,14,57r1,l15,57,13,55r,-1l13,55,11,49r,l11,49,10,46r,l10,46r,-1l35,45r,25l34,70,31,69r,l29,69,28,68r,l23,65,20,63r,l20,63r-6,9l17,73r,1l23,78r2,l28,79r1,l32,80r3,1l44,81r8,-2l52,79r3,-1l56,78r9,-6l66,71r1,-1l68,69r3,-3l72,66r1,-3l75,60r2,-3l77,55r2,-3l79,52r,-1l79,50r1,-5l80,40r,-4xe" fillcolor="black" stroked="f">
              <v:path arrowok="t"/>
            </v:shape>
            <v:shape id="_x0000_s1120" style="position:absolute;left:6134;top:2803;width:71;height:71;mso-position-horizontal-relative:page;mso-position-vertical-relative:text" coordsize="71,71" o:allowincell="f" path="m38,hhl31,,28,,25,1,21,3,18,4,15,6r-5,4l5,15,4,18,1,24,,28r,3l,39r,3l1,46r3,6l5,55r5,5l15,64r3,2l21,67r4,2l28,70r3,l38,70r4,l46,69r6,-3l58,63r4,-5l68,49r1,-3l70,39r,-4l70,31,69,24,68,21,62,12,58,7,52,4,46,1,42,,38,xe" stroked="f">
              <v:path arrowok="t"/>
            </v:shape>
            <v:shape id="_x0000_s1121" style="position:absolute;left:6129;top:2799;width:81;height:81;mso-position-horizontal-relative:page;mso-position-vertical-relative:text" coordsize="81,81" o:allowincell="f" path="m80,36hhl80,34,79,30r,-2l79,28r,-1l77,24r,l76,21,73,16,72,15,70,12r,23l70,35r,10l69,50r,-1l68,52r,-1l63,60r1,-1l59,64r1,-1l54,67r1,-1l49,69r,l46,70r,l45,70r,-25l70,45r,-10l45,35r,-25l46,10r,l49,11r,l55,13r-1,l60,17r3,3l68,28r,1l69,31r,-1l70,35r,-23l67,10,65,8,59,4r-1,l52,1,49,,48,,44,,35,r,l35,10r,25l10,35r,-1l10,34r,l11,31r2,-6l13,26r1,-1l15,24r,-1l14,24r3,-3l17,20r2,-2l18,19r1,-1l21,16r-1,l23,15r,l24,15r2,-2l25,13r3,-1l31,11r3,-1l34,10r1,l35,,32,,31,,28,1r,l25,3r-1,l21,4r-1,l17,6r,l14,8r,1l11,11r-1,1l8,14r1,l7,17,6,18,4,21r,l1,27r,1l,31r,3l,46r,3l1,52r3,6l4,60r2,3l7,63r2,3l8,66r1,l10,68r1,1l14,72r6,-9l19,62r-1,l18,61,17,60,14,57r1,l15,57,13,55r,-1l13,55,11,49r,l11,49,10,46r,l10,46r,-1l35,45r,25l34,70r,l31,69,28,67r-2,l25,66r,l23,65,20,63r,l20,63r-6,9l17,73r,1l20,76r1,l24,77r1,l28,78r,l31,79r1,1l35,81r9,l48,80r1,-1l52,78r6,-2l59,76r6,-4l66,71r1,-1l70,67r1,-1l72,66r1,-3l75,60r2,-3l77,55r2,-3l79,52r,-1l79,50r1,-5l80,40r,-4xe" fillcolor="black" stroked="f">
              <v:path arrowok="t"/>
            </v:shape>
            <v:shape id="_x0000_s1122" style="position:absolute;left:6639;top:2889;width:71;height:71;mso-position-horizontal-relative:page;mso-position-vertical-relative:text" coordsize="71,71" o:allowincell="f" path="m38,hhl31,,24,1,21,2,12,7,7,12,2,21,1,24,,31r,8l1,45r1,4l5,55r2,2l12,62r3,2l18,66r6,3l28,70r3,l35,70r3,l42,70r3,-1l49,67r3,-1l55,64r2,-2l60,60r2,-3l64,55r2,-3l67,49r1,-4l70,42r,-3l70,35r,-4l70,28,68,24,66,18,64,15,60,10,55,6,49,2,45,1,38,xe" stroked="f">
              <v:path arrowok="t"/>
            </v:shape>
            <v:shape id="_x0000_s1123" style="position:absolute;left:6634;top:2884;width:81;height:81;mso-position-horizontal-relative:page;mso-position-vertical-relative:text" coordsize="81,81" o:allowincell="f" path="m81,36hhl80,34r,l80,32,79,31,78,28r,-1l77,25r,-2l76,21r,-1l75,19,74,18,73,17,71,15,70,13r,32l70,46r,-1l69,48r,1l67,52r,l66,55r1,-1l65,57r1,-1l63,59r-2,2l62,61r-3,2l58,63r-2,2l57,65r-3,2l55,66r-3,1l52,67r-3,1l48,68r-3,2l45,70r,-25l70,45r,l70,13r,l70,35r-25,l45,10r1,l49,11r,-1l52,11r-1,l57,15r,l59,16r2,2l63,20r,l66,23r-1,l66,25r1,1l69,31r1,3l70,34r,1l70,13,69,11r,l68,10r-1,l66,8r-1,l63,6,57,3,55,2,52,1r-1,l48,,45,,36,,35,r,10l35,35r,10l35,70r-1,l31,68,26,67,25,66r,l24,65r-1,l24,65,21,63,16,59r,-1l15,56r,1l15,56,12,52r,-1l12,52,10,49r1,l11,49,10,46r,-1l35,45r,-10l10,35r1,-4l11,30r-1,1l12,28r,1l12,28r5,-8l17,20r-1,l21,16r-1,1l22,16r7,-5l28,11r3,-1l30,11r4,-1l35,10,35,,28,1r-1,l24,2r,1l15,8r-2,l9,13,8,15,3,23,2,24,1,27r,2l,34,,45r,4l1,51r,1l2,55r1,1l6,63r2,2l14,71r3,2l18,74r3,2l21,76r6,2l28,78r3,1l33,80r3,l39,80r2,l45,80r2,l49,79r3,-1l55,77r3,-1l60,76r3,-2l63,73r3,-3l66,71r3,-3l69,67r1,l70,65r1,l73,63r1,l75,61r1,-1l76,58r,-1l77,55r,-1l78,52r,l79,49r1,-1l80,46r,-1l81,40r,-4xe" fillcolor="black" stroked="f">
              <v:path arrowok="t"/>
            </v:shape>
            <v:shape id="_x0000_s1124" type="#_x0000_t75" style="position:absolute;left:6704;top:2352;width:160;height:120;mso-position-horizontal-relative:page;mso-position-vertical-relative:text" o:allowincell="f">
              <v:imagedata r:id="rId32" o:title=""/>
            </v:shape>
            <w10:wrap anchorx="page"/>
          </v:group>
        </w:pict>
      </w:r>
      <w:r>
        <w:rPr>
          <w:b/>
          <w:bCs/>
          <w:w w:val="99"/>
          <w:sz w:val="17"/>
          <w:szCs w:val="17"/>
        </w:rPr>
        <w:t>1</w:t>
      </w:r>
    </w:p>
    <w:p w14:paraId="59DDA94E" w14:textId="77777777" w:rsidR="00000000" w:rsidRDefault="00BF37D0">
      <w:pPr>
        <w:pStyle w:val="BodyText"/>
        <w:kinsoku w:val="0"/>
        <w:overflowPunct w:val="0"/>
        <w:spacing w:before="25"/>
        <w:ind w:left="265" w:right="852"/>
        <w:jc w:val="center"/>
        <w:rPr>
          <w:b/>
          <w:bCs/>
          <w:sz w:val="17"/>
          <w:szCs w:val="17"/>
        </w:rPr>
      </w:pPr>
      <w:r>
        <w:rPr>
          <w:b/>
          <w:bCs/>
          <w:sz w:val="17"/>
          <w:szCs w:val="17"/>
        </w:rPr>
        <w:t>38</w:t>
      </w:r>
    </w:p>
    <w:p w14:paraId="27B50AE6" w14:textId="77777777" w:rsidR="00000000" w:rsidRDefault="00BF37D0">
      <w:pPr>
        <w:pStyle w:val="BodyText"/>
        <w:kinsoku w:val="0"/>
        <w:overflowPunct w:val="0"/>
        <w:spacing w:before="8"/>
        <w:rPr>
          <w:b/>
          <w:bCs/>
          <w:sz w:val="12"/>
          <w:szCs w:val="12"/>
        </w:rPr>
      </w:pPr>
    </w:p>
    <w:p w14:paraId="676FF32B" w14:textId="77777777" w:rsidR="00000000" w:rsidRDefault="00BF37D0">
      <w:pPr>
        <w:pStyle w:val="BodyText"/>
        <w:kinsoku w:val="0"/>
        <w:overflowPunct w:val="0"/>
        <w:spacing w:before="104"/>
        <w:ind w:left="931"/>
        <w:jc w:val="center"/>
        <w:rPr>
          <w:b/>
          <w:bCs/>
          <w:w w:val="99"/>
          <w:sz w:val="17"/>
          <w:szCs w:val="17"/>
        </w:rPr>
      </w:pPr>
      <w:r>
        <w:rPr>
          <w:b/>
          <w:bCs/>
          <w:w w:val="99"/>
          <w:sz w:val="17"/>
          <w:szCs w:val="17"/>
        </w:rPr>
        <w:t>2</w:t>
      </w:r>
    </w:p>
    <w:p w14:paraId="4CD09BC0" w14:textId="77777777" w:rsidR="00000000" w:rsidRDefault="00BF37D0">
      <w:pPr>
        <w:pStyle w:val="BodyText"/>
        <w:kinsoku w:val="0"/>
        <w:overflowPunct w:val="0"/>
        <w:spacing w:before="101"/>
        <w:ind w:left="1881"/>
        <w:jc w:val="center"/>
        <w:rPr>
          <w:b/>
          <w:bCs/>
          <w:w w:val="99"/>
          <w:sz w:val="17"/>
          <w:szCs w:val="17"/>
        </w:rPr>
      </w:pPr>
      <w:r>
        <w:rPr>
          <w:b/>
          <w:bCs/>
          <w:w w:val="99"/>
          <w:sz w:val="17"/>
          <w:szCs w:val="17"/>
        </w:rPr>
        <w:t>3</w:t>
      </w:r>
    </w:p>
    <w:p w14:paraId="79F3FA80" w14:textId="77777777" w:rsidR="00000000" w:rsidRDefault="00BF37D0">
      <w:pPr>
        <w:pStyle w:val="BodyText"/>
        <w:kinsoku w:val="0"/>
        <w:overflowPunct w:val="0"/>
        <w:spacing w:before="114"/>
        <w:ind w:left="2899"/>
        <w:jc w:val="center"/>
        <w:rPr>
          <w:b/>
          <w:bCs/>
          <w:w w:val="99"/>
          <w:sz w:val="17"/>
          <w:szCs w:val="17"/>
        </w:rPr>
      </w:pPr>
      <w:r>
        <w:rPr>
          <w:b/>
          <w:bCs/>
          <w:w w:val="99"/>
          <w:sz w:val="17"/>
          <w:szCs w:val="17"/>
        </w:rPr>
        <w:t>5</w:t>
      </w:r>
    </w:p>
    <w:p w14:paraId="1FDDF3F7" w14:textId="77777777" w:rsidR="00000000" w:rsidRDefault="00BF37D0">
      <w:pPr>
        <w:pStyle w:val="BodyText"/>
        <w:kinsoku w:val="0"/>
        <w:overflowPunct w:val="0"/>
        <w:spacing w:before="177"/>
        <w:ind w:right="3467"/>
        <w:jc w:val="right"/>
        <w:rPr>
          <w:b/>
          <w:bCs/>
          <w:w w:val="99"/>
          <w:sz w:val="17"/>
          <w:szCs w:val="17"/>
        </w:rPr>
      </w:pPr>
      <w:r>
        <w:rPr>
          <w:b/>
          <w:bCs/>
          <w:w w:val="99"/>
          <w:sz w:val="17"/>
          <w:szCs w:val="17"/>
        </w:rPr>
        <w:t>6</w:t>
      </w:r>
    </w:p>
    <w:p w14:paraId="20E52120" w14:textId="77777777" w:rsidR="00000000" w:rsidRDefault="00BF37D0">
      <w:pPr>
        <w:pStyle w:val="BodyText"/>
        <w:kinsoku w:val="0"/>
        <w:overflowPunct w:val="0"/>
        <w:spacing w:before="176"/>
        <w:ind w:right="2800"/>
        <w:jc w:val="right"/>
        <w:rPr>
          <w:b/>
          <w:bCs/>
          <w:w w:val="99"/>
          <w:sz w:val="17"/>
          <w:szCs w:val="17"/>
        </w:rPr>
      </w:pPr>
      <w:r>
        <w:rPr>
          <w:b/>
          <w:bCs/>
          <w:w w:val="99"/>
          <w:sz w:val="17"/>
          <w:szCs w:val="17"/>
        </w:rPr>
        <w:t>7</w:t>
      </w:r>
    </w:p>
    <w:p w14:paraId="11348CAA" w14:textId="77777777" w:rsidR="00000000" w:rsidRDefault="00BF37D0">
      <w:pPr>
        <w:pStyle w:val="BodyText"/>
        <w:kinsoku w:val="0"/>
        <w:overflowPunct w:val="0"/>
        <w:rPr>
          <w:b/>
          <w:bCs/>
        </w:rPr>
      </w:pPr>
    </w:p>
    <w:p w14:paraId="2805068A" w14:textId="77777777" w:rsidR="00000000" w:rsidRDefault="00BF37D0">
      <w:pPr>
        <w:pStyle w:val="BodyText"/>
        <w:kinsoku w:val="0"/>
        <w:overflowPunct w:val="0"/>
        <w:rPr>
          <w:b/>
          <w:bCs/>
        </w:rPr>
      </w:pPr>
    </w:p>
    <w:p w14:paraId="63D8991F" w14:textId="77777777" w:rsidR="00000000" w:rsidRDefault="00BF37D0">
      <w:pPr>
        <w:pStyle w:val="BodyText"/>
        <w:kinsoku w:val="0"/>
        <w:overflowPunct w:val="0"/>
        <w:rPr>
          <w:b/>
          <w:bCs/>
        </w:rPr>
      </w:pPr>
    </w:p>
    <w:p w14:paraId="077734EC" w14:textId="77777777" w:rsidR="00000000" w:rsidRDefault="00BF37D0">
      <w:pPr>
        <w:pStyle w:val="BodyText"/>
        <w:kinsoku w:val="0"/>
        <w:overflowPunct w:val="0"/>
        <w:rPr>
          <w:b/>
          <w:bCs/>
        </w:rPr>
      </w:pPr>
    </w:p>
    <w:p w14:paraId="0336027A" w14:textId="77777777" w:rsidR="00000000" w:rsidRDefault="00BF37D0">
      <w:pPr>
        <w:pStyle w:val="BodyText"/>
        <w:kinsoku w:val="0"/>
        <w:overflowPunct w:val="0"/>
        <w:rPr>
          <w:b/>
          <w:bCs/>
        </w:rPr>
      </w:pPr>
    </w:p>
    <w:p w14:paraId="4A09B366" w14:textId="77777777" w:rsidR="00000000" w:rsidRDefault="00BF37D0">
      <w:pPr>
        <w:pStyle w:val="BodyText"/>
        <w:kinsoku w:val="0"/>
        <w:overflowPunct w:val="0"/>
        <w:rPr>
          <w:b/>
          <w:bCs/>
        </w:rPr>
      </w:pPr>
    </w:p>
    <w:p w14:paraId="713428EB" w14:textId="77777777" w:rsidR="00000000" w:rsidRDefault="00BF37D0">
      <w:pPr>
        <w:pStyle w:val="BodyText"/>
        <w:kinsoku w:val="0"/>
        <w:overflowPunct w:val="0"/>
        <w:rPr>
          <w:b/>
          <w:bCs/>
        </w:rPr>
      </w:pPr>
    </w:p>
    <w:p w14:paraId="7912C08B" w14:textId="77777777" w:rsidR="00000000" w:rsidRDefault="00BF37D0">
      <w:pPr>
        <w:pStyle w:val="BodyText"/>
        <w:kinsoku w:val="0"/>
        <w:overflowPunct w:val="0"/>
        <w:rPr>
          <w:b/>
          <w:bCs/>
        </w:rPr>
      </w:pPr>
    </w:p>
    <w:p w14:paraId="5F719A64" w14:textId="77777777" w:rsidR="00000000" w:rsidRDefault="00BF37D0">
      <w:pPr>
        <w:pStyle w:val="BodyText"/>
        <w:kinsoku w:val="0"/>
        <w:overflowPunct w:val="0"/>
        <w:spacing w:before="9"/>
        <w:rPr>
          <w:b/>
          <w:bCs/>
          <w:sz w:val="19"/>
          <w:szCs w:val="19"/>
        </w:rPr>
      </w:pPr>
    </w:p>
    <w:p w14:paraId="243CDEF3" w14:textId="77777777" w:rsidR="00000000" w:rsidRDefault="00BF37D0">
      <w:pPr>
        <w:pStyle w:val="BodyText"/>
        <w:kinsoku w:val="0"/>
        <w:overflowPunct w:val="0"/>
        <w:ind w:left="3026"/>
        <w:rPr>
          <w:b/>
          <w:bCs/>
          <w:sz w:val="17"/>
          <w:szCs w:val="17"/>
        </w:rPr>
      </w:pPr>
      <w:r>
        <w:rPr>
          <w:b/>
          <w:bCs/>
          <w:sz w:val="17"/>
          <w:szCs w:val="17"/>
        </w:rPr>
        <w:t>37</w:t>
      </w:r>
    </w:p>
    <w:p w14:paraId="4E41C3FA" w14:textId="77777777" w:rsidR="00000000" w:rsidRDefault="00BF37D0">
      <w:pPr>
        <w:pStyle w:val="BodyText"/>
        <w:kinsoku w:val="0"/>
        <w:overflowPunct w:val="0"/>
        <w:spacing w:before="92"/>
        <w:ind w:left="3547"/>
        <w:rPr>
          <w:b/>
          <w:bCs/>
          <w:w w:val="99"/>
          <w:sz w:val="17"/>
          <w:szCs w:val="17"/>
        </w:rPr>
      </w:pPr>
      <w:r>
        <w:rPr>
          <w:b/>
          <w:bCs/>
          <w:w w:val="99"/>
          <w:sz w:val="17"/>
          <w:szCs w:val="17"/>
        </w:rPr>
        <w:t>8</w:t>
      </w:r>
    </w:p>
    <w:p w14:paraId="4C083466" w14:textId="77777777" w:rsidR="00000000" w:rsidRDefault="00BF37D0">
      <w:pPr>
        <w:pStyle w:val="BodyText"/>
        <w:tabs>
          <w:tab w:val="left" w:pos="1606"/>
        </w:tabs>
        <w:kinsoku w:val="0"/>
        <w:overflowPunct w:val="0"/>
        <w:spacing w:before="93" w:line="238" w:lineRule="auto"/>
        <w:ind w:right="1402"/>
        <w:jc w:val="center"/>
        <w:rPr>
          <w:b/>
          <w:bCs/>
          <w:position w:val="-5"/>
          <w:sz w:val="17"/>
          <w:szCs w:val="17"/>
        </w:rPr>
      </w:pPr>
      <w:r>
        <w:rPr>
          <w:b/>
          <w:bCs/>
          <w:sz w:val="17"/>
          <w:szCs w:val="17"/>
        </w:rPr>
        <w:t>9</w:t>
      </w:r>
      <w:r>
        <w:rPr>
          <w:b/>
          <w:bCs/>
          <w:sz w:val="17"/>
          <w:szCs w:val="17"/>
        </w:rPr>
        <w:tab/>
      </w:r>
      <w:r>
        <w:rPr>
          <w:b/>
          <w:bCs/>
          <w:position w:val="-5"/>
          <w:sz w:val="17"/>
          <w:szCs w:val="17"/>
        </w:rPr>
        <w:t>7</w:t>
      </w:r>
    </w:p>
    <w:p w14:paraId="71CEFA14" w14:textId="77777777" w:rsidR="00000000" w:rsidRDefault="00BF37D0">
      <w:pPr>
        <w:pStyle w:val="BodyText"/>
        <w:tabs>
          <w:tab w:val="left" w:pos="1543"/>
        </w:tabs>
        <w:kinsoku w:val="0"/>
        <w:overflowPunct w:val="0"/>
        <w:spacing w:line="239" w:lineRule="auto"/>
        <w:ind w:right="686"/>
        <w:jc w:val="center"/>
        <w:rPr>
          <w:b/>
          <w:bCs/>
          <w:position w:val="-11"/>
          <w:sz w:val="17"/>
          <w:szCs w:val="17"/>
        </w:rPr>
      </w:pPr>
      <w:r>
        <w:rPr>
          <w:b/>
          <w:bCs/>
          <w:sz w:val="17"/>
          <w:szCs w:val="17"/>
        </w:rPr>
        <w:t>10</w:t>
      </w:r>
      <w:r>
        <w:rPr>
          <w:b/>
          <w:bCs/>
          <w:sz w:val="17"/>
          <w:szCs w:val="17"/>
        </w:rPr>
        <w:tab/>
      </w:r>
      <w:r>
        <w:rPr>
          <w:b/>
          <w:bCs/>
          <w:position w:val="-11"/>
          <w:sz w:val="17"/>
          <w:szCs w:val="17"/>
        </w:rPr>
        <w:t>11</w:t>
      </w:r>
    </w:p>
    <w:p w14:paraId="2C5CC6FB" w14:textId="77777777" w:rsidR="00000000" w:rsidRDefault="00BF37D0">
      <w:pPr>
        <w:pStyle w:val="BodyText"/>
        <w:kinsoku w:val="0"/>
        <w:overflowPunct w:val="0"/>
        <w:spacing w:before="81"/>
        <w:ind w:left="3487" w:right="1402"/>
        <w:jc w:val="center"/>
        <w:rPr>
          <w:b/>
          <w:bCs/>
          <w:sz w:val="17"/>
          <w:szCs w:val="17"/>
        </w:rPr>
      </w:pPr>
      <w:r>
        <w:rPr>
          <w:b/>
          <w:bCs/>
          <w:sz w:val="17"/>
          <w:szCs w:val="17"/>
        </w:rPr>
        <w:t>12</w:t>
      </w:r>
    </w:p>
    <w:p w14:paraId="7E4A4C71" w14:textId="77777777" w:rsidR="00000000" w:rsidRDefault="00BF37D0">
      <w:pPr>
        <w:pStyle w:val="BodyText"/>
        <w:kinsoku w:val="0"/>
        <w:overflowPunct w:val="0"/>
        <w:spacing w:before="5"/>
        <w:ind w:left="4142" w:right="1402"/>
        <w:jc w:val="center"/>
        <w:rPr>
          <w:b/>
          <w:bCs/>
          <w:sz w:val="17"/>
          <w:szCs w:val="17"/>
        </w:rPr>
      </w:pPr>
      <w:r>
        <w:rPr>
          <w:b/>
          <w:bCs/>
          <w:sz w:val="17"/>
          <w:szCs w:val="17"/>
        </w:rPr>
        <w:t>13</w:t>
      </w:r>
    </w:p>
    <w:p w14:paraId="03639346" w14:textId="77777777" w:rsidR="00000000" w:rsidRDefault="00BF37D0">
      <w:pPr>
        <w:pStyle w:val="BodyText"/>
        <w:kinsoku w:val="0"/>
        <w:overflowPunct w:val="0"/>
        <w:spacing w:before="70"/>
        <w:ind w:left="4622" w:right="1402"/>
        <w:jc w:val="center"/>
        <w:rPr>
          <w:b/>
          <w:bCs/>
          <w:sz w:val="17"/>
          <w:szCs w:val="17"/>
        </w:rPr>
      </w:pPr>
      <w:r>
        <w:rPr>
          <w:b/>
          <w:bCs/>
          <w:sz w:val="17"/>
          <w:szCs w:val="17"/>
        </w:rPr>
        <w:t>14</w:t>
      </w:r>
    </w:p>
    <w:p w14:paraId="1E15A099" w14:textId="77777777" w:rsidR="00000000" w:rsidRDefault="00BF37D0">
      <w:pPr>
        <w:pStyle w:val="BodyText"/>
        <w:kinsoku w:val="0"/>
        <w:overflowPunct w:val="0"/>
        <w:spacing w:before="2"/>
        <w:ind w:left="5561" w:right="1402"/>
        <w:jc w:val="center"/>
        <w:rPr>
          <w:b/>
          <w:bCs/>
          <w:sz w:val="17"/>
          <w:szCs w:val="17"/>
        </w:rPr>
      </w:pPr>
      <w:r>
        <w:rPr>
          <w:b/>
          <w:bCs/>
          <w:sz w:val="17"/>
          <w:szCs w:val="17"/>
        </w:rPr>
        <w:t>15</w:t>
      </w:r>
    </w:p>
    <w:p w14:paraId="3EBEE1F4" w14:textId="77777777" w:rsidR="00000000" w:rsidRDefault="00BF37D0">
      <w:pPr>
        <w:pStyle w:val="BodyText"/>
        <w:kinsoku w:val="0"/>
        <w:overflowPunct w:val="0"/>
        <w:spacing w:before="37"/>
        <w:ind w:left="6417" w:right="1402"/>
        <w:jc w:val="center"/>
        <w:rPr>
          <w:b/>
          <w:bCs/>
          <w:sz w:val="17"/>
          <w:szCs w:val="17"/>
        </w:rPr>
      </w:pPr>
      <w:r>
        <w:rPr>
          <w:b/>
          <w:bCs/>
          <w:sz w:val="17"/>
          <w:szCs w:val="17"/>
        </w:rPr>
        <w:t>16</w:t>
      </w:r>
    </w:p>
    <w:p w14:paraId="3BEF1559" w14:textId="77777777" w:rsidR="00000000" w:rsidRDefault="00BF37D0">
      <w:pPr>
        <w:pStyle w:val="BodyText"/>
        <w:kinsoku w:val="0"/>
        <w:overflowPunct w:val="0"/>
        <w:spacing w:before="7"/>
        <w:rPr>
          <w:b/>
          <w:bCs/>
          <w:sz w:val="27"/>
          <w:szCs w:val="27"/>
        </w:rPr>
      </w:pPr>
    </w:p>
    <w:p w14:paraId="5E12CAA7" w14:textId="77777777" w:rsidR="00000000" w:rsidRDefault="00BF37D0">
      <w:pPr>
        <w:pStyle w:val="BodyText"/>
        <w:kinsoku w:val="0"/>
        <w:overflowPunct w:val="0"/>
        <w:spacing w:before="105"/>
        <w:ind w:left="265" w:right="3546"/>
        <w:jc w:val="center"/>
        <w:rPr>
          <w:b/>
          <w:bCs/>
          <w:sz w:val="17"/>
          <w:szCs w:val="17"/>
        </w:rPr>
      </w:pPr>
      <w:r>
        <w:rPr>
          <w:b/>
          <w:bCs/>
          <w:sz w:val="17"/>
          <w:szCs w:val="17"/>
        </w:rPr>
        <w:t>18</w:t>
      </w:r>
    </w:p>
    <w:p w14:paraId="11F541E9" w14:textId="77777777" w:rsidR="00000000" w:rsidRDefault="00BF37D0">
      <w:pPr>
        <w:pStyle w:val="BodyText"/>
        <w:kinsoku w:val="0"/>
        <w:overflowPunct w:val="0"/>
        <w:spacing w:before="58"/>
        <w:ind w:left="265" w:right="2656"/>
        <w:jc w:val="center"/>
        <w:rPr>
          <w:b/>
          <w:bCs/>
          <w:sz w:val="17"/>
          <w:szCs w:val="17"/>
        </w:rPr>
      </w:pPr>
      <w:r>
        <w:rPr>
          <w:b/>
          <w:bCs/>
          <w:sz w:val="17"/>
          <w:szCs w:val="17"/>
        </w:rPr>
        <w:t>19</w:t>
      </w:r>
    </w:p>
    <w:p w14:paraId="08EE47F0" w14:textId="77777777" w:rsidR="00000000" w:rsidRDefault="00BF37D0">
      <w:pPr>
        <w:pStyle w:val="BodyText"/>
        <w:kinsoku w:val="0"/>
        <w:overflowPunct w:val="0"/>
        <w:spacing w:before="68"/>
        <w:ind w:left="265" w:right="1678"/>
        <w:jc w:val="center"/>
        <w:rPr>
          <w:b/>
          <w:bCs/>
          <w:sz w:val="17"/>
          <w:szCs w:val="17"/>
        </w:rPr>
      </w:pPr>
      <w:r>
        <w:rPr>
          <w:b/>
          <w:bCs/>
          <w:sz w:val="17"/>
          <w:szCs w:val="17"/>
        </w:rPr>
        <w:t>20</w:t>
      </w:r>
    </w:p>
    <w:p w14:paraId="384A6FD2" w14:textId="77777777" w:rsidR="00000000" w:rsidRDefault="00BF37D0">
      <w:pPr>
        <w:pStyle w:val="BodyText"/>
        <w:kinsoku w:val="0"/>
        <w:overflowPunct w:val="0"/>
        <w:rPr>
          <w:b/>
          <w:bCs/>
        </w:rPr>
      </w:pPr>
    </w:p>
    <w:p w14:paraId="1AB09685" w14:textId="77777777" w:rsidR="00000000" w:rsidRDefault="00BF37D0">
      <w:pPr>
        <w:pStyle w:val="BodyText"/>
        <w:kinsoku w:val="0"/>
        <w:overflowPunct w:val="0"/>
        <w:spacing w:before="4"/>
        <w:rPr>
          <w:b/>
          <w:bCs/>
          <w:sz w:val="16"/>
          <w:szCs w:val="16"/>
        </w:rPr>
      </w:pPr>
    </w:p>
    <w:p w14:paraId="038B2DE2" w14:textId="77777777" w:rsidR="00000000" w:rsidRDefault="00BF37D0">
      <w:pPr>
        <w:pStyle w:val="BodyText"/>
        <w:kinsoku w:val="0"/>
        <w:overflowPunct w:val="0"/>
        <w:spacing w:before="104" w:line="179" w:lineRule="exact"/>
        <w:ind w:left="8590"/>
        <w:rPr>
          <w:b/>
          <w:bCs/>
          <w:w w:val="99"/>
          <w:sz w:val="17"/>
          <w:szCs w:val="17"/>
        </w:rPr>
      </w:pPr>
      <w:r>
        <w:rPr>
          <w:b/>
          <w:bCs/>
          <w:w w:val="99"/>
          <w:sz w:val="17"/>
          <w:szCs w:val="17"/>
        </w:rPr>
        <w:t>6</w:t>
      </w:r>
    </w:p>
    <w:p w14:paraId="0D6BE81C" w14:textId="77777777" w:rsidR="00000000" w:rsidRDefault="00BF37D0">
      <w:pPr>
        <w:pStyle w:val="BodyText"/>
        <w:kinsoku w:val="0"/>
        <w:overflowPunct w:val="0"/>
        <w:spacing w:line="179" w:lineRule="exact"/>
        <w:ind w:left="8991"/>
        <w:rPr>
          <w:b/>
          <w:bCs/>
          <w:sz w:val="17"/>
          <w:szCs w:val="17"/>
        </w:rPr>
      </w:pPr>
      <w:r>
        <w:rPr>
          <w:b/>
          <w:bCs/>
          <w:sz w:val="17"/>
          <w:szCs w:val="17"/>
        </w:rPr>
        <w:t>23</w:t>
      </w:r>
    </w:p>
    <w:p w14:paraId="7FB425B4" w14:textId="77777777" w:rsidR="00000000" w:rsidRDefault="00BF37D0">
      <w:pPr>
        <w:pStyle w:val="BodyText"/>
        <w:kinsoku w:val="0"/>
        <w:overflowPunct w:val="0"/>
        <w:spacing w:before="52"/>
        <w:ind w:left="2423"/>
        <w:rPr>
          <w:b/>
          <w:bCs/>
          <w:sz w:val="17"/>
          <w:szCs w:val="17"/>
        </w:rPr>
      </w:pPr>
      <w:r>
        <w:rPr>
          <w:b/>
          <w:bCs/>
          <w:sz w:val="17"/>
          <w:szCs w:val="17"/>
        </w:rPr>
        <w:t>26</w:t>
      </w:r>
    </w:p>
    <w:p w14:paraId="3D1758B0" w14:textId="77777777" w:rsidR="00000000" w:rsidRDefault="00BF37D0">
      <w:pPr>
        <w:pStyle w:val="BodyText"/>
        <w:kinsoku w:val="0"/>
        <w:overflowPunct w:val="0"/>
        <w:spacing w:before="116"/>
        <w:ind w:left="2879"/>
        <w:rPr>
          <w:b/>
          <w:bCs/>
          <w:sz w:val="17"/>
          <w:szCs w:val="17"/>
        </w:rPr>
      </w:pPr>
      <w:r>
        <w:rPr>
          <w:b/>
          <w:bCs/>
          <w:sz w:val="17"/>
          <w:szCs w:val="17"/>
        </w:rPr>
        <w:t>27</w:t>
      </w:r>
    </w:p>
    <w:p w14:paraId="43B219CD" w14:textId="77777777" w:rsidR="00000000" w:rsidRDefault="00BF37D0">
      <w:pPr>
        <w:pStyle w:val="BodyText"/>
        <w:kinsoku w:val="0"/>
        <w:overflowPunct w:val="0"/>
        <w:spacing w:before="147"/>
        <w:ind w:left="3463"/>
        <w:rPr>
          <w:b/>
          <w:bCs/>
          <w:sz w:val="17"/>
          <w:szCs w:val="17"/>
        </w:rPr>
      </w:pPr>
      <w:r>
        <w:rPr>
          <w:b/>
          <w:bCs/>
          <w:sz w:val="17"/>
          <w:szCs w:val="17"/>
        </w:rPr>
        <w:t>28</w:t>
      </w:r>
    </w:p>
    <w:p w14:paraId="22949A5A" w14:textId="77777777" w:rsidR="00000000" w:rsidRDefault="00BF37D0">
      <w:pPr>
        <w:pStyle w:val="BodyText"/>
        <w:kinsoku w:val="0"/>
        <w:overflowPunct w:val="0"/>
        <w:spacing w:before="15"/>
        <w:ind w:left="265" w:right="32"/>
        <w:jc w:val="center"/>
        <w:rPr>
          <w:b/>
          <w:bCs/>
          <w:sz w:val="17"/>
          <w:szCs w:val="17"/>
        </w:rPr>
      </w:pPr>
      <w:r>
        <w:rPr>
          <w:b/>
          <w:bCs/>
          <w:sz w:val="17"/>
          <w:szCs w:val="17"/>
        </w:rPr>
        <w:t>21</w:t>
      </w:r>
    </w:p>
    <w:p w14:paraId="39F2301C" w14:textId="77777777" w:rsidR="00000000" w:rsidRDefault="00BF37D0">
      <w:pPr>
        <w:pStyle w:val="BodyText"/>
        <w:tabs>
          <w:tab w:val="left" w:pos="4198"/>
        </w:tabs>
        <w:kinsoku w:val="0"/>
        <w:overflowPunct w:val="0"/>
        <w:spacing w:before="42" w:line="230" w:lineRule="auto"/>
        <w:ind w:left="856"/>
        <w:rPr>
          <w:b/>
          <w:bCs/>
          <w:sz w:val="17"/>
          <w:szCs w:val="17"/>
        </w:rPr>
      </w:pPr>
      <w:r>
        <w:rPr>
          <w:b/>
          <w:bCs/>
          <w:position w:val="-13"/>
          <w:sz w:val="17"/>
          <w:szCs w:val="17"/>
        </w:rPr>
        <w:t>31</w:t>
      </w:r>
      <w:r>
        <w:rPr>
          <w:b/>
          <w:bCs/>
          <w:position w:val="-13"/>
          <w:sz w:val="17"/>
          <w:szCs w:val="17"/>
        </w:rPr>
        <w:tab/>
      </w:r>
      <w:r>
        <w:rPr>
          <w:b/>
          <w:bCs/>
          <w:sz w:val="17"/>
          <w:szCs w:val="17"/>
        </w:rPr>
        <w:t>29</w:t>
      </w:r>
    </w:p>
    <w:p w14:paraId="1B2C6B9B" w14:textId="77777777" w:rsidR="00000000" w:rsidRDefault="00BF37D0">
      <w:pPr>
        <w:pStyle w:val="BodyText"/>
        <w:kinsoku w:val="0"/>
        <w:overflowPunct w:val="0"/>
        <w:spacing w:line="189" w:lineRule="exact"/>
        <w:ind w:left="1237"/>
        <w:rPr>
          <w:b/>
          <w:bCs/>
          <w:sz w:val="17"/>
          <w:szCs w:val="17"/>
        </w:rPr>
      </w:pPr>
      <w:r>
        <w:rPr>
          <w:b/>
          <w:bCs/>
          <w:sz w:val="17"/>
          <w:szCs w:val="17"/>
        </w:rPr>
        <w:t>32</w:t>
      </w:r>
    </w:p>
    <w:p w14:paraId="1228CD16" w14:textId="77777777" w:rsidR="00000000" w:rsidRDefault="00BF37D0">
      <w:pPr>
        <w:pStyle w:val="BodyText"/>
        <w:tabs>
          <w:tab w:val="left" w:pos="8157"/>
        </w:tabs>
        <w:kinsoku w:val="0"/>
        <w:overflowPunct w:val="0"/>
        <w:spacing w:before="124"/>
        <w:ind w:left="370"/>
        <w:jc w:val="center"/>
        <w:rPr>
          <w:b/>
          <w:bCs/>
          <w:sz w:val="17"/>
          <w:szCs w:val="17"/>
        </w:rPr>
      </w:pPr>
      <w:r>
        <w:rPr>
          <w:b/>
          <w:bCs/>
          <w:position w:val="-3"/>
          <w:sz w:val="17"/>
          <w:szCs w:val="17"/>
        </w:rPr>
        <w:t>33</w:t>
      </w:r>
      <w:r>
        <w:rPr>
          <w:b/>
          <w:bCs/>
          <w:position w:val="-3"/>
          <w:sz w:val="17"/>
          <w:szCs w:val="17"/>
        </w:rPr>
        <w:tab/>
      </w:r>
      <w:r>
        <w:rPr>
          <w:b/>
          <w:bCs/>
          <w:sz w:val="17"/>
          <w:szCs w:val="17"/>
        </w:rPr>
        <w:t>24</w:t>
      </w:r>
    </w:p>
    <w:p w14:paraId="42508C2D" w14:textId="77777777" w:rsidR="00000000" w:rsidRDefault="00BF37D0">
      <w:pPr>
        <w:pStyle w:val="BodyText"/>
        <w:tabs>
          <w:tab w:val="left" w:pos="9565"/>
        </w:tabs>
        <w:kinsoku w:val="0"/>
        <w:overflowPunct w:val="0"/>
        <w:spacing w:before="60"/>
        <w:ind w:left="2296"/>
        <w:rPr>
          <w:b/>
          <w:bCs/>
          <w:position w:val="-9"/>
          <w:sz w:val="17"/>
          <w:szCs w:val="17"/>
        </w:rPr>
      </w:pPr>
      <w:r>
        <w:rPr>
          <w:b/>
          <w:bCs/>
          <w:sz w:val="17"/>
          <w:szCs w:val="17"/>
        </w:rPr>
        <w:t>34</w:t>
      </w:r>
      <w:r>
        <w:rPr>
          <w:b/>
          <w:bCs/>
          <w:sz w:val="17"/>
          <w:szCs w:val="17"/>
        </w:rPr>
        <w:tab/>
      </w:r>
      <w:r>
        <w:rPr>
          <w:b/>
          <w:bCs/>
          <w:position w:val="-9"/>
          <w:sz w:val="17"/>
          <w:szCs w:val="17"/>
        </w:rPr>
        <w:t>25</w:t>
      </w:r>
    </w:p>
    <w:p w14:paraId="271E6341" w14:textId="77777777" w:rsidR="00000000" w:rsidRDefault="00BF37D0">
      <w:pPr>
        <w:pStyle w:val="BodyText"/>
        <w:kinsoku w:val="0"/>
        <w:overflowPunct w:val="0"/>
        <w:spacing w:before="87"/>
        <w:ind w:left="2806"/>
        <w:rPr>
          <w:b/>
          <w:bCs/>
          <w:sz w:val="17"/>
          <w:szCs w:val="17"/>
        </w:rPr>
      </w:pPr>
      <w:r>
        <w:rPr>
          <w:b/>
          <w:bCs/>
          <w:sz w:val="17"/>
          <w:szCs w:val="17"/>
        </w:rPr>
        <w:t>35</w:t>
      </w:r>
    </w:p>
    <w:p w14:paraId="53D28456" w14:textId="77777777" w:rsidR="00000000" w:rsidRDefault="00BF37D0">
      <w:pPr>
        <w:pStyle w:val="BodyText"/>
        <w:kinsoku w:val="0"/>
        <w:overflowPunct w:val="0"/>
        <w:spacing w:before="100"/>
        <w:ind w:left="3388"/>
        <w:rPr>
          <w:b/>
          <w:bCs/>
          <w:sz w:val="17"/>
          <w:szCs w:val="17"/>
        </w:rPr>
      </w:pPr>
      <w:r>
        <w:rPr>
          <w:b/>
          <w:bCs/>
          <w:sz w:val="17"/>
          <w:szCs w:val="17"/>
        </w:rPr>
        <w:t>36</w:t>
      </w:r>
    </w:p>
    <w:p w14:paraId="4E2BBB45" w14:textId="77777777" w:rsidR="00000000" w:rsidRDefault="00BF37D0">
      <w:pPr>
        <w:pStyle w:val="BodyText"/>
        <w:kinsoku w:val="0"/>
        <w:overflowPunct w:val="0"/>
        <w:rPr>
          <w:b/>
          <w:bCs/>
        </w:rPr>
      </w:pPr>
    </w:p>
    <w:p w14:paraId="7EBC32B5" w14:textId="77777777" w:rsidR="00000000" w:rsidRDefault="00BF37D0">
      <w:pPr>
        <w:pStyle w:val="BodyText"/>
        <w:kinsoku w:val="0"/>
        <w:overflowPunct w:val="0"/>
        <w:spacing w:before="5"/>
        <w:rPr>
          <w:b/>
          <w:bCs/>
          <w:sz w:val="21"/>
          <w:szCs w:val="21"/>
        </w:rPr>
      </w:pPr>
      <w:r>
        <w:rPr>
          <w:noProof/>
        </w:rPr>
        <w:pict w14:anchorId="1A78ED97">
          <v:shape id="_x0000_s1125" style="position:absolute;margin-left:36pt;margin-top:14.3pt;width:522pt;height:1pt;z-index:62;mso-wrap-distance-left:0;mso-wrap-distance-right:0;mso-position-horizontal-relative:page;mso-position-vertical-relative:text" coordsize="10440,20" o:allowincell="f" path="m10440,hhl,,,19r10440,l10440,xe" fillcolor="black" stroked="f">
            <v:path arrowok="t"/>
            <w10:wrap type="topAndBottom" anchorx="page"/>
          </v:shape>
        </w:pict>
      </w:r>
    </w:p>
    <w:p w14:paraId="14F2587F" w14:textId="77777777" w:rsidR="00000000" w:rsidRDefault="00BF37D0">
      <w:pPr>
        <w:pStyle w:val="BodyText"/>
        <w:kinsoku w:val="0"/>
        <w:overflowPunct w:val="0"/>
        <w:spacing w:before="5"/>
        <w:rPr>
          <w:b/>
          <w:bCs/>
          <w:sz w:val="21"/>
          <w:szCs w:val="21"/>
        </w:rPr>
        <w:sectPr w:rsidR="00000000">
          <w:pgSz w:w="12240" w:h="15840"/>
          <w:pgMar w:top="860" w:right="440" w:bottom="560" w:left="600" w:header="231" w:footer="360" w:gutter="0"/>
          <w:cols w:space="720"/>
          <w:noEndnote/>
        </w:sectPr>
      </w:pPr>
    </w:p>
    <w:p w14:paraId="3039B4AA" w14:textId="77777777" w:rsidR="00000000" w:rsidRDefault="00BF37D0">
      <w:pPr>
        <w:pStyle w:val="Heading2"/>
        <w:kinsoku w:val="0"/>
        <w:overflowPunct w:val="0"/>
        <w:spacing w:line="314" w:lineRule="auto"/>
        <w:ind w:left="480" w:right="7500"/>
      </w:pPr>
      <w:r>
        <w:rPr>
          <w:noProof/>
        </w:rPr>
        <w:pict w14:anchorId="2C3F7700">
          <v:shape id="_x0000_s1126" style="position:absolute;left:0;text-align:left;margin-left:54pt;margin-top:27.05pt;width:522pt;height:1pt;z-index:-174;mso-position-horizontal-relative:page;mso-position-vertical-relative:text" coordsize="10440,20" o:allowincell="f" path="m10440,hhl,,,19r10440,l10440,xe" fillcolor="black" stroked="f">
            <v:path arrowok="t"/>
            <w10:wrap anchorx="page"/>
          </v:shape>
        </w:pict>
      </w:r>
      <w:r>
        <w:rPr>
          <w:noProof/>
        </w:rPr>
        <w:pict w14:anchorId="19C4F6DF">
          <v:shape id="_x0000_s1127" style="position:absolute;left:0;text-align:left;margin-left:54pt;margin-top:54.15pt;width:522pt;height:1pt;z-index:-173;mso-position-horizontal-relative:page;mso-position-vertical-relative:text" coordsize="10440,20" o:allowincell="f" path="m10440,hhl,,,19r10440,l10440,xe" fillcolor="black" stroked="f">
            <v:path arrowok="t"/>
            <w10:wrap anchorx="page"/>
          </v:shape>
        </w:pict>
      </w:r>
      <w:r>
        <w:t>3210 Timer Assembly Parts List</w:t>
      </w:r>
    </w:p>
    <w:p w14:paraId="30D49DE6" w14:textId="77777777" w:rsidR="00000000" w:rsidRDefault="00BF37D0">
      <w:pPr>
        <w:pStyle w:val="Heading4"/>
        <w:tabs>
          <w:tab w:val="left" w:pos="2351"/>
          <w:tab w:val="left" w:pos="4079"/>
          <w:tab w:val="left" w:pos="6419"/>
        </w:tabs>
        <w:kinsoku w:val="0"/>
        <w:overflowPunct w:val="0"/>
        <w:spacing w:before="76"/>
        <w:ind w:left="955"/>
      </w:pPr>
      <w:r>
        <w:t>Item</w:t>
      </w:r>
      <w:r>
        <w:rPr>
          <w:spacing w:val="-1"/>
        </w:rPr>
        <w:t xml:space="preserve"> </w:t>
      </w:r>
      <w:r>
        <w:t>No.</w:t>
      </w:r>
      <w:r>
        <w:tab/>
        <w:t>Quantity</w:t>
      </w:r>
      <w:r>
        <w:tab/>
        <w:t>Part</w:t>
      </w:r>
      <w:r>
        <w:rPr>
          <w:spacing w:val="-3"/>
        </w:rPr>
        <w:t xml:space="preserve"> </w:t>
      </w:r>
      <w:r>
        <w:t>No.</w:t>
      </w:r>
      <w:r>
        <w:tab/>
        <w:t>Description</w:t>
      </w:r>
    </w:p>
    <w:p w14:paraId="67BA469C" w14:textId="77777777" w:rsidR="00000000" w:rsidRDefault="00BF37D0">
      <w:pPr>
        <w:pStyle w:val="BodyText"/>
        <w:tabs>
          <w:tab w:val="left" w:leader="dot" w:pos="6420"/>
        </w:tabs>
        <w:kinsoku w:val="0"/>
        <w:overflowPunct w:val="0"/>
        <w:spacing w:before="50"/>
        <w:ind w:left="1268"/>
      </w:pPr>
      <w:r>
        <w:t>1 . . . . . . . . . . . 1  . . . . . . . . . .</w:t>
      </w:r>
      <w:r>
        <w:rPr>
          <w:spacing w:val="-36"/>
        </w:rPr>
        <w:t xml:space="preserve"> </w:t>
      </w:r>
      <w:r>
        <w:t>.</w:t>
      </w:r>
      <w:r>
        <w:rPr>
          <w:spacing w:val="12"/>
        </w:rPr>
        <w:t xml:space="preserve"> </w:t>
      </w:r>
      <w:r>
        <w:t>13870-01</w:t>
      </w:r>
      <w:r>
        <w:tab/>
        <w:t>Timer Housing Assembly</w:t>
      </w:r>
    </w:p>
    <w:p w14:paraId="7033C881" w14:textId="77777777" w:rsidR="00000000" w:rsidRDefault="00BF37D0">
      <w:pPr>
        <w:pStyle w:val="BodyText"/>
        <w:tabs>
          <w:tab w:val="left" w:leader="dot" w:pos="6420"/>
        </w:tabs>
        <w:kinsoku w:val="0"/>
        <w:overflowPunct w:val="0"/>
        <w:spacing w:before="50"/>
        <w:ind w:left="1268"/>
      </w:pPr>
      <w:r>
        <w:t>2 . . . . . . . . . . . 1  . . . . . . . . . .</w:t>
      </w:r>
      <w:r>
        <w:rPr>
          <w:spacing w:val="-36"/>
        </w:rPr>
        <w:t xml:space="preserve"> </w:t>
      </w:r>
      <w:r>
        <w:t>.</w:t>
      </w:r>
      <w:r>
        <w:rPr>
          <w:spacing w:val="12"/>
        </w:rPr>
        <w:t xml:space="preserve"> </w:t>
      </w:r>
      <w:r>
        <w:t>13802</w:t>
      </w:r>
      <w:r>
        <w:tab/>
        <w:t>Cycle Actuator Gear</w:t>
      </w:r>
    </w:p>
    <w:p w14:paraId="0D9FE40B" w14:textId="77777777" w:rsidR="00000000" w:rsidRDefault="00BF37D0">
      <w:pPr>
        <w:pStyle w:val="BodyText"/>
        <w:tabs>
          <w:tab w:val="left" w:leader="dot" w:pos="6419"/>
        </w:tabs>
        <w:kinsoku w:val="0"/>
        <w:overflowPunct w:val="0"/>
        <w:spacing w:before="50"/>
        <w:ind w:left="1268"/>
      </w:pPr>
      <w:r>
        <w:t>3 . . . . . . . . . . . 1  . . . . . . . . . .</w:t>
      </w:r>
      <w:r>
        <w:rPr>
          <w:spacing w:val="-36"/>
        </w:rPr>
        <w:t xml:space="preserve"> </w:t>
      </w:r>
      <w:r>
        <w:t>.</w:t>
      </w:r>
      <w:r>
        <w:rPr>
          <w:spacing w:val="12"/>
        </w:rPr>
        <w:t xml:space="preserve"> </w:t>
      </w:r>
      <w:r>
        <w:t>40096-24</w:t>
      </w:r>
      <w:r>
        <w:tab/>
        <w:t xml:space="preserve">24 Hour Gear </w:t>
      </w:r>
      <w:r>
        <w:rPr>
          <w:spacing w:val="-3"/>
        </w:rPr>
        <w:t xml:space="preserve">Assembly, </w:t>
      </w:r>
      <w:r>
        <w:t>12</w:t>
      </w:r>
      <w:r>
        <w:rPr>
          <w:spacing w:val="-2"/>
        </w:rPr>
        <w:t xml:space="preserve"> </w:t>
      </w:r>
      <w:r>
        <w:t>Midnight</w:t>
      </w:r>
    </w:p>
    <w:p w14:paraId="49FC321E" w14:textId="77777777" w:rsidR="00000000" w:rsidRDefault="00BF37D0">
      <w:pPr>
        <w:pStyle w:val="BodyText"/>
        <w:tabs>
          <w:tab w:val="left" w:leader="dot" w:pos="6420"/>
        </w:tabs>
        <w:kinsoku w:val="0"/>
        <w:overflowPunct w:val="0"/>
        <w:spacing w:before="50"/>
        <w:ind w:left="4079"/>
      </w:pPr>
      <w:r>
        <w:t>40096-02</w:t>
      </w:r>
      <w:r>
        <w:tab/>
        <w:t xml:space="preserve">24 Hour Gear </w:t>
      </w:r>
      <w:r>
        <w:rPr>
          <w:spacing w:val="-3"/>
        </w:rPr>
        <w:t xml:space="preserve">Assembly, </w:t>
      </w:r>
      <w:r>
        <w:t>2</w:t>
      </w:r>
      <w:r>
        <w:rPr>
          <w:spacing w:val="3"/>
        </w:rPr>
        <w:t xml:space="preserve"> </w:t>
      </w:r>
      <w:r>
        <w:t>A.M.</w:t>
      </w:r>
    </w:p>
    <w:p w14:paraId="6B1B849C" w14:textId="77777777" w:rsidR="00000000" w:rsidRDefault="00BF37D0">
      <w:pPr>
        <w:pStyle w:val="BodyText"/>
        <w:tabs>
          <w:tab w:val="left" w:leader="dot" w:pos="6420"/>
        </w:tabs>
        <w:kinsoku w:val="0"/>
        <w:overflowPunct w:val="0"/>
        <w:spacing w:before="50"/>
        <w:ind w:left="1268"/>
      </w:pPr>
      <w:r>
        <w:t>5 . . . . . . . . . . . 1  . . . . . . . . . .</w:t>
      </w:r>
      <w:r>
        <w:rPr>
          <w:spacing w:val="-36"/>
        </w:rPr>
        <w:t xml:space="preserve"> </w:t>
      </w:r>
      <w:r>
        <w:t>.</w:t>
      </w:r>
      <w:r>
        <w:rPr>
          <w:spacing w:val="12"/>
        </w:rPr>
        <w:t xml:space="preserve"> </w:t>
      </w:r>
      <w:r>
        <w:t>13886-01</w:t>
      </w:r>
      <w:r>
        <w:tab/>
        <w:t>Knob</w:t>
      </w:r>
    </w:p>
    <w:p w14:paraId="19BB3B1A" w14:textId="77777777" w:rsidR="00000000" w:rsidRDefault="00BF37D0">
      <w:pPr>
        <w:pStyle w:val="BodyText"/>
        <w:tabs>
          <w:tab w:val="left" w:leader="dot" w:pos="6419"/>
        </w:tabs>
        <w:kinsoku w:val="0"/>
        <w:overflowPunct w:val="0"/>
        <w:spacing w:before="50"/>
        <w:ind w:left="1268"/>
      </w:pPr>
      <w:r>
        <w:t>6 . . . . . . . . . . . 4  . . . . . . . . . .</w:t>
      </w:r>
      <w:r>
        <w:rPr>
          <w:spacing w:val="-36"/>
        </w:rPr>
        <w:t xml:space="preserve"> </w:t>
      </w:r>
      <w:r>
        <w:t>.</w:t>
      </w:r>
      <w:r>
        <w:rPr>
          <w:spacing w:val="12"/>
        </w:rPr>
        <w:t xml:space="preserve"> </w:t>
      </w:r>
      <w:r>
        <w:t>13296</w:t>
      </w:r>
      <w:r>
        <w:tab/>
        <w:t xml:space="preserve">Screw </w:t>
      </w:r>
      <w:r>
        <w:t>- Timer Knob &amp; Motor Plate</w:t>
      </w:r>
      <w:r>
        <w:rPr>
          <w:spacing w:val="-1"/>
        </w:rPr>
        <w:t xml:space="preserve"> </w:t>
      </w:r>
      <w:r>
        <w:t>Mtg.</w:t>
      </w:r>
    </w:p>
    <w:p w14:paraId="3ED7139C" w14:textId="77777777" w:rsidR="00000000" w:rsidRDefault="00BF37D0">
      <w:pPr>
        <w:pStyle w:val="BodyText"/>
        <w:tabs>
          <w:tab w:val="left" w:leader="dot" w:pos="6419"/>
        </w:tabs>
        <w:kinsoku w:val="0"/>
        <w:overflowPunct w:val="0"/>
        <w:spacing w:before="50"/>
        <w:ind w:left="1268"/>
      </w:pPr>
      <w:r>
        <w:t>7 . . . . . . . . . . . 2  . . . . . . . . . .</w:t>
      </w:r>
      <w:r>
        <w:rPr>
          <w:spacing w:val="-36"/>
        </w:rPr>
        <w:t xml:space="preserve"> </w:t>
      </w:r>
      <w:r>
        <w:t>.</w:t>
      </w:r>
      <w:r>
        <w:rPr>
          <w:spacing w:val="12"/>
        </w:rPr>
        <w:t xml:space="preserve"> </w:t>
      </w:r>
      <w:r>
        <w:t>11999</w:t>
      </w:r>
      <w:r>
        <w:tab/>
        <w:t>Button Decal</w:t>
      </w:r>
    </w:p>
    <w:p w14:paraId="5C18263B" w14:textId="77777777" w:rsidR="00000000" w:rsidRDefault="00BF37D0">
      <w:pPr>
        <w:pStyle w:val="BodyText"/>
        <w:kinsoku w:val="0"/>
        <w:overflowPunct w:val="0"/>
        <w:spacing w:before="50"/>
        <w:ind w:left="1268"/>
      </w:pPr>
      <w:r>
        <w:t>8 . . . . . . . . . . . 1 . . . . . . . . . . . 60405-50 . . . . . . . . . . . . . Program Wheel Assembly, 0-21,000</w:t>
      </w:r>
    </w:p>
    <w:p w14:paraId="257F881E" w14:textId="77777777" w:rsidR="00000000" w:rsidRDefault="00BF37D0">
      <w:pPr>
        <w:pStyle w:val="BodyText"/>
        <w:tabs>
          <w:tab w:val="left" w:leader="dot" w:pos="6420"/>
        </w:tabs>
        <w:kinsoku w:val="0"/>
        <w:overflowPunct w:val="0"/>
        <w:spacing w:before="50"/>
        <w:ind w:left="1268"/>
      </w:pPr>
      <w:r>
        <w:t>9 . . . . . . . . . . . 1  . . . . . . .</w:t>
      </w:r>
      <w:r>
        <w:t xml:space="preserve"> . . .</w:t>
      </w:r>
      <w:r>
        <w:rPr>
          <w:spacing w:val="-36"/>
        </w:rPr>
        <w:t xml:space="preserve"> </w:t>
      </w:r>
      <w:r>
        <w:t>.</w:t>
      </w:r>
      <w:r>
        <w:rPr>
          <w:spacing w:val="12"/>
        </w:rPr>
        <w:t xml:space="preserve"> </w:t>
      </w:r>
      <w:r>
        <w:t>13806</w:t>
      </w:r>
      <w:r>
        <w:tab/>
        <w:t>Program Wheel Retainer</w:t>
      </w:r>
    </w:p>
    <w:p w14:paraId="2895A2D8" w14:textId="77777777" w:rsidR="00000000" w:rsidRDefault="00BF37D0">
      <w:pPr>
        <w:pStyle w:val="BodyText"/>
        <w:tabs>
          <w:tab w:val="left" w:leader="dot" w:pos="6420"/>
        </w:tabs>
        <w:kinsoku w:val="0"/>
        <w:overflowPunct w:val="0"/>
        <w:spacing w:before="50"/>
        <w:ind w:left="1199"/>
      </w:pPr>
      <w:r>
        <w:t>10  . . . . . . . . . . 1  . . . . . . . . . .</w:t>
      </w:r>
      <w:r>
        <w:rPr>
          <w:spacing w:val="-23"/>
        </w:rPr>
        <w:t xml:space="preserve"> </w:t>
      </w:r>
      <w:r>
        <w:t>.</w:t>
      </w:r>
      <w:r>
        <w:rPr>
          <w:spacing w:val="12"/>
        </w:rPr>
        <w:t xml:space="preserve"> </w:t>
      </w:r>
      <w:r>
        <w:t>13748</w:t>
      </w:r>
      <w:r>
        <w:tab/>
        <w:t>Screw - Program Wheel</w:t>
      </w:r>
      <w:r>
        <w:rPr>
          <w:spacing w:val="-1"/>
        </w:rPr>
        <w:t xml:space="preserve"> </w:t>
      </w:r>
      <w:r>
        <w:t>Mtg.</w:t>
      </w:r>
    </w:p>
    <w:p w14:paraId="0F94F7F0" w14:textId="77777777" w:rsidR="00000000" w:rsidRDefault="00BF37D0">
      <w:pPr>
        <w:pStyle w:val="BodyText"/>
        <w:tabs>
          <w:tab w:val="left" w:leader="dot" w:pos="6419"/>
        </w:tabs>
        <w:kinsoku w:val="0"/>
        <w:overflowPunct w:val="0"/>
        <w:spacing w:before="50"/>
        <w:ind w:left="1199"/>
      </w:pPr>
      <w:r>
        <w:t>11  . . . . . . . . . . 1  . . . . . . . . . .</w:t>
      </w:r>
      <w:r>
        <w:rPr>
          <w:spacing w:val="-23"/>
        </w:rPr>
        <w:t xml:space="preserve"> </w:t>
      </w:r>
      <w:r>
        <w:t>.</w:t>
      </w:r>
      <w:r>
        <w:rPr>
          <w:spacing w:val="12"/>
        </w:rPr>
        <w:t xml:space="preserve"> </w:t>
      </w:r>
      <w:r>
        <w:t>14265</w:t>
      </w:r>
      <w:r>
        <w:tab/>
        <w:t>Spring Clip</w:t>
      </w:r>
    </w:p>
    <w:p w14:paraId="60F85FE4" w14:textId="77777777" w:rsidR="00000000" w:rsidRDefault="00BF37D0">
      <w:pPr>
        <w:pStyle w:val="BodyText"/>
        <w:tabs>
          <w:tab w:val="left" w:leader="dot" w:pos="6419"/>
        </w:tabs>
        <w:kinsoku w:val="0"/>
        <w:overflowPunct w:val="0"/>
        <w:spacing w:before="50"/>
        <w:ind w:left="1199"/>
      </w:pPr>
      <w:r>
        <w:t>12  . . . . . . . . . . 1  . . . . . . . . . .</w:t>
      </w:r>
      <w:r>
        <w:rPr>
          <w:spacing w:val="-23"/>
        </w:rPr>
        <w:t xml:space="preserve"> </w:t>
      </w:r>
      <w:r>
        <w:t>.</w:t>
      </w:r>
      <w:r>
        <w:rPr>
          <w:spacing w:val="12"/>
        </w:rPr>
        <w:t xml:space="preserve"> </w:t>
      </w:r>
      <w:r>
        <w:t>15424</w:t>
      </w:r>
      <w:r>
        <w:tab/>
        <w:t>Spring-Detent</w:t>
      </w:r>
    </w:p>
    <w:p w14:paraId="3383A664" w14:textId="77777777" w:rsidR="00000000" w:rsidRDefault="00BF37D0">
      <w:pPr>
        <w:pStyle w:val="BodyText"/>
        <w:tabs>
          <w:tab w:val="left" w:leader="dot" w:pos="6419"/>
        </w:tabs>
        <w:kinsoku w:val="0"/>
        <w:overflowPunct w:val="0"/>
        <w:spacing w:before="50"/>
        <w:ind w:left="1199"/>
      </w:pPr>
      <w:r>
        <w:t>13  . . . . . . . . . . 1  . . . . . . . . . .</w:t>
      </w:r>
      <w:r>
        <w:rPr>
          <w:spacing w:val="-23"/>
        </w:rPr>
        <w:t xml:space="preserve"> </w:t>
      </w:r>
      <w:r>
        <w:t>.</w:t>
      </w:r>
      <w:r>
        <w:rPr>
          <w:spacing w:val="12"/>
        </w:rPr>
        <w:t xml:space="preserve"> </w:t>
      </w:r>
      <w:r>
        <w:t>15066</w:t>
      </w:r>
      <w:r>
        <w:tab/>
        <w:t>Ball - 1/4 in. dia.</w:t>
      </w:r>
    </w:p>
    <w:p w14:paraId="5C9307C5" w14:textId="77777777" w:rsidR="00000000" w:rsidRDefault="00BF37D0">
      <w:pPr>
        <w:pStyle w:val="BodyText"/>
        <w:tabs>
          <w:tab w:val="left" w:leader="dot" w:pos="6419"/>
        </w:tabs>
        <w:kinsoku w:val="0"/>
        <w:overflowPunct w:val="0"/>
        <w:spacing w:before="50"/>
        <w:ind w:left="1199"/>
      </w:pPr>
      <w:r>
        <w:t>14  . . . . . . . . . . 1  . . . . . . . . . .</w:t>
      </w:r>
      <w:r>
        <w:rPr>
          <w:spacing w:val="-23"/>
        </w:rPr>
        <w:t xml:space="preserve"> </w:t>
      </w:r>
      <w:r>
        <w:t>.</w:t>
      </w:r>
      <w:r>
        <w:rPr>
          <w:spacing w:val="12"/>
        </w:rPr>
        <w:t xml:space="preserve"> </w:t>
      </w:r>
      <w:r>
        <w:t>13911</w:t>
      </w:r>
      <w:r>
        <w:tab/>
        <w:t>Main Drive</w:t>
      </w:r>
      <w:r>
        <w:rPr>
          <w:spacing w:val="-4"/>
        </w:rPr>
        <w:t xml:space="preserve"> </w:t>
      </w:r>
      <w:r>
        <w:t>Gear</w:t>
      </w:r>
    </w:p>
    <w:p w14:paraId="0F9DE850" w14:textId="77777777" w:rsidR="00000000" w:rsidRDefault="00BF37D0">
      <w:pPr>
        <w:pStyle w:val="BodyText"/>
        <w:tabs>
          <w:tab w:val="left" w:leader="dot" w:pos="6420"/>
        </w:tabs>
        <w:kinsoku w:val="0"/>
        <w:overflowPunct w:val="0"/>
        <w:spacing w:before="50"/>
        <w:ind w:left="1199"/>
      </w:pPr>
      <w:r>
        <w:t>15  . . . . . . . . . . 1  . . . . . . . . . .</w:t>
      </w:r>
      <w:r>
        <w:rPr>
          <w:spacing w:val="-23"/>
        </w:rPr>
        <w:t xml:space="preserve"> </w:t>
      </w:r>
      <w:r>
        <w:t>.</w:t>
      </w:r>
      <w:r>
        <w:rPr>
          <w:spacing w:val="12"/>
        </w:rPr>
        <w:t xml:space="preserve"> </w:t>
      </w:r>
      <w:r>
        <w:t>19210</w:t>
      </w:r>
      <w:r>
        <w:tab/>
        <w:t>Program Wheel</w:t>
      </w:r>
      <w:r>
        <w:rPr>
          <w:spacing w:val="-1"/>
        </w:rPr>
        <w:t xml:space="preserve"> </w:t>
      </w:r>
      <w:r>
        <w:t>Assembly</w:t>
      </w:r>
    </w:p>
    <w:p w14:paraId="37E5ED13" w14:textId="77777777" w:rsidR="00000000" w:rsidRDefault="00BF37D0">
      <w:pPr>
        <w:pStyle w:val="BodyText"/>
        <w:tabs>
          <w:tab w:val="left" w:leader="dot" w:pos="6419"/>
        </w:tabs>
        <w:kinsoku w:val="0"/>
        <w:overflowPunct w:val="0"/>
        <w:spacing w:before="50"/>
        <w:ind w:left="1199"/>
      </w:pPr>
      <w:r>
        <w:t>16  . . . . . . . . . . 21  . . . . . . . . .</w:t>
      </w:r>
      <w:r>
        <w:rPr>
          <w:spacing w:val="-22"/>
        </w:rPr>
        <w:t xml:space="preserve"> </w:t>
      </w:r>
      <w:r>
        <w:t>.</w:t>
      </w:r>
      <w:r>
        <w:rPr>
          <w:spacing w:val="12"/>
        </w:rPr>
        <w:t xml:space="preserve"> </w:t>
      </w:r>
      <w:r>
        <w:t>15493</w:t>
      </w:r>
      <w:r>
        <w:tab/>
        <w:t>Roll Pin</w:t>
      </w:r>
    </w:p>
    <w:p w14:paraId="0AC4CB98" w14:textId="77777777" w:rsidR="00000000" w:rsidRDefault="00BF37D0">
      <w:pPr>
        <w:pStyle w:val="BodyText"/>
        <w:tabs>
          <w:tab w:val="left" w:leader="dot" w:pos="6420"/>
        </w:tabs>
        <w:kinsoku w:val="0"/>
        <w:overflowPunct w:val="0"/>
        <w:spacing w:before="50"/>
        <w:ind w:left="1199"/>
      </w:pPr>
      <w:r>
        <w:t>17</w:t>
      </w:r>
      <w:r>
        <w:tab/>
        <w:t>Not Assigned</w:t>
      </w:r>
    </w:p>
    <w:p w14:paraId="3AC349F4" w14:textId="77777777" w:rsidR="00000000" w:rsidRDefault="00BF37D0">
      <w:pPr>
        <w:pStyle w:val="BodyText"/>
        <w:tabs>
          <w:tab w:val="left" w:leader="dot" w:pos="6419"/>
        </w:tabs>
        <w:kinsoku w:val="0"/>
        <w:overflowPunct w:val="0"/>
        <w:spacing w:before="50"/>
        <w:ind w:left="1199"/>
      </w:pPr>
      <w:r>
        <w:t>18  . . . . . . . . . . 1  . . . . . . . . . .</w:t>
      </w:r>
      <w:r>
        <w:rPr>
          <w:spacing w:val="-23"/>
        </w:rPr>
        <w:t xml:space="preserve"> </w:t>
      </w:r>
      <w:r>
        <w:t>.</w:t>
      </w:r>
      <w:r>
        <w:rPr>
          <w:spacing w:val="12"/>
        </w:rPr>
        <w:t xml:space="preserve"> </w:t>
      </w:r>
      <w:r>
        <w:t>13018</w:t>
      </w:r>
      <w:r>
        <w:tab/>
        <w:t>Idler Shaft</w:t>
      </w:r>
    </w:p>
    <w:p w14:paraId="70F8F745" w14:textId="77777777" w:rsidR="00000000" w:rsidRDefault="00BF37D0">
      <w:pPr>
        <w:pStyle w:val="BodyText"/>
        <w:tabs>
          <w:tab w:val="left" w:leader="dot" w:pos="6419"/>
        </w:tabs>
        <w:kinsoku w:val="0"/>
        <w:overflowPunct w:val="0"/>
        <w:spacing w:before="50"/>
        <w:ind w:left="1199"/>
      </w:pPr>
      <w:r>
        <w:t>19  . . . . . . . . . . 1  . . . . . . . . . .</w:t>
      </w:r>
      <w:r>
        <w:rPr>
          <w:spacing w:val="-23"/>
        </w:rPr>
        <w:t xml:space="preserve"> </w:t>
      </w:r>
      <w:r>
        <w:t>.</w:t>
      </w:r>
      <w:r>
        <w:rPr>
          <w:spacing w:val="12"/>
        </w:rPr>
        <w:t xml:space="preserve"> </w:t>
      </w:r>
      <w:r>
        <w:t>13312</w:t>
      </w:r>
      <w:r>
        <w:tab/>
        <w:t>Spring - Idler</w:t>
      </w:r>
    </w:p>
    <w:p w14:paraId="1A3305E8" w14:textId="77777777" w:rsidR="00000000" w:rsidRDefault="00BF37D0">
      <w:pPr>
        <w:pStyle w:val="BodyText"/>
        <w:tabs>
          <w:tab w:val="left" w:leader="dot" w:pos="6420"/>
        </w:tabs>
        <w:kinsoku w:val="0"/>
        <w:overflowPunct w:val="0"/>
        <w:spacing w:before="50"/>
        <w:ind w:left="1199"/>
      </w:pPr>
      <w:r>
        <w:t>20  . . . . . . . . . . 1  . . . . . . .</w:t>
      </w:r>
      <w:r>
        <w:t xml:space="preserve"> . . .</w:t>
      </w:r>
      <w:r>
        <w:rPr>
          <w:spacing w:val="-23"/>
        </w:rPr>
        <w:t xml:space="preserve"> </w:t>
      </w:r>
      <w:r>
        <w:t>.</w:t>
      </w:r>
      <w:r>
        <w:rPr>
          <w:spacing w:val="12"/>
        </w:rPr>
        <w:t xml:space="preserve"> </w:t>
      </w:r>
      <w:r>
        <w:t>13017</w:t>
      </w:r>
      <w:r>
        <w:tab/>
        <w:t>Idler Gear</w:t>
      </w:r>
    </w:p>
    <w:p w14:paraId="3276683A" w14:textId="77777777" w:rsidR="00000000" w:rsidRDefault="00BF37D0">
      <w:pPr>
        <w:pStyle w:val="BodyText"/>
        <w:tabs>
          <w:tab w:val="left" w:leader="dot" w:pos="6419"/>
        </w:tabs>
        <w:kinsoku w:val="0"/>
        <w:overflowPunct w:val="0"/>
        <w:spacing w:before="50"/>
        <w:ind w:left="1199"/>
      </w:pPr>
      <w:r>
        <w:t>21  . . . . . . . . . . 1  . . . . . . . . . .</w:t>
      </w:r>
      <w:r>
        <w:rPr>
          <w:spacing w:val="-23"/>
        </w:rPr>
        <w:t xml:space="preserve"> </w:t>
      </w:r>
      <w:r>
        <w:t>.</w:t>
      </w:r>
      <w:r>
        <w:rPr>
          <w:spacing w:val="12"/>
        </w:rPr>
        <w:t xml:space="preserve"> </w:t>
      </w:r>
      <w:r>
        <w:t>13164</w:t>
      </w:r>
      <w:r>
        <w:tab/>
        <w:t>Drive Gear</w:t>
      </w:r>
    </w:p>
    <w:p w14:paraId="038955D6" w14:textId="77777777" w:rsidR="00000000" w:rsidRDefault="00BF37D0">
      <w:pPr>
        <w:pStyle w:val="BodyText"/>
        <w:tabs>
          <w:tab w:val="left" w:leader="dot" w:pos="6419"/>
        </w:tabs>
        <w:kinsoku w:val="0"/>
        <w:overflowPunct w:val="0"/>
        <w:spacing w:before="50"/>
        <w:ind w:left="1199"/>
      </w:pPr>
      <w:r>
        <w:t>23  . . . . . . . . . . 1  . . . . . . . . . .</w:t>
      </w:r>
      <w:r>
        <w:rPr>
          <w:spacing w:val="-23"/>
        </w:rPr>
        <w:t xml:space="preserve"> </w:t>
      </w:r>
      <w:r>
        <w:t>.</w:t>
      </w:r>
      <w:r>
        <w:rPr>
          <w:spacing w:val="12"/>
        </w:rPr>
        <w:t xml:space="preserve"> </w:t>
      </w:r>
      <w:r>
        <w:t>13887</w:t>
      </w:r>
      <w:r>
        <w:tab/>
        <w:t>Motor Mounting Plate</w:t>
      </w:r>
    </w:p>
    <w:p w14:paraId="46AEA146" w14:textId="77777777" w:rsidR="00000000" w:rsidRDefault="00BF37D0">
      <w:pPr>
        <w:pStyle w:val="BodyText"/>
        <w:tabs>
          <w:tab w:val="left" w:leader="dot" w:pos="6419"/>
        </w:tabs>
        <w:kinsoku w:val="0"/>
        <w:overflowPunct w:val="0"/>
        <w:spacing w:before="51"/>
        <w:ind w:left="1199"/>
      </w:pPr>
      <w:r>
        <w:t>24  . . . . . . . . . . 1  . . . . . . . . . .</w:t>
      </w:r>
      <w:r>
        <w:rPr>
          <w:spacing w:val="-23"/>
        </w:rPr>
        <w:t xml:space="preserve"> </w:t>
      </w:r>
      <w:r>
        <w:t>.</w:t>
      </w:r>
      <w:r>
        <w:rPr>
          <w:spacing w:val="12"/>
        </w:rPr>
        <w:t xml:space="preserve"> </w:t>
      </w:r>
      <w:r>
        <w:t>18743</w:t>
      </w:r>
      <w:r>
        <w:tab/>
        <w:t xml:space="preserve">Motor - </w:t>
      </w:r>
      <w:r>
        <w:rPr>
          <w:spacing w:val="-5"/>
        </w:rPr>
        <w:t xml:space="preserve">110V., </w:t>
      </w:r>
      <w:r>
        <w:t>60</w:t>
      </w:r>
      <w:r>
        <w:rPr>
          <w:spacing w:val="9"/>
        </w:rPr>
        <w:t xml:space="preserve"> </w:t>
      </w:r>
      <w:r>
        <w:t>Hz.</w:t>
      </w:r>
    </w:p>
    <w:p w14:paraId="346DCC8D" w14:textId="77777777" w:rsidR="00000000" w:rsidRDefault="00BF37D0">
      <w:pPr>
        <w:pStyle w:val="BodyText"/>
        <w:tabs>
          <w:tab w:val="left" w:leader="dot" w:pos="6419"/>
        </w:tabs>
        <w:kinsoku w:val="0"/>
        <w:overflowPunct w:val="0"/>
        <w:spacing w:before="49"/>
        <w:ind w:left="4079"/>
      </w:pPr>
      <w:r>
        <w:t>19659</w:t>
      </w:r>
      <w:r>
        <w:tab/>
        <w:t xml:space="preserve">Motor - </w:t>
      </w:r>
      <w:r>
        <w:rPr>
          <w:spacing w:val="-5"/>
        </w:rPr>
        <w:t xml:space="preserve">24V., </w:t>
      </w:r>
      <w:r>
        <w:t>60</w:t>
      </w:r>
      <w:r>
        <w:rPr>
          <w:spacing w:val="5"/>
        </w:rPr>
        <w:t xml:space="preserve"> </w:t>
      </w:r>
      <w:r>
        <w:t>Hz.</w:t>
      </w:r>
    </w:p>
    <w:p w14:paraId="734D1A0E" w14:textId="77777777" w:rsidR="00000000" w:rsidRDefault="00BF37D0">
      <w:pPr>
        <w:pStyle w:val="BodyText"/>
        <w:tabs>
          <w:tab w:val="left" w:leader="dot" w:pos="6419"/>
        </w:tabs>
        <w:kinsoku w:val="0"/>
        <w:overflowPunct w:val="0"/>
        <w:spacing w:before="50"/>
        <w:ind w:left="1199"/>
      </w:pPr>
      <w:r>
        <w:t>25  . . . . . . . . . . 2  . . . . . . . . . .</w:t>
      </w:r>
      <w:r>
        <w:rPr>
          <w:spacing w:val="-23"/>
        </w:rPr>
        <w:t xml:space="preserve"> </w:t>
      </w:r>
      <w:r>
        <w:t>.</w:t>
      </w:r>
      <w:r>
        <w:rPr>
          <w:spacing w:val="12"/>
        </w:rPr>
        <w:t xml:space="preserve"> </w:t>
      </w:r>
      <w:r>
        <w:t>13278</w:t>
      </w:r>
      <w:r>
        <w:tab/>
        <w:t>Screw - Motor Mounting</w:t>
      </w:r>
    </w:p>
    <w:p w14:paraId="6FED8D4F" w14:textId="77777777" w:rsidR="00000000" w:rsidRDefault="00BF37D0">
      <w:pPr>
        <w:pStyle w:val="BodyText"/>
        <w:tabs>
          <w:tab w:val="left" w:leader="dot" w:pos="6419"/>
        </w:tabs>
        <w:kinsoku w:val="0"/>
        <w:overflowPunct w:val="0"/>
        <w:spacing w:before="51"/>
        <w:ind w:left="1199"/>
      </w:pPr>
      <w:r>
        <w:t>26  . . . . . . . . . . 1  . . . . . . . . . .</w:t>
      </w:r>
      <w:r>
        <w:rPr>
          <w:spacing w:val="-23"/>
        </w:rPr>
        <w:t xml:space="preserve"> </w:t>
      </w:r>
      <w:r>
        <w:t>.</w:t>
      </w:r>
      <w:r>
        <w:rPr>
          <w:spacing w:val="12"/>
        </w:rPr>
        <w:t xml:space="preserve"> </w:t>
      </w:r>
      <w:r>
        <w:t>13830</w:t>
      </w:r>
      <w:r>
        <w:tab/>
        <w:t>Drive Pinion - Prog</w:t>
      </w:r>
      <w:r>
        <w:t>ram</w:t>
      </w:r>
      <w:r>
        <w:rPr>
          <w:spacing w:val="-1"/>
        </w:rPr>
        <w:t xml:space="preserve"> </w:t>
      </w:r>
      <w:r>
        <w:t>Wheel</w:t>
      </w:r>
    </w:p>
    <w:p w14:paraId="07530437" w14:textId="77777777" w:rsidR="00000000" w:rsidRDefault="00BF37D0">
      <w:pPr>
        <w:pStyle w:val="BodyText"/>
        <w:tabs>
          <w:tab w:val="left" w:leader="dot" w:pos="6419"/>
        </w:tabs>
        <w:kinsoku w:val="0"/>
        <w:overflowPunct w:val="0"/>
        <w:spacing w:before="49"/>
        <w:ind w:left="1199"/>
      </w:pPr>
      <w:r>
        <w:t>27  . . . . . . . . . . 1  . . . . . . . . . .</w:t>
      </w:r>
      <w:r>
        <w:rPr>
          <w:spacing w:val="-23"/>
        </w:rPr>
        <w:t xml:space="preserve"> </w:t>
      </w:r>
      <w:r>
        <w:t>.</w:t>
      </w:r>
      <w:r>
        <w:rPr>
          <w:spacing w:val="12"/>
        </w:rPr>
        <w:t xml:space="preserve"> </w:t>
      </w:r>
      <w:r>
        <w:t>13831</w:t>
      </w:r>
      <w:r>
        <w:tab/>
        <w:t>Clutch - Drive Pinion</w:t>
      </w:r>
    </w:p>
    <w:p w14:paraId="16D576D8" w14:textId="77777777" w:rsidR="00000000" w:rsidRDefault="00BF37D0">
      <w:pPr>
        <w:pStyle w:val="BodyText"/>
        <w:tabs>
          <w:tab w:val="left" w:leader="dot" w:pos="6420"/>
        </w:tabs>
        <w:kinsoku w:val="0"/>
        <w:overflowPunct w:val="0"/>
        <w:spacing w:before="50"/>
        <w:ind w:left="1199"/>
      </w:pPr>
      <w:r>
        <w:t>28  . . . . . . . . . . 1  . . . . . . . . . .</w:t>
      </w:r>
      <w:r>
        <w:rPr>
          <w:spacing w:val="-24"/>
        </w:rPr>
        <w:t xml:space="preserve"> </w:t>
      </w:r>
      <w:r>
        <w:t>.</w:t>
      </w:r>
      <w:r>
        <w:rPr>
          <w:spacing w:val="12"/>
        </w:rPr>
        <w:t xml:space="preserve"> </w:t>
      </w:r>
      <w:r>
        <w:t>14276</w:t>
      </w:r>
      <w:r>
        <w:tab/>
        <w:t>Spring</w:t>
      </w:r>
    </w:p>
    <w:p w14:paraId="163CED2D" w14:textId="77777777" w:rsidR="00000000" w:rsidRDefault="00BF37D0">
      <w:pPr>
        <w:pStyle w:val="BodyText"/>
        <w:tabs>
          <w:tab w:val="left" w:leader="dot" w:pos="6420"/>
        </w:tabs>
        <w:kinsoku w:val="0"/>
        <w:overflowPunct w:val="0"/>
        <w:spacing w:before="51"/>
        <w:ind w:left="1199"/>
      </w:pPr>
      <w:r>
        <w:t>29  . . . . . . . . . . 1  . . . . . . . . . .</w:t>
      </w:r>
      <w:r>
        <w:rPr>
          <w:spacing w:val="-23"/>
        </w:rPr>
        <w:t xml:space="preserve"> </w:t>
      </w:r>
      <w:r>
        <w:t>.</w:t>
      </w:r>
      <w:r>
        <w:rPr>
          <w:spacing w:val="12"/>
        </w:rPr>
        <w:t xml:space="preserve"> </w:t>
      </w:r>
      <w:r>
        <w:t>14253</w:t>
      </w:r>
      <w:r>
        <w:tab/>
        <w:t>Spring Retainer</w:t>
      </w:r>
    </w:p>
    <w:p w14:paraId="3A638D5F" w14:textId="77777777" w:rsidR="00000000" w:rsidRDefault="00BF37D0">
      <w:pPr>
        <w:pStyle w:val="BodyText"/>
        <w:tabs>
          <w:tab w:val="left" w:leader="dot" w:pos="6420"/>
        </w:tabs>
        <w:kinsoku w:val="0"/>
        <w:overflowPunct w:val="0"/>
        <w:spacing w:before="49"/>
        <w:ind w:left="1199"/>
      </w:pPr>
      <w:r>
        <w:t>30</w:t>
      </w:r>
      <w:r>
        <w:tab/>
        <w:t>Not Assigned</w:t>
      </w:r>
    </w:p>
    <w:p w14:paraId="18334DEE" w14:textId="77777777" w:rsidR="00000000" w:rsidRDefault="00BF37D0">
      <w:pPr>
        <w:pStyle w:val="BodyText"/>
        <w:tabs>
          <w:tab w:val="left" w:leader="dot" w:pos="6419"/>
        </w:tabs>
        <w:kinsoku w:val="0"/>
        <w:overflowPunct w:val="0"/>
        <w:spacing w:before="51"/>
        <w:ind w:left="1199"/>
      </w:pPr>
      <w:r>
        <w:t xml:space="preserve">31  . . . . . . . . </w:t>
      </w:r>
      <w:r>
        <w:t>. . 3  . . . . . . . . . .</w:t>
      </w:r>
      <w:r>
        <w:rPr>
          <w:spacing w:val="-23"/>
        </w:rPr>
        <w:t xml:space="preserve"> </w:t>
      </w:r>
      <w:r>
        <w:t>.</w:t>
      </w:r>
      <w:r>
        <w:rPr>
          <w:spacing w:val="12"/>
        </w:rPr>
        <w:t xml:space="preserve"> </w:t>
      </w:r>
      <w:r>
        <w:t>11384</w:t>
      </w:r>
      <w:r>
        <w:tab/>
        <w:t>Screw - Timer Hinge &amp; Ground</w:t>
      </w:r>
      <w:r>
        <w:rPr>
          <w:spacing w:val="-1"/>
        </w:rPr>
        <w:t xml:space="preserve"> </w:t>
      </w:r>
      <w:r>
        <w:t>Wire</w:t>
      </w:r>
    </w:p>
    <w:p w14:paraId="034163D4" w14:textId="77777777" w:rsidR="00000000" w:rsidRDefault="00BF37D0">
      <w:pPr>
        <w:pStyle w:val="BodyText"/>
        <w:tabs>
          <w:tab w:val="left" w:leader="dot" w:pos="6419"/>
        </w:tabs>
        <w:kinsoku w:val="0"/>
        <w:overflowPunct w:val="0"/>
        <w:spacing w:before="50"/>
        <w:ind w:left="1199"/>
      </w:pPr>
      <w:r>
        <w:t>32  . . . . . . . . . . 1  . . . . . . . . . .</w:t>
      </w:r>
      <w:r>
        <w:rPr>
          <w:spacing w:val="-23"/>
        </w:rPr>
        <w:t xml:space="preserve"> </w:t>
      </w:r>
      <w:r>
        <w:t>.</w:t>
      </w:r>
      <w:r>
        <w:rPr>
          <w:spacing w:val="12"/>
        </w:rPr>
        <w:t xml:space="preserve"> </w:t>
      </w:r>
      <w:r>
        <w:t>13881</w:t>
      </w:r>
      <w:r>
        <w:tab/>
        <w:t>Hinge Bracket</w:t>
      </w:r>
    </w:p>
    <w:p w14:paraId="7E9F709D" w14:textId="77777777" w:rsidR="00000000" w:rsidRDefault="00BF37D0">
      <w:pPr>
        <w:pStyle w:val="BodyText"/>
        <w:tabs>
          <w:tab w:val="left" w:leader="dot" w:pos="6420"/>
        </w:tabs>
        <w:kinsoku w:val="0"/>
        <w:overflowPunct w:val="0"/>
        <w:spacing w:before="49"/>
        <w:ind w:left="1199"/>
      </w:pPr>
      <w:r>
        <w:t>33  . . . . . . . . . . 3  . . . . . . . . . .</w:t>
      </w:r>
      <w:r>
        <w:rPr>
          <w:spacing w:val="-23"/>
        </w:rPr>
        <w:t xml:space="preserve"> </w:t>
      </w:r>
      <w:r>
        <w:t>.</w:t>
      </w:r>
      <w:r>
        <w:rPr>
          <w:spacing w:val="12"/>
        </w:rPr>
        <w:t xml:space="preserve"> </w:t>
      </w:r>
      <w:r>
        <w:t>14087</w:t>
      </w:r>
      <w:r>
        <w:tab/>
        <w:t>Insulator</w:t>
      </w:r>
    </w:p>
    <w:p w14:paraId="45B02482" w14:textId="77777777" w:rsidR="00000000" w:rsidRDefault="00BF37D0">
      <w:pPr>
        <w:pStyle w:val="BodyText"/>
        <w:tabs>
          <w:tab w:val="left" w:leader="dot" w:pos="6419"/>
        </w:tabs>
        <w:kinsoku w:val="0"/>
        <w:overflowPunct w:val="0"/>
        <w:spacing w:before="51"/>
        <w:ind w:left="1199"/>
      </w:pPr>
      <w:r>
        <w:t>34  . . . . . . . . . . 1  . . . . . . . . . .</w:t>
      </w:r>
      <w:r>
        <w:rPr>
          <w:spacing w:val="-24"/>
        </w:rPr>
        <w:t xml:space="preserve"> </w:t>
      </w:r>
      <w:r>
        <w:t>.</w:t>
      </w:r>
      <w:r>
        <w:rPr>
          <w:spacing w:val="12"/>
        </w:rPr>
        <w:t xml:space="preserve"> </w:t>
      </w:r>
      <w:r>
        <w:t>1089</w:t>
      </w:r>
      <w:r>
        <w:t>6</w:t>
      </w:r>
      <w:r>
        <w:tab/>
        <w:t>Switch</w:t>
      </w:r>
    </w:p>
    <w:p w14:paraId="1175682B" w14:textId="77777777" w:rsidR="00000000" w:rsidRDefault="00BF37D0">
      <w:pPr>
        <w:pStyle w:val="BodyText"/>
        <w:tabs>
          <w:tab w:val="left" w:leader="dot" w:pos="6419"/>
        </w:tabs>
        <w:kinsoku w:val="0"/>
        <w:overflowPunct w:val="0"/>
        <w:spacing w:before="50"/>
        <w:ind w:left="1199"/>
      </w:pPr>
      <w:r>
        <w:t>35  . . . . . . . . . . 1  . . . . . . . . . .</w:t>
      </w:r>
      <w:r>
        <w:rPr>
          <w:spacing w:val="-24"/>
        </w:rPr>
        <w:t xml:space="preserve"> </w:t>
      </w:r>
      <w:r>
        <w:t>.</w:t>
      </w:r>
      <w:r>
        <w:rPr>
          <w:spacing w:val="12"/>
        </w:rPr>
        <w:t xml:space="preserve"> </w:t>
      </w:r>
      <w:r>
        <w:t>15320</w:t>
      </w:r>
      <w:r>
        <w:tab/>
        <w:t>Switch</w:t>
      </w:r>
    </w:p>
    <w:p w14:paraId="602A0466" w14:textId="77777777" w:rsidR="00000000" w:rsidRDefault="00BF37D0">
      <w:pPr>
        <w:pStyle w:val="BodyText"/>
        <w:tabs>
          <w:tab w:val="left" w:leader="dot" w:pos="6419"/>
        </w:tabs>
        <w:kinsoku w:val="0"/>
        <w:overflowPunct w:val="0"/>
        <w:spacing w:before="50"/>
        <w:ind w:left="1199"/>
      </w:pPr>
      <w:r>
        <w:t>36  . . . . . . . . . . 2  . . . . . . . . . .</w:t>
      </w:r>
      <w:r>
        <w:rPr>
          <w:spacing w:val="-23"/>
        </w:rPr>
        <w:t xml:space="preserve"> </w:t>
      </w:r>
      <w:r>
        <w:t>.</w:t>
      </w:r>
      <w:r>
        <w:rPr>
          <w:spacing w:val="12"/>
        </w:rPr>
        <w:t xml:space="preserve"> </w:t>
      </w:r>
      <w:r>
        <w:t>11413</w:t>
      </w:r>
      <w:r>
        <w:tab/>
        <w:t>Screw - Switch Mounting</w:t>
      </w:r>
    </w:p>
    <w:p w14:paraId="46F7A189" w14:textId="77777777" w:rsidR="00000000" w:rsidRDefault="00BF37D0">
      <w:pPr>
        <w:pStyle w:val="BodyText"/>
        <w:tabs>
          <w:tab w:val="left" w:leader="dot" w:pos="6419"/>
        </w:tabs>
        <w:kinsoku w:val="0"/>
        <w:overflowPunct w:val="0"/>
        <w:spacing w:before="50"/>
        <w:ind w:left="1199"/>
        <w:rPr>
          <w:spacing w:val="-3"/>
        </w:rPr>
      </w:pPr>
      <w:r>
        <w:t>37  . . . . . . . . . . 1  . . . . . . . . . .</w:t>
      </w:r>
      <w:r>
        <w:rPr>
          <w:spacing w:val="-23"/>
        </w:rPr>
        <w:t xml:space="preserve"> </w:t>
      </w:r>
      <w:r>
        <w:t>.</w:t>
      </w:r>
      <w:r>
        <w:rPr>
          <w:spacing w:val="12"/>
        </w:rPr>
        <w:t xml:space="preserve"> </w:t>
      </w:r>
      <w:r>
        <w:t>14007</w:t>
      </w:r>
      <w:r>
        <w:tab/>
        <w:t xml:space="preserve">Decal - Time of </w:t>
      </w:r>
      <w:r>
        <w:rPr>
          <w:spacing w:val="-3"/>
        </w:rPr>
        <w:t>Day</w:t>
      </w:r>
    </w:p>
    <w:p w14:paraId="24FCCE80" w14:textId="77777777" w:rsidR="00000000" w:rsidRDefault="00BF37D0">
      <w:pPr>
        <w:pStyle w:val="BodyText"/>
        <w:tabs>
          <w:tab w:val="left" w:leader="dot" w:pos="6420"/>
        </w:tabs>
        <w:kinsoku w:val="0"/>
        <w:overflowPunct w:val="0"/>
        <w:spacing w:before="50"/>
        <w:ind w:left="1199"/>
      </w:pPr>
      <w:r>
        <w:t>38  .</w:t>
      </w:r>
      <w:r>
        <w:t xml:space="preserve"> . . . . . . . . . 1  . . . . . . . . . .</w:t>
      </w:r>
      <w:r>
        <w:rPr>
          <w:spacing w:val="-23"/>
        </w:rPr>
        <w:t xml:space="preserve"> </w:t>
      </w:r>
      <w:r>
        <w:t>.</w:t>
      </w:r>
      <w:r>
        <w:rPr>
          <w:spacing w:val="12"/>
        </w:rPr>
        <w:t xml:space="preserve"> </w:t>
      </w:r>
      <w:r>
        <w:t>14045</w:t>
      </w:r>
      <w:r>
        <w:tab/>
        <w:t>Decal - Instructions</w:t>
      </w:r>
    </w:p>
    <w:p w14:paraId="118AD427" w14:textId="77777777" w:rsidR="00000000" w:rsidRDefault="00BF37D0">
      <w:pPr>
        <w:pStyle w:val="BodyText"/>
        <w:tabs>
          <w:tab w:val="left" w:leader="dot" w:pos="6420"/>
        </w:tabs>
        <w:kinsoku w:val="0"/>
        <w:overflowPunct w:val="0"/>
        <w:spacing w:before="50"/>
        <w:ind w:left="1199"/>
      </w:pPr>
      <w:r>
        <w:t>39  . . . . . . . . . . 1  . . . . . . . . . .</w:t>
      </w:r>
      <w:r>
        <w:rPr>
          <w:spacing w:val="-23"/>
        </w:rPr>
        <w:t xml:space="preserve"> </w:t>
      </w:r>
      <w:r>
        <w:t>.</w:t>
      </w:r>
      <w:r>
        <w:rPr>
          <w:spacing w:val="12"/>
        </w:rPr>
        <w:t xml:space="preserve"> </w:t>
      </w:r>
      <w:r>
        <w:t>13902</w:t>
      </w:r>
      <w:r>
        <w:tab/>
        <w:t>Harness - Not Shown</w:t>
      </w:r>
    </w:p>
    <w:p w14:paraId="15F992DE" w14:textId="77777777" w:rsidR="00000000" w:rsidRDefault="00BF37D0">
      <w:pPr>
        <w:pStyle w:val="BodyText"/>
        <w:tabs>
          <w:tab w:val="left" w:leader="dot" w:pos="6420"/>
        </w:tabs>
        <w:kinsoku w:val="0"/>
        <w:overflowPunct w:val="0"/>
        <w:spacing w:before="50"/>
        <w:ind w:left="1199"/>
      </w:pPr>
      <w:r>
        <w:t>40  . . . . . . . . . . 2  . . . . . . . . . .</w:t>
      </w:r>
      <w:r>
        <w:rPr>
          <w:spacing w:val="-23"/>
        </w:rPr>
        <w:t xml:space="preserve"> </w:t>
      </w:r>
      <w:r>
        <w:t>.</w:t>
      </w:r>
      <w:r>
        <w:rPr>
          <w:spacing w:val="12"/>
        </w:rPr>
        <w:t xml:space="preserve"> </w:t>
      </w:r>
      <w:r>
        <w:t>12681</w:t>
      </w:r>
      <w:r>
        <w:tab/>
        <w:t>Wire Connector - Not Shown</w:t>
      </w:r>
    </w:p>
    <w:p w14:paraId="2284190E" w14:textId="77777777" w:rsidR="00000000" w:rsidRDefault="00BF37D0">
      <w:pPr>
        <w:pStyle w:val="BodyText"/>
        <w:tabs>
          <w:tab w:val="left" w:leader="dot" w:pos="6420"/>
        </w:tabs>
        <w:kinsoku w:val="0"/>
        <w:overflowPunct w:val="0"/>
        <w:spacing w:before="50"/>
        <w:ind w:left="1199"/>
      </w:pPr>
      <w:r>
        <w:t>41  . . . . . . . . . . 1  . . . . . . . . . .</w:t>
      </w:r>
      <w:r>
        <w:rPr>
          <w:spacing w:val="-23"/>
        </w:rPr>
        <w:t xml:space="preserve"> </w:t>
      </w:r>
      <w:r>
        <w:t>.</w:t>
      </w:r>
      <w:r>
        <w:rPr>
          <w:spacing w:val="12"/>
        </w:rPr>
        <w:t xml:space="preserve"> </w:t>
      </w:r>
      <w:r>
        <w:t>15354-01</w:t>
      </w:r>
      <w:r>
        <w:tab/>
        <w:t>Ground Wire - Not</w:t>
      </w:r>
      <w:r>
        <w:rPr>
          <w:spacing w:val="-1"/>
        </w:rPr>
        <w:t xml:space="preserve"> </w:t>
      </w:r>
      <w:r>
        <w:t>Shown</w:t>
      </w:r>
    </w:p>
    <w:p w14:paraId="40C1EFB9" w14:textId="77777777" w:rsidR="00000000" w:rsidRDefault="00BF37D0">
      <w:pPr>
        <w:pStyle w:val="BodyText"/>
        <w:tabs>
          <w:tab w:val="left" w:leader="dot" w:pos="6420"/>
        </w:tabs>
        <w:kinsoku w:val="0"/>
        <w:overflowPunct w:val="0"/>
        <w:spacing w:before="50"/>
        <w:ind w:left="1199"/>
      </w:pPr>
      <w:r>
        <w:t>42  . . . . . . . . . . 1  . . . . . . . . . .</w:t>
      </w:r>
      <w:r>
        <w:rPr>
          <w:spacing w:val="-23"/>
        </w:rPr>
        <w:t xml:space="preserve"> </w:t>
      </w:r>
      <w:r>
        <w:t>.</w:t>
      </w:r>
      <w:r>
        <w:rPr>
          <w:spacing w:val="12"/>
        </w:rPr>
        <w:t xml:space="preserve"> </w:t>
      </w:r>
      <w:r>
        <w:t>15465</w:t>
      </w:r>
      <w:r>
        <w:tab/>
        <w:t>Caution Label - Not</w:t>
      </w:r>
      <w:r>
        <w:rPr>
          <w:spacing w:val="-1"/>
        </w:rPr>
        <w:t xml:space="preserve"> </w:t>
      </w:r>
      <w:r>
        <w:t>Shown</w:t>
      </w:r>
    </w:p>
    <w:p w14:paraId="6B166A8A" w14:textId="77777777" w:rsidR="00000000" w:rsidRDefault="00BF37D0">
      <w:pPr>
        <w:pStyle w:val="BodyText"/>
        <w:tabs>
          <w:tab w:val="left" w:leader="dot" w:pos="6419"/>
        </w:tabs>
        <w:kinsoku w:val="0"/>
        <w:overflowPunct w:val="0"/>
        <w:spacing w:before="50"/>
        <w:ind w:left="1199"/>
      </w:pPr>
      <w:r>
        <w:t>43  . . . . . . . . . . 1  . . . . . . . . . .</w:t>
      </w:r>
      <w:r>
        <w:rPr>
          <w:spacing w:val="-23"/>
        </w:rPr>
        <w:t xml:space="preserve"> </w:t>
      </w:r>
      <w:r>
        <w:t>.</w:t>
      </w:r>
      <w:r>
        <w:rPr>
          <w:spacing w:val="12"/>
        </w:rPr>
        <w:t xml:space="preserve"> </w:t>
      </w:r>
      <w:r>
        <w:t>14198</w:t>
      </w:r>
      <w:r>
        <w:tab/>
        <w:t>Capacity Label - Not</w:t>
      </w:r>
      <w:r>
        <w:rPr>
          <w:spacing w:val="-2"/>
        </w:rPr>
        <w:t xml:space="preserve"> </w:t>
      </w:r>
      <w:r>
        <w:t>Shown</w:t>
      </w:r>
    </w:p>
    <w:p w14:paraId="56022445" w14:textId="77777777" w:rsidR="00000000" w:rsidRDefault="00BF37D0">
      <w:pPr>
        <w:pStyle w:val="BodyText"/>
        <w:kinsoku w:val="0"/>
        <w:overflowPunct w:val="0"/>
        <w:spacing w:before="3"/>
        <w:rPr>
          <w:sz w:val="21"/>
          <w:szCs w:val="21"/>
        </w:rPr>
      </w:pPr>
      <w:r>
        <w:rPr>
          <w:noProof/>
        </w:rPr>
        <w:pict w14:anchorId="343F8182">
          <v:shape id="_x0000_s1128" style="position:absolute;margin-left:54pt;margin-top:14.2pt;width:522pt;height:1pt;z-index:65;mso-wrap-distance-left:0;mso-wrap-distance-right:0;mso-position-horizontal-relative:page;mso-position-vertical-relative:text" coordsize="10440,20" o:allowincell="f" path="m10440,hhl,,,19r10440,l10440,xe" fillcolor="black" stroked="f">
            <v:path arrowok="t"/>
            <w10:wrap type="topAndBottom" anchorx="page"/>
          </v:shape>
        </w:pict>
      </w:r>
    </w:p>
    <w:p w14:paraId="2B3659E3" w14:textId="77777777" w:rsidR="00000000" w:rsidRDefault="00BF37D0">
      <w:pPr>
        <w:pStyle w:val="BodyText"/>
        <w:kinsoku w:val="0"/>
        <w:overflowPunct w:val="0"/>
        <w:spacing w:before="3"/>
        <w:rPr>
          <w:sz w:val="21"/>
          <w:szCs w:val="21"/>
        </w:rPr>
        <w:sectPr w:rsidR="00000000">
          <w:pgSz w:w="12240" w:h="15840"/>
          <w:pgMar w:top="860" w:right="440" w:bottom="560" w:left="600" w:header="231" w:footer="360" w:gutter="0"/>
          <w:cols w:space="720"/>
          <w:noEndnote/>
        </w:sectPr>
      </w:pPr>
    </w:p>
    <w:p w14:paraId="5F2325BE" w14:textId="77777777" w:rsidR="00000000" w:rsidRDefault="00BF37D0">
      <w:pPr>
        <w:pStyle w:val="Heading2"/>
        <w:kinsoku w:val="0"/>
        <w:overflowPunct w:val="0"/>
        <w:spacing w:line="314" w:lineRule="auto"/>
        <w:ind w:right="6300"/>
      </w:pPr>
      <w:r>
        <w:rPr>
          <w:noProof/>
        </w:rPr>
        <w:pict w14:anchorId="0358306C">
          <v:shape id="_x0000_s1140" style="position:absolute;left:0;text-align:left;margin-left:36pt;margin-top:27.05pt;width:522pt;height:1pt;z-index:-171;mso-position-horizontal-relative:page;mso-position-vertical-relative:text" coordsize="10440,20" o:allowincell="f" path="m10440,hhl,,,19r10440,l10440,xe" fillcolor="black" stroked="f">
            <v:path arrowok="t"/>
            <w10:wrap anchorx="page"/>
          </v:shape>
        </w:pict>
      </w:r>
      <w:r>
        <w:rPr>
          <w:noProof/>
        </w:rPr>
        <w:pict w14:anchorId="69464AB1">
          <v:shape id="_x0000_s1141" style="position:absolute;left:0;text-align:left;margin-left:36pt;margin-top:54.15pt;width:522pt;height:1pt;z-index:-170;mso-position-horizontal-relative:page;mso-position-vertical-relative:text" coordsize="10440,20" o:allowincell="f" path="m10440,hhl,,,19r10440,l10440,xe" fillcolor="black" stroked="f">
            <v:path arrowok="t"/>
            <w10:wrap anchorx="page"/>
          </v:shape>
        </w:pict>
      </w:r>
      <w:r>
        <w:t>Environmental Power Head (See opposite page for parts list)</w:t>
      </w:r>
    </w:p>
    <w:p w14:paraId="626BC06A" w14:textId="77777777" w:rsidR="00000000" w:rsidRDefault="00BF37D0">
      <w:pPr>
        <w:pStyle w:val="BodyText"/>
        <w:kinsoku w:val="0"/>
        <w:overflowPunct w:val="0"/>
        <w:rPr>
          <w:rFonts w:ascii="Times New Roman" w:hAnsi="Times New Roman" w:cs="Times New Roman"/>
          <w:b/>
          <w:bCs/>
          <w:i/>
          <w:iCs/>
          <w:sz w:val="13"/>
          <w:szCs w:val="13"/>
        </w:rPr>
      </w:pPr>
    </w:p>
    <w:p w14:paraId="5AC18CE8" w14:textId="77777777" w:rsidR="00000000" w:rsidRDefault="00BF37D0">
      <w:pPr>
        <w:pStyle w:val="BodyText"/>
        <w:kinsoku w:val="0"/>
        <w:overflowPunct w:val="0"/>
        <w:rPr>
          <w:rFonts w:ascii="Times New Roman" w:hAnsi="Times New Roman" w:cs="Times New Roman"/>
          <w:b/>
          <w:bCs/>
          <w:i/>
          <w:iCs/>
          <w:sz w:val="13"/>
          <w:szCs w:val="13"/>
        </w:rPr>
        <w:sectPr w:rsidR="00000000">
          <w:headerReference w:type="even" r:id="rId33"/>
          <w:headerReference w:type="default" r:id="rId34"/>
          <w:footerReference w:type="even" r:id="rId35"/>
          <w:footerReference w:type="default" r:id="rId36"/>
          <w:pgSz w:w="12240" w:h="15840"/>
          <w:pgMar w:top="860" w:right="440" w:bottom="560" w:left="600" w:header="231" w:footer="360" w:gutter="0"/>
          <w:cols w:space="720"/>
          <w:noEndnote/>
        </w:sectPr>
      </w:pPr>
    </w:p>
    <w:p w14:paraId="4E47776C" w14:textId="77777777" w:rsidR="00000000" w:rsidRDefault="00BF37D0">
      <w:pPr>
        <w:pStyle w:val="BodyText"/>
        <w:kinsoku w:val="0"/>
        <w:overflowPunct w:val="0"/>
        <w:rPr>
          <w:rFonts w:ascii="Times New Roman" w:hAnsi="Times New Roman" w:cs="Times New Roman"/>
          <w:b/>
          <w:bCs/>
          <w:i/>
          <w:iCs/>
          <w:sz w:val="40"/>
          <w:szCs w:val="40"/>
        </w:rPr>
      </w:pPr>
    </w:p>
    <w:p w14:paraId="26BD4D97" w14:textId="77777777" w:rsidR="00000000" w:rsidRDefault="00BF37D0">
      <w:pPr>
        <w:pStyle w:val="BodyText"/>
        <w:kinsoku w:val="0"/>
        <w:overflowPunct w:val="0"/>
        <w:rPr>
          <w:rFonts w:ascii="Times New Roman" w:hAnsi="Times New Roman" w:cs="Times New Roman"/>
          <w:b/>
          <w:bCs/>
          <w:i/>
          <w:iCs/>
          <w:sz w:val="45"/>
          <w:szCs w:val="45"/>
        </w:rPr>
      </w:pPr>
    </w:p>
    <w:p w14:paraId="47566E26" w14:textId="77777777" w:rsidR="00000000" w:rsidRDefault="00BF37D0">
      <w:pPr>
        <w:pStyle w:val="BodyText"/>
        <w:kinsoku w:val="0"/>
        <w:overflowPunct w:val="0"/>
        <w:ind w:left="706"/>
        <w:rPr>
          <w:b/>
          <w:bCs/>
          <w:spacing w:val="-9"/>
          <w:sz w:val="25"/>
          <w:szCs w:val="25"/>
        </w:rPr>
      </w:pPr>
      <w:r>
        <w:rPr>
          <w:b/>
          <w:bCs/>
          <w:position w:val="-11"/>
          <w:sz w:val="25"/>
          <w:szCs w:val="25"/>
        </w:rPr>
        <w:t>23</w:t>
      </w:r>
      <w:r>
        <w:rPr>
          <w:b/>
          <w:bCs/>
          <w:spacing w:val="-29"/>
          <w:position w:val="-11"/>
          <w:sz w:val="25"/>
          <w:szCs w:val="25"/>
        </w:rPr>
        <w:t xml:space="preserve"> </w:t>
      </w:r>
      <w:r>
        <w:rPr>
          <w:b/>
          <w:bCs/>
          <w:spacing w:val="-9"/>
          <w:sz w:val="25"/>
          <w:szCs w:val="25"/>
        </w:rPr>
        <w:t>24</w:t>
      </w:r>
    </w:p>
    <w:p w14:paraId="59CC8EE8" w14:textId="77777777" w:rsidR="00000000" w:rsidRDefault="00BF37D0">
      <w:pPr>
        <w:pStyle w:val="BodyText"/>
        <w:kinsoku w:val="0"/>
        <w:overflowPunct w:val="0"/>
        <w:spacing w:before="8"/>
        <w:rPr>
          <w:b/>
          <w:bCs/>
          <w:sz w:val="29"/>
          <w:szCs w:val="29"/>
        </w:rPr>
      </w:pPr>
      <w:r>
        <w:rPr>
          <w:rFonts w:ascii="Times New Roman" w:hAnsi="Times New Roman" w:cs="Times New Roman"/>
          <w:sz w:val="24"/>
          <w:szCs w:val="24"/>
        </w:rPr>
        <w:br w:type="column"/>
      </w:r>
    </w:p>
    <w:p w14:paraId="179331BA" w14:textId="77777777" w:rsidR="00000000" w:rsidRDefault="00BF37D0">
      <w:pPr>
        <w:pStyle w:val="BodyText"/>
        <w:kinsoku w:val="0"/>
        <w:overflowPunct w:val="0"/>
        <w:spacing w:line="233" w:lineRule="exact"/>
        <w:ind w:right="38"/>
        <w:jc w:val="right"/>
        <w:rPr>
          <w:b/>
          <w:bCs/>
          <w:sz w:val="25"/>
          <w:szCs w:val="25"/>
        </w:rPr>
      </w:pPr>
      <w:r>
        <w:rPr>
          <w:b/>
          <w:bCs/>
          <w:sz w:val="25"/>
          <w:szCs w:val="25"/>
        </w:rPr>
        <w:t>28</w:t>
      </w:r>
    </w:p>
    <w:p w14:paraId="04E75F13" w14:textId="77777777" w:rsidR="00000000" w:rsidRDefault="00BF37D0">
      <w:pPr>
        <w:pStyle w:val="BodyText"/>
        <w:kinsoku w:val="0"/>
        <w:overflowPunct w:val="0"/>
        <w:spacing w:line="184" w:lineRule="auto"/>
        <w:ind w:left="-18"/>
        <w:rPr>
          <w:b/>
          <w:bCs/>
          <w:sz w:val="25"/>
          <w:szCs w:val="25"/>
        </w:rPr>
      </w:pPr>
      <w:r>
        <w:rPr>
          <w:b/>
          <w:bCs/>
          <w:position w:val="-27"/>
          <w:sz w:val="25"/>
          <w:szCs w:val="25"/>
        </w:rPr>
        <w:t xml:space="preserve">25 </w:t>
      </w:r>
      <w:r>
        <w:rPr>
          <w:b/>
          <w:bCs/>
          <w:position w:val="-11"/>
          <w:sz w:val="25"/>
          <w:szCs w:val="25"/>
        </w:rPr>
        <w:t>26</w:t>
      </w:r>
      <w:r>
        <w:rPr>
          <w:b/>
          <w:bCs/>
          <w:spacing w:val="67"/>
          <w:position w:val="-11"/>
          <w:sz w:val="25"/>
          <w:szCs w:val="25"/>
        </w:rPr>
        <w:t xml:space="preserve"> </w:t>
      </w:r>
      <w:r>
        <w:rPr>
          <w:b/>
          <w:bCs/>
          <w:sz w:val="25"/>
          <w:szCs w:val="25"/>
        </w:rPr>
        <w:t>27</w:t>
      </w:r>
    </w:p>
    <w:p w14:paraId="3B371FB7" w14:textId="77777777" w:rsidR="00000000" w:rsidRDefault="00BF37D0">
      <w:pPr>
        <w:pStyle w:val="BodyText"/>
        <w:tabs>
          <w:tab w:val="left" w:pos="1764"/>
        </w:tabs>
        <w:kinsoku w:val="0"/>
        <w:overflowPunct w:val="0"/>
        <w:spacing w:before="109"/>
        <w:ind w:left="706"/>
        <w:rPr>
          <w:b/>
          <w:bCs/>
          <w:sz w:val="25"/>
          <w:szCs w:val="25"/>
        </w:rPr>
      </w:pPr>
      <w:r>
        <w:rPr>
          <w:rFonts w:ascii="Times New Roman" w:hAnsi="Times New Roman" w:cs="Times New Roman"/>
          <w:sz w:val="24"/>
          <w:szCs w:val="24"/>
        </w:rPr>
        <w:br w:type="column"/>
      </w:r>
      <w:r>
        <w:rPr>
          <w:b/>
          <w:bCs/>
          <w:position w:val="-7"/>
          <w:sz w:val="25"/>
          <w:szCs w:val="25"/>
        </w:rPr>
        <w:t>29</w:t>
      </w:r>
      <w:r>
        <w:rPr>
          <w:b/>
          <w:bCs/>
          <w:position w:val="-7"/>
          <w:sz w:val="25"/>
          <w:szCs w:val="25"/>
        </w:rPr>
        <w:tab/>
      </w:r>
      <w:r>
        <w:rPr>
          <w:b/>
          <w:bCs/>
          <w:sz w:val="25"/>
          <w:szCs w:val="25"/>
        </w:rPr>
        <w:t>30</w:t>
      </w:r>
    </w:p>
    <w:p w14:paraId="4CC871B7" w14:textId="77777777" w:rsidR="00000000" w:rsidRDefault="00BF37D0">
      <w:pPr>
        <w:pStyle w:val="BodyText"/>
        <w:tabs>
          <w:tab w:val="left" w:pos="1764"/>
        </w:tabs>
        <w:kinsoku w:val="0"/>
        <w:overflowPunct w:val="0"/>
        <w:spacing w:before="109"/>
        <w:ind w:left="706"/>
        <w:rPr>
          <w:b/>
          <w:bCs/>
          <w:sz w:val="25"/>
          <w:szCs w:val="25"/>
        </w:rPr>
        <w:sectPr w:rsidR="00000000">
          <w:type w:val="continuous"/>
          <w:pgSz w:w="12240" w:h="15840"/>
          <w:pgMar w:top="160" w:right="440" w:bottom="280" w:left="600" w:header="720" w:footer="720" w:gutter="0"/>
          <w:cols w:num="3" w:space="720" w:equalWidth="0">
            <w:col w:w="1307" w:space="40"/>
            <w:col w:w="1563" w:space="370"/>
            <w:col w:w="7920"/>
          </w:cols>
          <w:noEndnote/>
        </w:sectPr>
      </w:pPr>
    </w:p>
    <w:p w14:paraId="40BF6933" w14:textId="77777777" w:rsidR="00000000" w:rsidRDefault="00BF37D0">
      <w:pPr>
        <w:pStyle w:val="BodyText"/>
        <w:kinsoku w:val="0"/>
        <w:overflowPunct w:val="0"/>
        <w:rPr>
          <w:b/>
          <w:bCs/>
        </w:rPr>
      </w:pPr>
    </w:p>
    <w:p w14:paraId="0A339CB4" w14:textId="77777777" w:rsidR="00000000" w:rsidRDefault="00BF37D0">
      <w:pPr>
        <w:pStyle w:val="BodyText"/>
        <w:kinsoku w:val="0"/>
        <w:overflowPunct w:val="0"/>
        <w:rPr>
          <w:b/>
          <w:bCs/>
        </w:rPr>
      </w:pPr>
    </w:p>
    <w:p w14:paraId="790F4A54" w14:textId="77777777" w:rsidR="00000000" w:rsidRDefault="00BF37D0">
      <w:pPr>
        <w:pStyle w:val="BodyText"/>
        <w:kinsoku w:val="0"/>
        <w:overflowPunct w:val="0"/>
        <w:rPr>
          <w:b/>
          <w:bCs/>
        </w:rPr>
      </w:pPr>
    </w:p>
    <w:p w14:paraId="5AA36768" w14:textId="77777777" w:rsidR="00000000" w:rsidRDefault="00BF37D0">
      <w:pPr>
        <w:pStyle w:val="BodyText"/>
        <w:kinsoku w:val="0"/>
        <w:overflowPunct w:val="0"/>
        <w:spacing w:before="224"/>
        <w:ind w:right="2151"/>
        <w:jc w:val="right"/>
        <w:rPr>
          <w:b/>
          <w:bCs/>
          <w:sz w:val="25"/>
          <w:szCs w:val="25"/>
        </w:rPr>
      </w:pPr>
      <w:r>
        <w:rPr>
          <w:b/>
          <w:bCs/>
          <w:sz w:val="25"/>
          <w:szCs w:val="25"/>
        </w:rPr>
        <w:t>32</w:t>
      </w:r>
    </w:p>
    <w:p w14:paraId="49C2FA64" w14:textId="77777777" w:rsidR="00000000" w:rsidRDefault="00BF37D0">
      <w:pPr>
        <w:pStyle w:val="BodyText"/>
        <w:tabs>
          <w:tab w:val="left" w:pos="8300"/>
        </w:tabs>
        <w:kinsoku w:val="0"/>
        <w:overflowPunct w:val="0"/>
        <w:spacing w:before="43" w:line="267" w:lineRule="exact"/>
        <w:ind w:right="2075"/>
        <w:jc w:val="right"/>
        <w:rPr>
          <w:b/>
          <w:bCs/>
          <w:sz w:val="25"/>
          <w:szCs w:val="25"/>
        </w:rPr>
      </w:pPr>
      <w:r>
        <w:rPr>
          <w:b/>
          <w:bCs/>
          <w:sz w:val="25"/>
          <w:szCs w:val="25"/>
        </w:rPr>
        <w:t>22</w:t>
      </w:r>
      <w:r>
        <w:rPr>
          <w:b/>
          <w:bCs/>
          <w:sz w:val="25"/>
          <w:szCs w:val="25"/>
        </w:rPr>
        <w:tab/>
        <w:t>33</w:t>
      </w:r>
    </w:p>
    <w:p w14:paraId="580CA099" w14:textId="77777777" w:rsidR="00000000" w:rsidRDefault="00BF37D0">
      <w:pPr>
        <w:pStyle w:val="BodyText"/>
        <w:kinsoku w:val="0"/>
        <w:overflowPunct w:val="0"/>
        <w:spacing w:line="251" w:lineRule="exact"/>
        <w:ind w:right="2064"/>
        <w:jc w:val="right"/>
        <w:rPr>
          <w:b/>
          <w:bCs/>
          <w:sz w:val="25"/>
          <w:szCs w:val="25"/>
        </w:rPr>
      </w:pPr>
      <w:r>
        <w:rPr>
          <w:b/>
          <w:bCs/>
          <w:sz w:val="25"/>
          <w:szCs w:val="25"/>
        </w:rPr>
        <w:t>34</w:t>
      </w:r>
    </w:p>
    <w:p w14:paraId="7779F85A" w14:textId="77777777" w:rsidR="00000000" w:rsidRDefault="00BF37D0">
      <w:pPr>
        <w:pStyle w:val="BodyText"/>
        <w:kinsoku w:val="0"/>
        <w:overflowPunct w:val="0"/>
        <w:spacing w:line="248" w:lineRule="exact"/>
        <w:ind w:right="2021"/>
        <w:jc w:val="right"/>
        <w:rPr>
          <w:b/>
          <w:bCs/>
          <w:sz w:val="25"/>
          <w:szCs w:val="25"/>
        </w:rPr>
      </w:pPr>
      <w:r>
        <w:rPr>
          <w:b/>
          <w:bCs/>
          <w:sz w:val="25"/>
          <w:szCs w:val="25"/>
        </w:rPr>
        <w:t>35</w:t>
      </w:r>
    </w:p>
    <w:p w14:paraId="1D398EAE" w14:textId="77777777" w:rsidR="00000000" w:rsidRDefault="00BF37D0">
      <w:pPr>
        <w:pStyle w:val="BodyText"/>
        <w:kinsoku w:val="0"/>
        <w:overflowPunct w:val="0"/>
        <w:spacing w:line="265" w:lineRule="exact"/>
        <w:ind w:right="2051"/>
        <w:jc w:val="right"/>
        <w:rPr>
          <w:b/>
          <w:bCs/>
          <w:sz w:val="25"/>
          <w:szCs w:val="25"/>
        </w:rPr>
      </w:pPr>
      <w:r>
        <w:rPr>
          <w:b/>
          <w:bCs/>
          <w:sz w:val="25"/>
          <w:szCs w:val="25"/>
        </w:rPr>
        <w:t>31</w:t>
      </w:r>
    </w:p>
    <w:p w14:paraId="442377F6" w14:textId="77777777" w:rsidR="00000000" w:rsidRDefault="00BF37D0">
      <w:pPr>
        <w:pStyle w:val="BodyText"/>
        <w:kinsoku w:val="0"/>
        <w:overflowPunct w:val="0"/>
        <w:spacing w:before="140"/>
        <w:ind w:right="2066"/>
        <w:jc w:val="right"/>
        <w:rPr>
          <w:b/>
          <w:bCs/>
          <w:sz w:val="25"/>
          <w:szCs w:val="25"/>
        </w:rPr>
      </w:pPr>
      <w:r>
        <w:rPr>
          <w:b/>
          <w:bCs/>
          <w:sz w:val="25"/>
          <w:szCs w:val="25"/>
        </w:rPr>
        <w:t>36</w:t>
      </w:r>
    </w:p>
    <w:p w14:paraId="1FBDEE89" w14:textId="77777777" w:rsidR="00000000" w:rsidRDefault="00BF37D0">
      <w:pPr>
        <w:pStyle w:val="BodyText"/>
        <w:kinsoku w:val="0"/>
        <w:overflowPunct w:val="0"/>
        <w:spacing w:before="20"/>
        <w:ind w:left="479"/>
        <w:rPr>
          <w:b/>
          <w:bCs/>
          <w:sz w:val="25"/>
          <w:szCs w:val="25"/>
        </w:rPr>
      </w:pPr>
      <w:r>
        <w:rPr>
          <w:b/>
          <w:bCs/>
          <w:sz w:val="25"/>
          <w:szCs w:val="25"/>
        </w:rPr>
        <w:t>21</w:t>
      </w:r>
    </w:p>
    <w:p w14:paraId="5474D343" w14:textId="77777777" w:rsidR="00000000" w:rsidRDefault="00BF37D0">
      <w:pPr>
        <w:pStyle w:val="BodyText"/>
        <w:tabs>
          <w:tab w:val="left" w:pos="9825"/>
        </w:tabs>
        <w:kinsoku w:val="0"/>
        <w:overflowPunct w:val="0"/>
        <w:spacing w:before="59"/>
        <w:ind w:left="493"/>
        <w:rPr>
          <w:b/>
          <w:bCs/>
          <w:position w:val="-5"/>
          <w:sz w:val="25"/>
          <w:szCs w:val="25"/>
        </w:rPr>
      </w:pPr>
      <w:r>
        <w:rPr>
          <w:b/>
          <w:bCs/>
          <w:sz w:val="25"/>
          <w:szCs w:val="25"/>
        </w:rPr>
        <w:t>20</w:t>
      </w:r>
      <w:r>
        <w:rPr>
          <w:b/>
          <w:bCs/>
          <w:sz w:val="25"/>
          <w:szCs w:val="25"/>
        </w:rPr>
        <w:tab/>
      </w:r>
      <w:r>
        <w:rPr>
          <w:b/>
          <w:bCs/>
          <w:position w:val="-5"/>
          <w:sz w:val="25"/>
          <w:szCs w:val="25"/>
        </w:rPr>
        <w:t>37</w:t>
      </w:r>
    </w:p>
    <w:p w14:paraId="20D994D9" w14:textId="77777777" w:rsidR="00000000" w:rsidRDefault="00BF37D0">
      <w:pPr>
        <w:pStyle w:val="BodyText"/>
        <w:kinsoku w:val="0"/>
        <w:overflowPunct w:val="0"/>
        <w:spacing w:before="4"/>
        <w:rPr>
          <w:b/>
          <w:bCs/>
          <w:sz w:val="44"/>
          <w:szCs w:val="44"/>
        </w:rPr>
      </w:pPr>
    </w:p>
    <w:p w14:paraId="563004B3" w14:textId="77777777" w:rsidR="00000000" w:rsidRDefault="00BF37D0">
      <w:pPr>
        <w:pStyle w:val="BodyText"/>
        <w:kinsoku w:val="0"/>
        <w:overflowPunct w:val="0"/>
        <w:ind w:left="465"/>
        <w:rPr>
          <w:b/>
          <w:bCs/>
          <w:sz w:val="25"/>
          <w:szCs w:val="25"/>
        </w:rPr>
      </w:pPr>
      <w:r>
        <w:rPr>
          <w:b/>
          <w:bCs/>
          <w:sz w:val="25"/>
          <w:szCs w:val="25"/>
        </w:rPr>
        <w:t>17</w:t>
      </w:r>
    </w:p>
    <w:p w14:paraId="0B3125E4" w14:textId="77777777" w:rsidR="00000000" w:rsidRDefault="00BF37D0">
      <w:pPr>
        <w:pStyle w:val="BodyText"/>
        <w:kinsoku w:val="0"/>
        <w:overflowPunct w:val="0"/>
        <w:spacing w:before="226"/>
        <w:ind w:left="486"/>
        <w:rPr>
          <w:b/>
          <w:bCs/>
          <w:sz w:val="25"/>
          <w:szCs w:val="25"/>
        </w:rPr>
      </w:pPr>
      <w:r>
        <w:rPr>
          <w:b/>
          <w:bCs/>
          <w:sz w:val="25"/>
          <w:szCs w:val="25"/>
        </w:rPr>
        <w:t>19</w:t>
      </w:r>
    </w:p>
    <w:p w14:paraId="77874DA7" w14:textId="77777777" w:rsidR="00000000" w:rsidRDefault="00BF37D0">
      <w:pPr>
        <w:pStyle w:val="BodyText"/>
        <w:tabs>
          <w:tab w:val="left" w:pos="10047"/>
        </w:tabs>
        <w:kinsoku w:val="0"/>
        <w:overflowPunct w:val="0"/>
        <w:spacing w:before="175"/>
        <w:ind w:left="605"/>
        <w:rPr>
          <w:b/>
          <w:bCs/>
          <w:position w:val="-13"/>
          <w:sz w:val="25"/>
          <w:szCs w:val="25"/>
        </w:rPr>
      </w:pPr>
      <w:r>
        <w:rPr>
          <w:b/>
          <w:bCs/>
          <w:sz w:val="25"/>
          <w:szCs w:val="25"/>
        </w:rPr>
        <w:t>1</w:t>
      </w:r>
      <w:r>
        <w:rPr>
          <w:b/>
          <w:bCs/>
          <w:sz w:val="25"/>
          <w:szCs w:val="25"/>
        </w:rPr>
        <w:tab/>
      </w:r>
      <w:r>
        <w:rPr>
          <w:b/>
          <w:bCs/>
          <w:position w:val="-13"/>
          <w:sz w:val="25"/>
          <w:szCs w:val="25"/>
        </w:rPr>
        <w:t>2</w:t>
      </w:r>
    </w:p>
    <w:p w14:paraId="1CBAF7DB" w14:textId="77777777" w:rsidR="00000000" w:rsidRDefault="00BF37D0">
      <w:pPr>
        <w:pStyle w:val="BodyText"/>
        <w:kinsoku w:val="0"/>
        <w:overflowPunct w:val="0"/>
        <w:spacing w:before="219"/>
        <w:ind w:left="529"/>
        <w:rPr>
          <w:b/>
          <w:bCs/>
          <w:sz w:val="25"/>
          <w:szCs w:val="25"/>
        </w:rPr>
      </w:pPr>
      <w:r>
        <w:rPr>
          <w:b/>
          <w:bCs/>
          <w:sz w:val="25"/>
          <w:szCs w:val="25"/>
        </w:rPr>
        <w:t>16</w:t>
      </w:r>
    </w:p>
    <w:p w14:paraId="4BC34D85" w14:textId="77777777" w:rsidR="00000000" w:rsidRDefault="00BF37D0">
      <w:pPr>
        <w:pStyle w:val="BodyText"/>
        <w:kinsoku w:val="0"/>
        <w:overflowPunct w:val="0"/>
        <w:spacing w:before="10"/>
        <w:rPr>
          <w:b/>
          <w:bCs/>
          <w:sz w:val="27"/>
          <w:szCs w:val="27"/>
        </w:rPr>
      </w:pPr>
    </w:p>
    <w:p w14:paraId="1E81D3AA" w14:textId="77777777" w:rsidR="00000000" w:rsidRDefault="00BF37D0">
      <w:pPr>
        <w:pStyle w:val="BodyText"/>
        <w:kinsoku w:val="0"/>
        <w:overflowPunct w:val="0"/>
        <w:spacing w:before="109"/>
        <w:ind w:right="2399"/>
        <w:jc w:val="right"/>
        <w:rPr>
          <w:b/>
          <w:bCs/>
          <w:sz w:val="25"/>
          <w:szCs w:val="25"/>
        </w:rPr>
      </w:pPr>
      <w:r>
        <w:rPr>
          <w:b/>
          <w:bCs/>
          <w:sz w:val="25"/>
          <w:szCs w:val="25"/>
        </w:rPr>
        <w:t>10</w:t>
      </w:r>
    </w:p>
    <w:p w14:paraId="75A1ED42" w14:textId="77777777" w:rsidR="00000000" w:rsidRDefault="00BF37D0">
      <w:pPr>
        <w:pStyle w:val="BodyText"/>
        <w:kinsoku w:val="0"/>
        <w:overflowPunct w:val="0"/>
        <w:spacing w:before="7"/>
        <w:rPr>
          <w:b/>
          <w:bCs/>
          <w:sz w:val="27"/>
          <w:szCs w:val="27"/>
        </w:rPr>
      </w:pPr>
    </w:p>
    <w:p w14:paraId="6017E846" w14:textId="77777777" w:rsidR="00000000" w:rsidRDefault="00BF37D0">
      <w:pPr>
        <w:pStyle w:val="BodyText"/>
        <w:kinsoku w:val="0"/>
        <w:overflowPunct w:val="0"/>
        <w:spacing w:before="109"/>
        <w:ind w:right="2499"/>
        <w:jc w:val="right"/>
        <w:rPr>
          <w:b/>
          <w:bCs/>
          <w:w w:val="101"/>
          <w:sz w:val="25"/>
          <w:szCs w:val="25"/>
        </w:rPr>
      </w:pPr>
      <w:r>
        <w:rPr>
          <w:b/>
          <w:bCs/>
          <w:w w:val="101"/>
          <w:sz w:val="25"/>
          <w:szCs w:val="25"/>
        </w:rPr>
        <w:t>9</w:t>
      </w:r>
    </w:p>
    <w:p w14:paraId="1036A378" w14:textId="77777777" w:rsidR="00000000" w:rsidRDefault="00BF37D0">
      <w:pPr>
        <w:pStyle w:val="BodyText"/>
        <w:kinsoku w:val="0"/>
        <w:overflowPunct w:val="0"/>
        <w:spacing w:before="157"/>
        <w:ind w:right="2500"/>
        <w:jc w:val="right"/>
        <w:rPr>
          <w:b/>
          <w:bCs/>
          <w:w w:val="101"/>
          <w:sz w:val="25"/>
          <w:szCs w:val="25"/>
        </w:rPr>
      </w:pPr>
      <w:r>
        <w:rPr>
          <w:b/>
          <w:bCs/>
          <w:w w:val="101"/>
          <w:sz w:val="25"/>
          <w:szCs w:val="25"/>
        </w:rPr>
        <w:t>8</w:t>
      </w:r>
    </w:p>
    <w:p w14:paraId="1B29E480" w14:textId="77777777" w:rsidR="00000000" w:rsidRDefault="00BF37D0">
      <w:pPr>
        <w:pStyle w:val="BodyText"/>
        <w:kinsoku w:val="0"/>
        <w:overflowPunct w:val="0"/>
        <w:spacing w:before="1"/>
        <w:rPr>
          <w:b/>
          <w:bCs/>
          <w:sz w:val="24"/>
          <w:szCs w:val="24"/>
        </w:rPr>
      </w:pPr>
    </w:p>
    <w:p w14:paraId="312FB4EE" w14:textId="77777777" w:rsidR="00000000" w:rsidRDefault="00BF37D0">
      <w:pPr>
        <w:pStyle w:val="BodyText"/>
        <w:kinsoku w:val="0"/>
        <w:overflowPunct w:val="0"/>
        <w:spacing w:before="1"/>
        <w:rPr>
          <w:b/>
          <w:bCs/>
          <w:sz w:val="24"/>
          <w:szCs w:val="24"/>
        </w:rPr>
        <w:sectPr w:rsidR="00000000">
          <w:type w:val="continuous"/>
          <w:pgSz w:w="12240" w:h="15840"/>
          <w:pgMar w:top="160" w:right="440" w:bottom="280" w:left="600" w:header="720" w:footer="720" w:gutter="0"/>
          <w:cols w:space="720" w:equalWidth="0">
            <w:col w:w="11200"/>
          </w:cols>
          <w:noEndnote/>
        </w:sectPr>
      </w:pPr>
    </w:p>
    <w:p w14:paraId="0E3CCB4E" w14:textId="77777777" w:rsidR="00000000" w:rsidRDefault="00BF37D0">
      <w:pPr>
        <w:pStyle w:val="BodyText"/>
        <w:kinsoku w:val="0"/>
        <w:overflowPunct w:val="0"/>
        <w:rPr>
          <w:b/>
          <w:bCs/>
          <w:sz w:val="30"/>
          <w:szCs w:val="30"/>
        </w:rPr>
      </w:pPr>
    </w:p>
    <w:p w14:paraId="4D5035B1" w14:textId="77777777" w:rsidR="00000000" w:rsidRDefault="00BF37D0">
      <w:pPr>
        <w:pStyle w:val="BodyText"/>
        <w:kinsoku w:val="0"/>
        <w:overflowPunct w:val="0"/>
        <w:rPr>
          <w:b/>
          <w:bCs/>
          <w:sz w:val="30"/>
          <w:szCs w:val="30"/>
        </w:rPr>
      </w:pPr>
    </w:p>
    <w:p w14:paraId="1928B6A6" w14:textId="77777777" w:rsidR="00000000" w:rsidRDefault="00BF37D0">
      <w:pPr>
        <w:pStyle w:val="BodyText"/>
        <w:kinsoku w:val="0"/>
        <w:overflowPunct w:val="0"/>
        <w:spacing w:before="268"/>
        <w:ind w:left="526"/>
        <w:rPr>
          <w:b/>
          <w:bCs/>
          <w:sz w:val="25"/>
          <w:szCs w:val="25"/>
        </w:rPr>
      </w:pPr>
      <w:r>
        <w:rPr>
          <w:b/>
          <w:bCs/>
          <w:sz w:val="25"/>
          <w:szCs w:val="25"/>
        </w:rPr>
        <w:t>14</w:t>
      </w:r>
    </w:p>
    <w:p w14:paraId="49F3AEA2" w14:textId="77777777" w:rsidR="00000000" w:rsidRDefault="00BF37D0">
      <w:pPr>
        <w:pStyle w:val="BodyText"/>
        <w:kinsoku w:val="0"/>
        <w:overflowPunct w:val="0"/>
        <w:rPr>
          <w:b/>
          <w:bCs/>
          <w:sz w:val="30"/>
          <w:szCs w:val="30"/>
        </w:rPr>
      </w:pPr>
    </w:p>
    <w:p w14:paraId="247F5CC3" w14:textId="77777777" w:rsidR="00000000" w:rsidRDefault="00BF37D0">
      <w:pPr>
        <w:pStyle w:val="BodyText"/>
        <w:kinsoku w:val="0"/>
        <w:overflowPunct w:val="0"/>
        <w:spacing w:before="235"/>
        <w:ind w:left="856" w:right="851"/>
        <w:jc w:val="center"/>
        <w:rPr>
          <w:b/>
          <w:bCs/>
          <w:sz w:val="25"/>
          <w:szCs w:val="25"/>
        </w:rPr>
      </w:pPr>
      <w:r>
        <w:rPr>
          <w:b/>
          <w:bCs/>
          <w:sz w:val="25"/>
          <w:szCs w:val="25"/>
        </w:rPr>
        <w:t>13</w:t>
      </w:r>
    </w:p>
    <w:p w14:paraId="45166B7F" w14:textId="77777777" w:rsidR="00000000" w:rsidRDefault="00BF37D0">
      <w:pPr>
        <w:pStyle w:val="BodyText"/>
        <w:kinsoku w:val="0"/>
        <w:overflowPunct w:val="0"/>
        <w:spacing w:before="19"/>
        <w:ind w:left="1341"/>
        <w:rPr>
          <w:b/>
          <w:bCs/>
          <w:spacing w:val="-9"/>
          <w:position w:val="-18"/>
          <w:sz w:val="25"/>
          <w:szCs w:val="25"/>
        </w:rPr>
      </w:pPr>
      <w:r>
        <w:rPr>
          <w:b/>
          <w:bCs/>
          <w:sz w:val="25"/>
          <w:szCs w:val="25"/>
        </w:rPr>
        <w:t>15</w:t>
      </w:r>
      <w:r>
        <w:rPr>
          <w:b/>
          <w:bCs/>
          <w:spacing w:val="56"/>
          <w:sz w:val="25"/>
          <w:szCs w:val="25"/>
        </w:rPr>
        <w:t xml:space="preserve"> </w:t>
      </w:r>
      <w:r>
        <w:rPr>
          <w:b/>
          <w:bCs/>
          <w:spacing w:val="-9"/>
          <w:position w:val="-18"/>
          <w:sz w:val="25"/>
          <w:szCs w:val="25"/>
        </w:rPr>
        <w:t>12</w:t>
      </w:r>
    </w:p>
    <w:p w14:paraId="0826CBFE" w14:textId="77777777" w:rsidR="00000000" w:rsidRDefault="00BF37D0">
      <w:pPr>
        <w:pStyle w:val="BodyText"/>
        <w:kinsoku w:val="0"/>
        <w:overflowPunct w:val="0"/>
        <w:rPr>
          <w:b/>
          <w:bCs/>
          <w:sz w:val="42"/>
          <w:szCs w:val="42"/>
        </w:rPr>
      </w:pPr>
      <w:r>
        <w:rPr>
          <w:rFonts w:ascii="Times New Roman" w:hAnsi="Times New Roman" w:cs="Times New Roman"/>
          <w:sz w:val="24"/>
          <w:szCs w:val="24"/>
        </w:rPr>
        <w:br w:type="column"/>
      </w:r>
    </w:p>
    <w:p w14:paraId="536C957B" w14:textId="77777777" w:rsidR="00000000" w:rsidRDefault="00BF37D0">
      <w:pPr>
        <w:pStyle w:val="BodyText"/>
        <w:kinsoku w:val="0"/>
        <w:overflowPunct w:val="0"/>
        <w:rPr>
          <w:b/>
          <w:bCs/>
          <w:sz w:val="42"/>
          <w:szCs w:val="42"/>
        </w:rPr>
      </w:pPr>
    </w:p>
    <w:p w14:paraId="07AF7118" w14:textId="77777777" w:rsidR="00000000" w:rsidRDefault="00BF37D0">
      <w:pPr>
        <w:pStyle w:val="BodyText"/>
        <w:kinsoku w:val="0"/>
        <w:overflowPunct w:val="0"/>
        <w:rPr>
          <w:b/>
          <w:bCs/>
          <w:sz w:val="42"/>
          <w:szCs w:val="42"/>
        </w:rPr>
      </w:pPr>
    </w:p>
    <w:p w14:paraId="70925E49" w14:textId="77777777" w:rsidR="00000000" w:rsidRDefault="00BF37D0">
      <w:pPr>
        <w:pStyle w:val="BodyText"/>
        <w:kinsoku w:val="0"/>
        <w:overflowPunct w:val="0"/>
        <w:rPr>
          <w:b/>
          <w:bCs/>
          <w:sz w:val="42"/>
          <w:szCs w:val="42"/>
        </w:rPr>
      </w:pPr>
    </w:p>
    <w:p w14:paraId="3A381C0B" w14:textId="77777777" w:rsidR="00000000" w:rsidRDefault="00BF37D0">
      <w:pPr>
        <w:pStyle w:val="BodyText"/>
        <w:kinsoku w:val="0"/>
        <w:overflowPunct w:val="0"/>
        <w:spacing w:before="2"/>
        <w:rPr>
          <w:b/>
          <w:bCs/>
          <w:sz w:val="62"/>
          <w:szCs w:val="62"/>
        </w:rPr>
      </w:pPr>
    </w:p>
    <w:p w14:paraId="15989FD9" w14:textId="77777777" w:rsidR="00000000" w:rsidRDefault="00BF37D0">
      <w:pPr>
        <w:pStyle w:val="BodyText"/>
        <w:tabs>
          <w:tab w:val="left" w:pos="1334"/>
          <w:tab w:val="left" w:pos="2431"/>
        </w:tabs>
        <w:kinsoku w:val="0"/>
        <w:overflowPunct w:val="0"/>
        <w:ind w:left="526"/>
        <w:rPr>
          <w:b/>
          <w:bCs/>
          <w:position w:val="-12"/>
          <w:sz w:val="25"/>
          <w:szCs w:val="25"/>
        </w:rPr>
      </w:pPr>
      <w:r>
        <w:rPr>
          <w:b/>
          <w:bCs/>
          <w:sz w:val="26"/>
          <w:szCs w:val="26"/>
        </w:rPr>
        <w:t>11</w:t>
      </w:r>
      <w:r>
        <w:rPr>
          <w:b/>
          <w:bCs/>
          <w:sz w:val="26"/>
          <w:szCs w:val="26"/>
        </w:rPr>
        <w:tab/>
      </w:r>
      <w:r>
        <w:rPr>
          <w:b/>
          <w:bCs/>
          <w:position w:val="-4"/>
          <w:sz w:val="25"/>
          <w:szCs w:val="25"/>
        </w:rPr>
        <w:t>40</w:t>
      </w:r>
      <w:r>
        <w:rPr>
          <w:b/>
          <w:bCs/>
          <w:position w:val="-4"/>
          <w:sz w:val="25"/>
          <w:szCs w:val="25"/>
        </w:rPr>
        <w:tab/>
      </w:r>
      <w:r>
        <w:rPr>
          <w:b/>
          <w:bCs/>
          <w:position w:val="-12"/>
          <w:sz w:val="25"/>
          <w:szCs w:val="25"/>
        </w:rPr>
        <w:t>39</w:t>
      </w:r>
    </w:p>
    <w:p w14:paraId="1B39171C" w14:textId="77777777" w:rsidR="00000000" w:rsidRDefault="00BF37D0">
      <w:pPr>
        <w:pStyle w:val="BodyText"/>
        <w:kinsoku w:val="0"/>
        <w:overflowPunct w:val="0"/>
        <w:spacing w:before="108"/>
        <w:ind w:left="2939"/>
        <w:rPr>
          <w:b/>
          <w:bCs/>
          <w:sz w:val="25"/>
          <w:szCs w:val="25"/>
        </w:rPr>
      </w:pPr>
      <w:r>
        <w:rPr>
          <w:rFonts w:ascii="Times New Roman" w:hAnsi="Times New Roman" w:cs="Times New Roman"/>
          <w:sz w:val="24"/>
          <w:szCs w:val="24"/>
        </w:rPr>
        <w:br w:type="column"/>
      </w:r>
      <w:r>
        <w:rPr>
          <w:b/>
          <w:bCs/>
          <w:sz w:val="25"/>
          <w:szCs w:val="25"/>
        </w:rPr>
        <w:t>38</w:t>
      </w:r>
    </w:p>
    <w:p w14:paraId="78384763" w14:textId="77777777" w:rsidR="00000000" w:rsidRDefault="00BF37D0">
      <w:pPr>
        <w:pStyle w:val="BodyText"/>
        <w:kinsoku w:val="0"/>
        <w:overflowPunct w:val="0"/>
        <w:spacing w:before="78"/>
        <w:ind w:left="2873"/>
        <w:rPr>
          <w:b/>
          <w:bCs/>
          <w:sz w:val="25"/>
          <w:szCs w:val="25"/>
        </w:rPr>
      </w:pPr>
      <w:r>
        <w:rPr>
          <w:b/>
          <w:bCs/>
          <w:sz w:val="25"/>
          <w:szCs w:val="25"/>
        </w:rPr>
        <w:t>39</w:t>
      </w:r>
    </w:p>
    <w:p w14:paraId="2217A657" w14:textId="77777777" w:rsidR="00000000" w:rsidRDefault="00BF37D0">
      <w:pPr>
        <w:pStyle w:val="BodyText"/>
        <w:kinsoku w:val="0"/>
        <w:overflowPunct w:val="0"/>
        <w:spacing w:before="153"/>
        <w:ind w:left="2925"/>
        <w:rPr>
          <w:b/>
          <w:bCs/>
          <w:w w:val="101"/>
          <w:sz w:val="25"/>
          <w:szCs w:val="25"/>
        </w:rPr>
      </w:pPr>
      <w:r>
        <w:rPr>
          <w:b/>
          <w:bCs/>
          <w:w w:val="101"/>
          <w:sz w:val="25"/>
          <w:szCs w:val="25"/>
        </w:rPr>
        <w:t>7</w:t>
      </w:r>
    </w:p>
    <w:p w14:paraId="00551760" w14:textId="77777777" w:rsidR="00000000" w:rsidRDefault="00BF37D0">
      <w:pPr>
        <w:pStyle w:val="BodyText"/>
        <w:kinsoku w:val="0"/>
        <w:overflowPunct w:val="0"/>
        <w:spacing w:before="261" w:line="266" w:lineRule="exact"/>
        <w:ind w:right="619"/>
        <w:jc w:val="center"/>
        <w:rPr>
          <w:b/>
          <w:bCs/>
          <w:w w:val="101"/>
          <w:sz w:val="25"/>
          <w:szCs w:val="25"/>
        </w:rPr>
      </w:pPr>
      <w:r>
        <w:rPr>
          <w:b/>
          <w:bCs/>
          <w:w w:val="101"/>
          <w:sz w:val="25"/>
          <w:szCs w:val="25"/>
        </w:rPr>
        <w:t>6</w:t>
      </w:r>
    </w:p>
    <w:p w14:paraId="5B6E6117" w14:textId="77777777" w:rsidR="00000000" w:rsidRDefault="00BF37D0">
      <w:pPr>
        <w:pStyle w:val="BodyText"/>
        <w:kinsoku w:val="0"/>
        <w:overflowPunct w:val="0"/>
        <w:spacing w:line="266" w:lineRule="exact"/>
        <w:ind w:right="1306"/>
        <w:jc w:val="center"/>
        <w:rPr>
          <w:b/>
          <w:bCs/>
          <w:w w:val="101"/>
          <w:sz w:val="25"/>
          <w:szCs w:val="25"/>
        </w:rPr>
      </w:pPr>
      <w:r>
        <w:rPr>
          <w:b/>
          <w:bCs/>
          <w:w w:val="101"/>
          <w:sz w:val="25"/>
          <w:szCs w:val="25"/>
        </w:rPr>
        <w:t>5</w:t>
      </w:r>
    </w:p>
    <w:p w14:paraId="348F976F" w14:textId="77777777" w:rsidR="00000000" w:rsidRDefault="00BF37D0">
      <w:pPr>
        <w:pStyle w:val="BodyText"/>
        <w:kinsoku w:val="0"/>
        <w:overflowPunct w:val="0"/>
        <w:spacing w:before="190"/>
        <w:ind w:left="1480"/>
        <w:rPr>
          <w:b/>
          <w:bCs/>
          <w:w w:val="101"/>
          <w:sz w:val="25"/>
          <w:szCs w:val="25"/>
        </w:rPr>
      </w:pPr>
      <w:r>
        <w:rPr>
          <w:b/>
          <w:bCs/>
          <w:w w:val="101"/>
          <w:sz w:val="25"/>
          <w:szCs w:val="25"/>
        </w:rPr>
        <w:t>4</w:t>
      </w:r>
    </w:p>
    <w:p w14:paraId="03B14AA7" w14:textId="77777777" w:rsidR="00000000" w:rsidRDefault="00BF37D0">
      <w:pPr>
        <w:pStyle w:val="BodyText"/>
        <w:tabs>
          <w:tab w:val="left" w:pos="3691"/>
        </w:tabs>
        <w:kinsoku w:val="0"/>
        <w:overflowPunct w:val="0"/>
        <w:spacing w:before="124"/>
        <w:ind w:left="526"/>
        <w:rPr>
          <w:sz w:val="18"/>
          <w:szCs w:val="18"/>
        </w:rPr>
      </w:pPr>
      <w:r>
        <w:rPr>
          <w:b/>
          <w:bCs/>
          <w:position w:val="-10"/>
          <w:sz w:val="25"/>
          <w:szCs w:val="25"/>
        </w:rPr>
        <w:t>3</w:t>
      </w:r>
      <w:r>
        <w:rPr>
          <w:b/>
          <w:bCs/>
          <w:position w:val="-10"/>
          <w:sz w:val="25"/>
          <w:szCs w:val="25"/>
        </w:rPr>
        <w:tab/>
      </w:r>
      <w:r>
        <w:rPr>
          <w:sz w:val="18"/>
          <w:szCs w:val="18"/>
        </w:rPr>
        <w:t>61501-29002</w:t>
      </w:r>
    </w:p>
    <w:p w14:paraId="4389AD87" w14:textId="77777777" w:rsidR="00000000" w:rsidRDefault="00BF37D0">
      <w:pPr>
        <w:pStyle w:val="BodyText"/>
        <w:tabs>
          <w:tab w:val="left" w:pos="3691"/>
        </w:tabs>
        <w:kinsoku w:val="0"/>
        <w:overflowPunct w:val="0"/>
        <w:spacing w:before="124"/>
        <w:ind w:left="526"/>
        <w:rPr>
          <w:sz w:val="18"/>
          <w:szCs w:val="18"/>
        </w:rPr>
        <w:sectPr w:rsidR="00000000">
          <w:type w:val="continuous"/>
          <w:pgSz w:w="12240" w:h="15840"/>
          <w:pgMar w:top="160" w:right="440" w:bottom="280" w:left="600" w:header="720" w:footer="720" w:gutter="0"/>
          <w:cols w:num="3" w:space="720" w:equalWidth="0">
            <w:col w:w="2026" w:space="76"/>
            <w:col w:w="2752" w:space="619"/>
            <w:col w:w="5727"/>
          </w:cols>
          <w:noEndnote/>
        </w:sectPr>
      </w:pPr>
    </w:p>
    <w:p w14:paraId="13D2EB1D" w14:textId="77777777" w:rsidR="00000000" w:rsidRDefault="00BF37D0">
      <w:pPr>
        <w:pStyle w:val="BodyText"/>
        <w:kinsoku w:val="0"/>
        <w:overflowPunct w:val="0"/>
        <w:spacing w:before="3"/>
        <w:rPr>
          <w:sz w:val="6"/>
          <w:szCs w:val="6"/>
        </w:rPr>
      </w:pPr>
    </w:p>
    <w:p w14:paraId="1D926D90" w14:textId="77777777" w:rsidR="00000000" w:rsidRDefault="00BF37D0">
      <w:pPr>
        <w:pStyle w:val="BodyText"/>
        <w:kinsoku w:val="0"/>
        <w:overflowPunct w:val="0"/>
        <w:spacing w:line="20" w:lineRule="exact"/>
        <w:ind w:left="120"/>
        <w:rPr>
          <w:sz w:val="2"/>
          <w:szCs w:val="2"/>
        </w:rPr>
      </w:pPr>
      <w:r>
        <w:rPr>
          <w:noProof/>
        </w:rPr>
      </w:r>
      <w:r>
        <w:rPr>
          <w:sz w:val="2"/>
          <w:szCs w:val="2"/>
        </w:rPr>
        <w:pict w14:anchorId="15779979">
          <v:group id="_x0000_s1142" style="width:522pt;height:1pt;mso-position-horizontal-relative:char;mso-position-vertical-relative:line" coordsize="10440,20" o:allowincell="f">
            <v:shape id="_x0000_s1143" style="position:absolute;width:10440;height:20;mso-position-horizontal-relative:page;mso-position-vertical-relative:page" coordsize="10440,20" o:allowincell="f" path="m10440,hhl,,,19r10440,l10440,xe" fillcolor="black" stroked="f">
              <v:path arrowok="t"/>
            </v:shape>
            <w10:anchorlock/>
          </v:group>
        </w:pict>
      </w:r>
    </w:p>
    <w:p w14:paraId="1581DF5E" w14:textId="77777777" w:rsidR="00000000" w:rsidRDefault="00BF37D0">
      <w:pPr>
        <w:pStyle w:val="BodyText"/>
        <w:kinsoku w:val="0"/>
        <w:overflowPunct w:val="0"/>
        <w:spacing w:before="51"/>
        <w:ind w:left="120"/>
        <w:rPr>
          <w:rFonts w:ascii="Times New Roman" w:hAnsi="Times New Roman" w:cs="Times New Roman"/>
          <w:b/>
          <w:bCs/>
          <w:sz w:val="28"/>
          <w:szCs w:val="28"/>
        </w:rPr>
      </w:pPr>
      <w:r>
        <w:rPr>
          <w:noProof/>
        </w:rPr>
        <w:pict w14:anchorId="28478376">
          <v:rect id="_x0000_s1144" style="position:absolute;left:0;text-align:left;margin-left:62.85pt;margin-top:-607.9pt;width:468pt;height:591pt;z-index:-169;mso-position-horizontal-relative:page;mso-position-vertical-relative:text" o:allowincell="f" filled="f" stroked="f">
            <v:textbox inset="0,0,0,0">
              <w:txbxContent>
                <w:p w14:paraId="3E5FA21A" w14:textId="77777777" w:rsidR="00000000" w:rsidRDefault="00BF37D0">
                  <w:pPr>
                    <w:widowControl/>
                    <w:autoSpaceDE/>
                    <w:autoSpaceDN/>
                    <w:adjustRightInd/>
                    <w:spacing w:line="11820" w:lineRule="atLeast"/>
                    <w:rPr>
                      <w:rFonts w:ascii="Times New Roman" w:hAnsi="Times New Roman" w:cs="Times New Roman"/>
                      <w:sz w:val="24"/>
                      <w:szCs w:val="24"/>
                    </w:rPr>
                  </w:pPr>
                  <w:r>
                    <w:rPr>
                      <w:rFonts w:ascii="Times New Roman" w:hAnsi="Times New Roman" w:cs="Times New Roman"/>
                      <w:sz w:val="24"/>
                      <w:szCs w:val="24"/>
                    </w:rPr>
                    <w:pict w14:anchorId="4531CB3D">
                      <v:shape id="_x0000_i1047" type="#_x0000_t75" style="width:468.75pt;height:591.75pt">
                        <v:imagedata r:id="rId37" o:title=""/>
                      </v:shape>
                    </w:pict>
                  </w:r>
                </w:p>
                <w:p w14:paraId="75DA8BDF" w14:textId="77777777" w:rsidR="00000000" w:rsidRDefault="00BF37D0">
                  <w:pPr>
                    <w:rPr>
                      <w:rFonts w:ascii="Times New Roman" w:hAnsi="Times New Roman" w:cs="Times New Roman"/>
                      <w:sz w:val="24"/>
                      <w:szCs w:val="24"/>
                    </w:rPr>
                  </w:pPr>
                </w:p>
              </w:txbxContent>
            </v:textbox>
            <w10:wrap anchorx="page"/>
          </v:rect>
        </w:pict>
      </w:r>
      <w:r>
        <w:rPr>
          <w:rFonts w:ascii="Times New Roman" w:hAnsi="Times New Roman" w:cs="Times New Roman"/>
          <w:b/>
          <w:bCs/>
          <w:sz w:val="28"/>
          <w:szCs w:val="28"/>
        </w:rPr>
        <w:t>Page 12</w:t>
      </w:r>
    </w:p>
    <w:p w14:paraId="3262D983" w14:textId="77777777" w:rsidR="00000000" w:rsidRDefault="00BF37D0">
      <w:pPr>
        <w:pStyle w:val="BodyText"/>
        <w:kinsoku w:val="0"/>
        <w:overflowPunct w:val="0"/>
        <w:spacing w:before="51"/>
        <w:ind w:left="120"/>
        <w:rPr>
          <w:rFonts w:ascii="Times New Roman" w:hAnsi="Times New Roman" w:cs="Times New Roman"/>
          <w:b/>
          <w:bCs/>
          <w:sz w:val="28"/>
          <w:szCs w:val="28"/>
        </w:rPr>
        <w:sectPr w:rsidR="00000000">
          <w:type w:val="continuous"/>
          <w:pgSz w:w="12240" w:h="15840"/>
          <w:pgMar w:top="160" w:right="440" w:bottom="280" w:left="600" w:header="720" w:footer="720" w:gutter="0"/>
          <w:cols w:space="720" w:equalWidth="0">
            <w:col w:w="11200"/>
          </w:cols>
          <w:noEndnote/>
        </w:sectPr>
      </w:pPr>
    </w:p>
    <w:p w14:paraId="153F518E" w14:textId="77777777" w:rsidR="00000000" w:rsidRDefault="00BF37D0">
      <w:pPr>
        <w:pStyle w:val="Heading2"/>
        <w:kinsoku w:val="0"/>
        <w:overflowPunct w:val="0"/>
        <w:ind w:left="480"/>
      </w:pPr>
      <w:r>
        <w:rPr>
          <w:noProof/>
        </w:rPr>
        <w:pict w14:anchorId="5A8B0ACD">
          <v:shape id="_x0000_s1145" style="position:absolute;left:0;text-align:left;margin-left:54pt;margin-top:27.05pt;width:522pt;height:1pt;z-index:69;mso-wrap-distance-left:0;mso-wrap-distance-right:0;mso-position-horizontal-relative:page;mso-position-vertical-relative:text" coordsize="10440,20" o:allowincell="f" path="m10440,hhl,,,19r10440,l10440,xe" fillcolor="black" stroked="f">
            <v:path arrowok="t"/>
            <w10:wrap type="topAndBottom" anchorx="page"/>
          </v:shape>
        </w:pict>
      </w:r>
      <w:r>
        <w:t>Environmental Power Head</w:t>
      </w:r>
    </w:p>
    <w:p w14:paraId="39287BB2" w14:textId="77777777" w:rsidR="00000000" w:rsidRDefault="00BF37D0">
      <w:pPr>
        <w:pStyle w:val="BodyText"/>
        <w:kinsoku w:val="0"/>
        <w:overflowPunct w:val="0"/>
        <w:spacing w:before="106" w:after="93"/>
        <w:ind w:left="480"/>
        <w:rPr>
          <w:rFonts w:ascii="Times New Roman" w:hAnsi="Times New Roman" w:cs="Times New Roman"/>
          <w:b/>
          <w:bCs/>
          <w:i/>
          <w:iCs/>
          <w:sz w:val="36"/>
          <w:szCs w:val="36"/>
        </w:rPr>
      </w:pPr>
      <w:r>
        <w:rPr>
          <w:rFonts w:ascii="Times New Roman" w:hAnsi="Times New Roman" w:cs="Times New Roman"/>
          <w:b/>
          <w:bCs/>
          <w:i/>
          <w:iCs/>
          <w:sz w:val="36"/>
          <w:szCs w:val="36"/>
        </w:rPr>
        <w:t>Parts List</w:t>
      </w:r>
    </w:p>
    <w:p w14:paraId="611E1D99" w14:textId="77777777" w:rsidR="00000000" w:rsidRDefault="00BF37D0">
      <w:pPr>
        <w:pStyle w:val="BodyText"/>
        <w:kinsoku w:val="0"/>
        <w:overflowPunct w:val="0"/>
        <w:spacing w:line="20" w:lineRule="exact"/>
        <w:ind w:left="480"/>
        <w:rPr>
          <w:rFonts w:ascii="Times New Roman" w:hAnsi="Times New Roman" w:cs="Times New Roman"/>
          <w:sz w:val="2"/>
          <w:szCs w:val="2"/>
        </w:rPr>
      </w:pPr>
      <w:r>
        <w:rPr>
          <w:noProof/>
        </w:rPr>
      </w:r>
      <w:r>
        <w:rPr>
          <w:rFonts w:ascii="Times New Roman" w:hAnsi="Times New Roman" w:cs="Times New Roman"/>
          <w:sz w:val="2"/>
          <w:szCs w:val="2"/>
        </w:rPr>
        <w:pict w14:anchorId="25C6AB7E">
          <v:group id="_x0000_s1146" style="width:522pt;height:1pt;mso-position-horizontal-relative:char;mso-position-vertical-relative:line" coordsize="10440,20" o:allowincell="f">
            <v:shape id="_x0000_s1147" style="position:absolute;width:10440;height:20;mso-position-horizontal-relative:page;mso-position-vertical-relative:page" coordsize="10440,20" o:allowincell="f" path="m10440,hhl,,,19r10440,l10440,xe" fillcolor="black" stroked="f">
              <v:path arrowok="t"/>
            </v:shape>
            <w10:anchorlock/>
          </v:group>
        </w:pict>
      </w:r>
    </w:p>
    <w:p w14:paraId="5B6270CA" w14:textId="77777777" w:rsidR="00000000" w:rsidRDefault="00BF37D0">
      <w:pPr>
        <w:pStyle w:val="Heading4"/>
        <w:tabs>
          <w:tab w:val="left" w:pos="2351"/>
          <w:tab w:val="left" w:pos="4079"/>
          <w:tab w:val="left" w:pos="6419"/>
        </w:tabs>
        <w:kinsoku w:val="0"/>
        <w:overflowPunct w:val="0"/>
        <w:spacing w:before="12"/>
        <w:ind w:left="955"/>
      </w:pPr>
      <w:r>
        <w:t>Item</w:t>
      </w:r>
      <w:r>
        <w:rPr>
          <w:spacing w:val="-1"/>
        </w:rPr>
        <w:t xml:space="preserve"> </w:t>
      </w:r>
      <w:r>
        <w:t>No.</w:t>
      </w:r>
      <w:r>
        <w:tab/>
        <w:t>Quantity</w:t>
      </w:r>
      <w:r>
        <w:tab/>
        <w:t>Part</w:t>
      </w:r>
      <w:r>
        <w:rPr>
          <w:spacing w:val="-3"/>
        </w:rPr>
        <w:t xml:space="preserve"> </w:t>
      </w:r>
      <w:r>
        <w:t>No.</w:t>
      </w:r>
      <w:r>
        <w:tab/>
        <w:t>Description</w:t>
      </w:r>
    </w:p>
    <w:p w14:paraId="6A8DD909" w14:textId="77777777" w:rsidR="00000000" w:rsidRDefault="00BF37D0">
      <w:pPr>
        <w:pStyle w:val="BodyText"/>
        <w:tabs>
          <w:tab w:val="left" w:leader="dot" w:pos="6420"/>
        </w:tabs>
        <w:kinsoku w:val="0"/>
        <w:overflowPunct w:val="0"/>
        <w:spacing w:before="25"/>
        <w:ind w:left="1268"/>
      </w:pPr>
      <w:r>
        <w:t>1 . . . . . . . . . . . 1  . . . . . . . . . .</w:t>
      </w:r>
      <w:r>
        <w:rPr>
          <w:spacing w:val="-36"/>
        </w:rPr>
        <w:t xml:space="preserve"> </w:t>
      </w:r>
      <w:r>
        <w:t>.</w:t>
      </w:r>
      <w:r>
        <w:rPr>
          <w:spacing w:val="12"/>
        </w:rPr>
        <w:t xml:space="preserve"> </w:t>
      </w:r>
      <w:r>
        <w:t>18697-15</w:t>
      </w:r>
      <w:r>
        <w:tab/>
        <w:t>Back Plate, Hinged,</w:t>
      </w:r>
      <w:r>
        <w:rPr>
          <w:spacing w:val="-2"/>
        </w:rPr>
        <w:t xml:space="preserve"> </w:t>
      </w:r>
      <w:r>
        <w:t>2900</w:t>
      </w:r>
    </w:p>
    <w:p w14:paraId="5ECC1E70" w14:textId="77777777" w:rsidR="00000000" w:rsidRDefault="00BF37D0">
      <w:pPr>
        <w:pStyle w:val="BodyText"/>
        <w:kinsoku w:val="0"/>
        <w:overflowPunct w:val="0"/>
        <w:spacing w:before="45"/>
        <w:ind w:left="1268"/>
      </w:pPr>
      <w:r>
        <w:t>2 . . . . . . . . . . . - . . . . . . . . . . . . 3200 Clock Timer Assy . . 3200 Clock Timer</w:t>
      </w:r>
      <w:r>
        <w:rPr>
          <w:spacing w:val="-32"/>
        </w:rPr>
        <w:t xml:space="preserve"> </w:t>
      </w:r>
      <w:r>
        <w:t>As</w:t>
      </w:r>
      <w:r>
        <w:t>sy</w:t>
      </w:r>
    </w:p>
    <w:p w14:paraId="57B8854E" w14:textId="77777777" w:rsidR="00000000" w:rsidRDefault="00BF37D0">
      <w:pPr>
        <w:pStyle w:val="BodyText"/>
        <w:kinsoku w:val="0"/>
        <w:overflowPunct w:val="0"/>
        <w:spacing w:before="45"/>
        <w:ind w:left="1268"/>
      </w:pPr>
      <w:r>
        <w:t>2 . . . . . . . . . . . 1  . . . . . . . . . . . 3200 Meter Timer Assy . . 3200 Meter Timer</w:t>
      </w:r>
      <w:r>
        <w:rPr>
          <w:spacing w:val="-29"/>
        </w:rPr>
        <w:t xml:space="preserve"> </w:t>
      </w:r>
      <w:r>
        <w:t>Assy</w:t>
      </w:r>
    </w:p>
    <w:p w14:paraId="5CDEDA46" w14:textId="77777777" w:rsidR="00000000" w:rsidRDefault="00BF37D0">
      <w:pPr>
        <w:pStyle w:val="BodyText"/>
        <w:tabs>
          <w:tab w:val="left" w:leader="dot" w:pos="6420"/>
        </w:tabs>
        <w:kinsoku w:val="0"/>
        <w:overflowPunct w:val="0"/>
        <w:spacing w:before="45"/>
        <w:ind w:left="1268"/>
        <w:rPr>
          <w:spacing w:val="-6"/>
        </w:rPr>
      </w:pPr>
      <w:r>
        <w:t>3 . . . . . . . . . . . 1  . . . . . . . . . .</w:t>
      </w:r>
      <w:r>
        <w:rPr>
          <w:spacing w:val="-36"/>
        </w:rPr>
        <w:t xml:space="preserve"> </w:t>
      </w:r>
      <w:r>
        <w:t>.</w:t>
      </w:r>
      <w:r>
        <w:rPr>
          <w:spacing w:val="12"/>
        </w:rPr>
        <w:t xml:space="preserve"> </w:t>
      </w:r>
      <w:r>
        <w:t>40384</w:t>
      </w:r>
      <w:r>
        <w:tab/>
      </w:r>
      <w:r>
        <w:rPr>
          <w:spacing w:val="-3"/>
        </w:rPr>
        <w:t xml:space="preserve">Motor, </w:t>
      </w:r>
      <w:r>
        <w:t xml:space="preserve">Drive, Shaded Pole, </w:t>
      </w:r>
      <w:r>
        <w:rPr>
          <w:spacing w:val="-6"/>
        </w:rPr>
        <w:t xml:space="preserve">115V, </w:t>
      </w:r>
      <w:r>
        <w:t>60H</w:t>
      </w:r>
      <w:r>
        <w:rPr>
          <w:sz w:val="16"/>
          <w:szCs w:val="16"/>
        </w:rPr>
        <w:t>Z</w:t>
      </w:r>
      <w:r>
        <w:t>,</w:t>
      </w:r>
      <w:r>
        <w:rPr>
          <w:spacing w:val="10"/>
        </w:rPr>
        <w:t xml:space="preserve"> </w:t>
      </w:r>
      <w:r>
        <w:rPr>
          <w:spacing w:val="-6"/>
        </w:rPr>
        <w:t>Fam</w:t>
      </w:r>
    </w:p>
    <w:p w14:paraId="6C68A092" w14:textId="77777777" w:rsidR="00000000" w:rsidRDefault="00BF37D0">
      <w:pPr>
        <w:pStyle w:val="BodyText"/>
        <w:tabs>
          <w:tab w:val="left" w:leader="dot" w:pos="6419"/>
        </w:tabs>
        <w:kinsoku w:val="0"/>
        <w:overflowPunct w:val="0"/>
        <w:spacing w:before="45"/>
        <w:ind w:left="1268"/>
        <w:rPr>
          <w:spacing w:val="-4"/>
        </w:rPr>
      </w:pPr>
      <w:r>
        <w:t>4 . . . . . . . . . . . 1  . . . . . . . . . .</w:t>
      </w:r>
      <w:r>
        <w:rPr>
          <w:spacing w:val="-36"/>
        </w:rPr>
        <w:t xml:space="preserve"> </w:t>
      </w:r>
      <w:r>
        <w:t>.</w:t>
      </w:r>
      <w:r>
        <w:rPr>
          <w:spacing w:val="12"/>
        </w:rPr>
        <w:t xml:space="preserve"> </w:t>
      </w:r>
      <w:r>
        <w:t>10774</w:t>
      </w:r>
      <w:r>
        <w:tab/>
      </w:r>
      <w:r>
        <w:rPr>
          <w:spacing w:val="-4"/>
        </w:rPr>
        <w:t>Bracket,</w:t>
      </w:r>
      <w:r>
        <w:rPr>
          <w:spacing w:val="-1"/>
        </w:rPr>
        <w:t xml:space="preserve"> </w:t>
      </w:r>
      <w:r>
        <w:rPr>
          <w:spacing w:val="-4"/>
        </w:rPr>
        <w:t>Motor</w:t>
      </w:r>
    </w:p>
    <w:p w14:paraId="04E4E586" w14:textId="77777777" w:rsidR="00000000" w:rsidRDefault="00BF37D0">
      <w:pPr>
        <w:pStyle w:val="BodyText"/>
        <w:tabs>
          <w:tab w:val="left" w:leader="dot" w:pos="6419"/>
        </w:tabs>
        <w:kinsoku w:val="0"/>
        <w:overflowPunct w:val="0"/>
        <w:spacing w:before="45"/>
        <w:ind w:left="1268"/>
      </w:pPr>
      <w:r>
        <w:t>5 . . . . . . . . . . . 1  . . . . . . . . . .</w:t>
      </w:r>
      <w:r>
        <w:rPr>
          <w:spacing w:val="-36"/>
        </w:rPr>
        <w:t xml:space="preserve"> </w:t>
      </w:r>
      <w:r>
        <w:t>.</w:t>
      </w:r>
      <w:r>
        <w:rPr>
          <w:spacing w:val="12"/>
        </w:rPr>
        <w:t xml:space="preserve"> </w:t>
      </w:r>
      <w:r>
        <w:t>60160-10</w:t>
      </w:r>
      <w:r>
        <w:tab/>
        <w:t xml:space="preserve">CAM Drive </w:t>
      </w:r>
      <w:r>
        <w:rPr>
          <w:spacing w:val="-6"/>
        </w:rPr>
        <w:t xml:space="preserve">Assy, </w:t>
      </w:r>
      <w:r>
        <w:rPr>
          <w:spacing w:val="-8"/>
        </w:rPr>
        <w:t>STF,</w:t>
      </w:r>
      <w:r>
        <w:rPr>
          <w:spacing w:val="6"/>
        </w:rPr>
        <w:t xml:space="preserve"> </w:t>
      </w:r>
      <w:r>
        <w:t>Black</w:t>
      </w:r>
    </w:p>
    <w:p w14:paraId="5C45E91F" w14:textId="77777777" w:rsidR="00000000" w:rsidRDefault="00BF37D0">
      <w:pPr>
        <w:pStyle w:val="BodyText"/>
        <w:tabs>
          <w:tab w:val="left" w:leader="dot" w:pos="6420"/>
        </w:tabs>
        <w:kinsoku w:val="0"/>
        <w:overflowPunct w:val="0"/>
        <w:spacing w:before="45"/>
        <w:ind w:left="1268"/>
      </w:pPr>
      <w:r>
        <w:t>6 . . . . . . . . . . . 1  . . . . . . . . . .</w:t>
      </w:r>
      <w:r>
        <w:rPr>
          <w:spacing w:val="-36"/>
        </w:rPr>
        <w:t xml:space="preserve"> </w:t>
      </w:r>
      <w:r>
        <w:t>.</w:t>
      </w:r>
      <w:r>
        <w:rPr>
          <w:spacing w:val="12"/>
        </w:rPr>
        <w:t xml:space="preserve"> </w:t>
      </w:r>
      <w:r>
        <w:t>17904</w:t>
      </w:r>
      <w:r>
        <w:tab/>
      </w:r>
      <w:r>
        <w:t>Bushing, Heyco 1/2, Heyco #2073</w:t>
      </w:r>
    </w:p>
    <w:p w14:paraId="010D20E2" w14:textId="77777777" w:rsidR="00000000" w:rsidRDefault="00BF37D0">
      <w:pPr>
        <w:pStyle w:val="BodyText"/>
        <w:kinsoku w:val="0"/>
        <w:overflowPunct w:val="0"/>
        <w:spacing w:before="45"/>
        <w:ind w:left="1268"/>
      </w:pPr>
      <w:r>
        <w:t>7 . . . . . . . . . . . 5 . . . . . . . . . . . 10872 . . . . . . . . . . . . . . . Screw, Hex Wsh, 8-32 X 17/64</w:t>
      </w:r>
    </w:p>
    <w:p w14:paraId="6FB330AD" w14:textId="77777777" w:rsidR="00000000" w:rsidRDefault="00BF37D0">
      <w:pPr>
        <w:pStyle w:val="BodyText"/>
        <w:tabs>
          <w:tab w:val="left" w:leader="dot" w:pos="6419"/>
        </w:tabs>
        <w:kinsoku w:val="0"/>
        <w:overflowPunct w:val="0"/>
        <w:spacing w:before="45"/>
        <w:ind w:left="1268"/>
      </w:pPr>
      <w:r>
        <w:t>8 . . . . . . . . . . . 3  . . . . . . . . . .</w:t>
      </w:r>
      <w:r>
        <w:rPr>
          <w:spacing w:val="-36"/>
        </w:rPr>
        <w:t xml:space="preserve"> </w:t>
      </w:r>
      <w:r>
        <w:t>.</w:t>
      </w:r>
      <w:r>
        <w:rPr>
          <w:spacing w:val="12"/>
        </w:rPr>
        <w:t xml:space="preserve"> </w:t>
      </w:r>
      <w:r>
        <w:t>10302</w:t>
      </w:r>
      <w:r>
        <w:tab/>
      </w:r>
      <w:r>
        <w:rPr>
          <w:spacing w:val="-4"/>
        </w:rPr>
        <w:t xml:space="preserve">Insulator, </w:t>
      </w:r>
      <w:r>
        <w:t>Limit</w:t>
      </w:r>
      <w:r>
        <w:rPr>
          <w:spacing w:val="4"/>
        </w:rPr>
        <w:t xml:space="preserve"> </w:t>
      </w:r>
      <w:r>
        <w:t>Switch</w:t>
      </w:r>
    </w:p>
    <w:p w14:paraId="485F4DFE" w14:textId="77777777" w:rsidR="00000000" w:rsidRDefault="00BF37D0">
      <w:pPr>
        <w:pStyle w:val="BodyText"/>
        <w:tabs>
          <w:tab w:val="left" w:leader="dot" w:pos="6420"/>
        </w:tabs>
        <w:kinsoku w:val="0"/>
        <w:overflowPunct w:val="0"/>
        <w:spacing w:before="45"/>
        <w:ind w:left="1268"/>
      </w:pPr>
      <w:r>
        <w:t>9 . . . . . . . . . . . 2  . . .</w:t>
      </w:r>
      <w:r>
        <w:t xml:space="preserve"> . . . . . . .</w:t>
      </w:r>
      <w:r>
        <w:rPr>
          <w:spacing w:val="-36"/>
        </w:rPr>
        <w:t xml:space="preserve"> </w:t>
      </w:r>
      <w:r>
        <w:t>.</w:t>
      </w:r>
      <w:r>
        <w:rPr>
          <w:spacing w:val="12"/>
        </w:rPr>
        <w:t xml:space="preserve"> </w:t>
      </w:r>
      <w:r>
        <w:t>10218</w:t>
      </w:r>
      <w:r>
        <w:tab/>
        <w:t>Switch, Micro</w:t>
      </w:r>
    </w:p>
    <w:p w14:paraId="0B3FD2EE" w14:textId="77777777" w:rsidR="00000000" w:rsidRDefault="00BF37D0">
      <w:pPr>
        <w:pStyle w:val="BodyText"/>
        <w:kinsoku w:val="0"/>
        <w:overflowPunct w:val="0"/>
        <w:spacing w:before="45"/>
        <w:ind w:left="1200"/>
      </w:pPr>
      <w:r>
        <w:t>10 . . . . . . . . . . 2 . . . . . . . . . . . 14923 . . . . . . . . . . . . . . . Screw, Pan Hd Mach, 4-40 X 1</w:t>
      </w:r>
    </w:p>
    <w:p w14:paraId="2A8BBD25" w14:textId="77777777" w:rsidR="00000000" w:rsidRDefault="00BF37D0">
      <w:pPr>
        <w:pStyle w:val="BodyText"/>
        <w:tabs>
          <w:tab w:val="left" w:leader="dot" w:pos="6420"/>
        </w:tabs>
        <w:kinsoku w:val="0"/>
        <w:overflowPunct w:val="0"/>
        <w:spacing w:before="45"/>
        <w:ind w:left="1200"/>
      </w:pPr>
      <w:r>
        <w:t>11  . . . . . . . . . . 1  . . . . . . . . . .</w:t>
      </w:r>
      <w:r>
        <w:rPr>
          <w:spacing w:val="-23"/>
        </w:rPr>
        <w:t xml:space="preserve"> </w:t>
      </w:r>
      <w:r>
        <w:t>.</w:t>
      </w:r>
      <w:r>
        <w:rPr>
          <w:spacing w:val="12"/>
        </w:rPr>
        <w:t xml:space="preserve"> </w:t>
      </w:r>
      <w:r>
        <w:t>11826-02</w:t>
      </w:r>
      <w:r>
        <w:tab/>
      </w:r>
      <w:r>
        <w:rPr>
          <w:spacing w:val="-4"/>
        </w:rPr>
        <w:t xml:space="preserve">Bracket, </w:t>
      </w:r>
      <w:r>
        <w:rPr>
          <w:spacing w:val="-3"/>
        </w:rPr>
        <w:t xml:space="preserve">Motor, </w:t>
      </w:r>
      <w:r>
        <w:rPr>
          <w:spacing w:val="-4"/>
        </w:rPr>
        <w:t>Aux</w:t>
      </w:r>
      <w:r>
        <w:rPr>
          <w:spacing w:val="6"/>
        </w:rPr>
        <w:t xml:space="preserve"> </w:t>
      </w:r>
      <w:r>
        <w:t>Switch</w:t>
      </w:r>
    </w:p>
    <w:p w14:paraId="4DE3EF42" w14:textId="77777777" w:rsidR="00000000" w:rsidRDefault="00BF37D0">
      <w:pPr>
        <w:pStyle w:val="BodyText"/>
        <w:tabs>
          <w:tab w:val="left" w:leader="dot" w:pos="6420"/>
        </w:tabs>
        <w:kinsoku w:val="0"/>
        <w:overflowPunct w:val="0"/>
        <w:spacing w:before="45"/>
        <w:ind w:left="1200"/>
        <w:rPr>
          <w:spacing w:val="-3"/>
        </w:rPr>
      </w:pPr>
      <w:r>
        <w:t xml:space="preserve">12  . . . . . . . . . </w:t>
      </w:r>
      <w:r>
        <w:t>. 1  . . . . . . . . . .</w:t>
      </w:r>
      <w:r>
        <w:rPr>
          <w:spacing w:val="-23"/>
        </w:rPr>
        <w:t xml:space="preserve"> </w:t>
      </w:r>
      <w:r>
        <w:t>.</w:t>
      </w:r>
      <w:r>
        <w:rPr>
          <w:spacing w:val="12"/>
        </w:rPr>
        <w:t xml:space="preserve"> </w:t>
      </w:r>
      <w:r>
        <w:t>10896</w:t>
      </w:r>
      <w:r>
        <w:tab/>
        <w:t xml:space="preserve">Switch, </w:t>
      </w:r>
      <w:r>
        <w:rPr>
          <w:spacing w:val="-3"/>
        </w:rPr>
        <w:t>Miniature</w:t>
      </w:r>
    </w:p>
    <w:p w14:paraId="3C5EA75F" w14:textId="77777777" w:rsidR="00000000" w:rsidRDefault="00BF37D0">
      <w:pPr>
        <w:pStyle w:val="BodyText"/>
        <w:kinsoku w:val="0"/>
        <w:overflowPunct w:val="0"/>
        <w:spacing w:before="45"/>
        <w:ind w:left="1200"/>
      </w:pPr>
      <w:r>
        <w:t>13 . . . . . . . . . . 2 . . . . . . . . . . . 11805 . . . . . . . . . . . . . . . Screw, Rd Hd, 4-40 X 5/8 Type 1</w:t>
      </w:r>
    </w:p>
    <w:p w14:paraId="1647ACAC" w14:textId="77777777" w:rsidR="00000000" w:rsidRDefault="00BF37D0">
      <w:pPr>
        <w:pStyle w:val="BodyText"/>
        <w:tabs>
          <w:tab w:val="left" w:leader="dot" w:pos="6419"/>
        </w:tabs>
        <w:kinsoku w:val="0"/>
        <w:overflowPunct w:val="0"/>
        <w:spacing w:before="45"/>
        <w:ind w:left="1200"/>
        <w:rPr>
          <w:spacing w:val="-8"/>
        </w:rPr>
      </w:pPr>
      <w:r>
        <w:t>14  . . . . . . . . . . 1  . . . . . . . . . .</w:t>
      </w:r>
      <w:r>
        <w:rPr>
          <w:spacing w:val="-23"/>
        </w:rPr>
        <w:t xml:space="preserve"> </w:t>
      </w:r>
      <w:r>
        <w:t>.</w:t>
      </w:r>
      <w:r>
        <w:rPr>
          <w:spacing w:val="12"/>
        </w:rPr>
        <w:t xml:space="preserve"> </w:t>
      </w:r>
      <w:r>
        <w:t>12777-02</w:t>
      </w:r>
      <w:r>
        <w:tab/>
        <w:t xml:space="preserve">Cam, </w:t>
      </w:r>
      <w:r>
        <w:rPr>
          <w:spacing w:val="-4"/>
        </w:rPr>
        <w:t>Shut-off</w:t>
      </w:r>
      <w:r>
        <w:t xml:space="preserve"> </w:t>
      </w:r>
      <w:r>
        <w:rPr>
          <w:spacing w:val="-8"/>
        </w:rPr>
        <w:t>Valve</w:t>
      </w:r>
    </w:p>
    <w:p w14:paraId="56B80F0F" w14:textId="77777777" w:rsidR="00000000" w:rsidRDefault="00BF37D0">
      <w:pPr>
        <w:pStyle w:val="BodyText"/>
        <w:tabs>
          <w:tab w:val="left" w:leader="dot" w:pos="6419"/>
        </w:tabs>
        <w:kinsoku w:val="0"/>
        <w:overflowPunct w:val="0"/>
        <w:spacing w:before="45"/>
        <w:ind w:left="1200"/>
      </w:pPr>
      <w:r>
        <w:t xml:space="preserve">15  . . . . </w:t>
      </w:r>
      <w:r>
        <w:t>. . . . . . 2  . . . . . . . . . .</w:t>
      </w:r>
      <w:r>
        <w:rPr>
          <w:spacing w:val="-23"/>
        </w:rPr>
        <w:t xml:space="preserve"> </w:t>
      </w:r>
      <w:r>
        <w:t>.</w:t>
      </w:r>
      <w:r>
        <w:rPr>
          <w:spacing w:val="12"/>
        </w:rPr>
        <w:t xml:space="preserve"> </w:t>
      </w:r>
      <w:r>
        <w:t>10338</w:t>
      </w:r>
      <w:r>
        <w:tab/>
        <w:t>Pin, Roll, 2900/3900</w:t>
      </w:r>
    </w:p>
    <w:p w14:paraId="6E26A4B6" w14:textId="77777777" w:rsidR="00000000" w:rsidRDefault="00BF37D0">
      <w:pPr>
        <w:pStyle w:val="BodyText"/>
        <w:tabs>
          <w:tab w:val="left" w:leader="dot" w:pos="6420"/>
        </w:tabs>
        <w:kinsoku w:val="0"/>
        <w:overflowPunct w:val="0"/>
        <w:spacing w:before="45"/>
        <w:ind w:left="1200"/>
      </w:pPr>
      <w:r>
        <w:t>16  . . . . . . . . . . 1  . . . . . . . . . .</w:t>
      </w:r>
      <w:r>
        <w:rPr>
          <w:spacing w:val="-23"/>
        </w:rPr>
        <w:t xml:space="preserve"> </w:t>
      </w:r>
      <w:r>
        <w:t>.</w:t>
      </w:r>
      <w:r>
        <w:rPr>
          <w:spacing w:val="12"/>
        </w:rPr>
        <w:t xml:space="preserve"> </w:t>
      </w:r>
      <w:r>
        <w:t>10269</w:t>
      </w:r>
      <w:r>
        <w:tab/>
      </w:r>
      <w:r>
        <w:rPr>
          <w:spacing w:val="-7"/>
        </w:rPr>
        <w:t xml:space="preserve">Nut, </w:t>
      </w:r>
      <w:r>
        <w:t>Jam,</w:t>
      </w:r>
      <w:r>
        <w:rPr>
          <w:spacing w:val="6"/>
        </w:rPr>
        <w:t xml:space="preserve"> </w:t>
      </w:r>
      <w:r>
        <w:t>3/4-16</w:t>
      </w:r>
    </w:p>
    <w:p w14:paraId="5B89DA65" w14:textId="77777777" w:rsidR="00000000" w:rsidRDefault="00BF37D0">
      <w:pPr>
        <w:pStyle w:val="BodyText"/>
        <w:tabs>
          <w:tab w:val="left" w:leader="dot" w:pos="6420"/>
        </w:tabs>
        <w:kinsoku w:val="0"/>
        <w:overflowPunct w:val="0"/>
        <w:spacing w:before="45"/>
        <w:ind w:left="1200"/>
        <w:rPr>
          <w:spacing w:val="-8"/>
        </w:rPr>
      </w:pPr>
      <w:r>
        <w:t>17  . . . . . . . . . . 1  . . . . . . . . . .</w:t>
      </w:r>
      <w:r>
        <w:rPr>
          <w:spacing w:val="-23"/>
        </w:rPr>
        <w:t xml:space="preserve"> </w:t>
      </w:r>
      <w:r>
        <w:t>.</w:t>
      </w:r>
      <w:r>
        <w:rPr>
          <w:spacing w:val="12"/>
        </w:rPr>
        <w:t xml:space="preserve"> </w:t>
      </w:r>
      <w:r>
        <w:t>10712</w:t>
      </w:r>
      <w:r>
        <w:tab/>
        <w:t xml:space="preserve">Fitting, Brine </w:t>
      </w:r>
      <w:r>
        <w:rPr>
          <w:spacing w:val="-8"/>
        </w:rPr>
        <w:t>Valve</w:t>
      </w:r>
    </w:p>
    <w:p w14:paraId="528C2D55" w14:textId="77777777" w:rsidR="00000000" w:rsidRDefault="00BF37D0">
      <w:pPr>
        <w:pStyle w:val="BodyText"/>
        <w:tabs>
          <w:tab w:val="left" w:leader="dot" w:pos="6419"/>
        </w:tabs>
        <w:kinsoku w:val="0"/>
        <w:overflowPunct w:val="0"/>
        <w:spacing w:before="45"/>
        <w:ind w:left="1200"/>
      </w:pPr>
      <w:r>
        <w:t>18  . . . . . . . . . . 1  . . . . . . . . .</w:t>
      </w:r>
      <w:r>
        <w:t xml:space="preserve"> .</w:t>
      </w:r>
      <w:r>
        <w:rPr>
          <w:spacing w:val="-23"/>
        </w:rPr>
        <w:t xml:space="preserve"> </w:t>
      </w:r>
      <w:r>
        <w:t>.</w:t>
      </w:r>
      <w:r>
        <w:rPr>
          <w:spacing w:val="12"/>
        </w:rPr>
        <w:t xml:space="preserve"> </w:t>
      </w:r>
      <w:r>
        <w:t>14822</w:t>
      </w:r>
      <w:r>
        <w:tab/>
        <w:t>Harness, 2900</w:t>
      </w:r>
    </w:p>
    <w:p w14:paraId="66B3EB25" w14:textId="77777777" w:rsidR="00000000" w:rsidRDefault="00BF37D0">
      <w:pPr>
        <w:pStyle w:val="BodyText"/>
        <w:tabs>
          <w:tab w:val="left" w:leader="dot" w:pos="6419"/>
        </w:tabs>
        <w:kinsoku w:val="0"/>
        <w:overflowPunct w:val="0"/>
        <w:spacing w:before="46"/>
        <w:ind w:left="1200"/>
      </w:pPr>
      <w:r>
        <w:t>19  . . . . . . . . . . 2  . . . . . . . . . .</w:t>
      </w:r>
      <w:r>
        <w:rPr>
          <w:spacing w:val="-23"/>
        </w:rPr>
        <w:t xml:space="preserve"> </w:t>
      </w:r>
      <w:r>
        <w:t>.</w:t>
      </w:r>
      <w:r>
        <w:rPr>
          <w:spacing w:val="12"/>
        </w:rPr>
        <w:t xml:space="preserve"> </w:t>
      </w:r>
      <w:r>
        <w:t>19691</w:t>
      </w:r>
      <w:r>
        <w:tab/>
        <w:t>Plug, .750 Dia. Hole, Flush</w:t>
      </w:r>
    </w:p>
    <w:p w14:paraId="1F50DF68" w14:textId="77777777" w:rsidR="00000000" w:rsidRDefault="00BF37D0">
      <w:pPr>
        <w:pStyle w:val="BodyText"/>
        <w:tabs>
          <w:tab w:val="left" w:leader="dot" w:pos="6420"/>
        </w:tabs>
        <w:kinsoku w:val="0"/>
        <w:overflowPunct w:val="0"/>
        <w:spacing w:before="44"/>
        <w:ind w:left="1200"/>
      </w:pPr>
      <w:r>
        <w:t>20  . . . . . . . . . . 1  . . . . . . . . . .</w:t>
      </w:r>
      <w:r>
        <w:rPr>
          <w:spacing w:val="-23"/>
        </w:rPr>
        <w:t xml:space="preserve"> </w:t>
      </w:r>
      <w:r>
        <w:t>.</w:t>
      </w:r>
      <w:r>
        <w:rPr>
          <w:spacing w:val="12"/>
        </w:rPr>
        <w:t xml:space="preserve"> </w:t>
      </w:r>
      <w:r>
        <w:t>15806</w:t>
      </w:r>
      <w:r>
        <w:tab/>
        <w:t>Hole Plug, (Heyco)</w:t>
      </w:r>
    </w:p>
    <w:p w14:paraId="7C976102" w14:textId="77777777" w:rsidR="00000000" w:rsidRDefault="00BF37D0">
      <w:pPr>
        <w:pStyle w:val="BodyText"/>
        <w:tabs>
          <w:tab w:val="left" w:leader="dot" w:pos="6420"/>
        </w:tabs>
        <w:kinsoku w:val="0"/>
        <w:overflowPunct w:val="0"/>
        <w:spacing w:before="45"/>
        <w:ind w:left="1200"/>
      </w:pPr>
      <w:r>
        <w:t>21  . . . . . . . . . . 1  . . . . . . . . . .</w:t>
      </w:r>
      <w:r>
        <w:rPr>
          <w:spacing w:val="-23"/>
        </w:rPr>
        <w:t xml:space="preserve"> </w:t>
      </w:r>
      <w:r>
        <w:t>.</w:t>
      </w:r>
      <w:r>
        <w:rPr>
          <w:spacing w:val="12"/>
        </w:rPr>
        <w:t xml:space="preserve"> </w:t>
      </w:r>
      <w:r>
        <w:t>19801</w:t>
      </w:r>
      <w:r>
        <w:tab/>
        <w:t>Plug, .190 Hole</w:t>
      </w:r>
    </w:p>
    <w:p w14:paraId="56718DD3" w14:textId="77777777" w:rsidR="00000000" w:rsidRDefault="00BF37D0">
      <w:pPr>
        <w:pStyle w:val="BodyText"/>
        <w:tabs>
          <w:tab w:val="left" w:leader="dot" w:pos="6420"/>
        </w:tabs>
        <w:kinsoku w:val="0"/>
        <w:overflowPunct w:val="0"/>
        <w:spacing w:before="46"/>
        <w:ind w:left="1200"/>
      </w:pPr>
      <w:r>
        <w:t>22  . . . . . . . . . . 1  . . . . . . . . . .</w:t>
      </w:r>
      <w:r>
        <w:rPr>
          <w:spacing w:val="-23"/>
        </w:rPr>
        <w:t xml:space="preserve"> </w:t>
      </w:r>
      <w:r>
        <w:t>.</w:t>
      </w:r>
      <w:r>
        <w:rPr>
          <w:spacing w:val="12"/>
        </w:rPr>
        <w:t xml:space="preserve"> </w:t>
      </w:r>
      <w:r>
        <w:t>18693</w:t>
      </w:r>
      <w:r>
        <w:tab/>
      </w:r>
      <w:r>
        <w:rPr>
          <w:spacing w:val="-4"/>
        </w:rPr>
        <w:t>Conduit,</w:t>
      </w:r>
      <w:r>
        <w:t xml:space="preserve"> Interdrive</w:t>
      </w:r>
    </w:p>
    <w:p w14:paraId="5D5ABA7B" w14:textId="77777777" w:rsidR="00000000" w:rsidRDefault="00BF37D0">
      <w:pPr>
        <w:pStyle w:val="BodyText"/>
        <w:tabs>
          <w:tab w:val="left" w:leader="dot" w:pos="6420"/>
        </w:tabs>
        <w:kinsoku w:val="0"/>
        <w:overflowPunct w:val="0"/>
        <w:spacing w:before="44"/>
        <w:ind w:left="1200"/>
      </w:pPr>
      <w:r>
        <w:t>23  . . . . . . . . . . 1  . . . . . . . . . .</w:t>
      </w:r>
      <w:r>
        <w:rPr>
          <w:spacing w:val="-23"/>
        </w:rPr>
        <w:t xml:space="preserve"> </w:t>
      </w:r>
      <w:r>
        <w:t>.</w:t>
      </w:r>
      <w:r>
        <w:rPr>
          <w:spacing w:val="12"/>
        </w:rPr>
        <w:t xml:space="preserve"> </w:t>
      </w:r>
      <w:r>
        <w:t>18691-01</w:t>
      </w:r>
      <w:r>
        <w:tab/>
        <w:t>Fitting, Conduit</w:t>
      </w:r>
    </w:p>
    <w:p w14:paraId="7CB0F0EC" w14:textId="77777777" w:rsidR="00000000" w:rsidRDefault="00BF37D0">
      <w:pPr>
        <w:pStyle w:val="BodyText"/>
        <w:tabs>
          <w:tab w:val="left" w:leader="dot" w:pos="6419"/>
        </w:tabs>
        <w:kinsoku w:val="0"/>
        <w:overflowPunct w:val="0"/>
        <w:spacing w:before="45"/>
        <w:ind w:left="1200"/>
      </w:pPr>
      <w:r>
        <w:t xml:space="preserve">24  . . . . . . . . . . 1  . . . . </w:t>
      </w:r>
      <w:r>
        <w:t>. . . . . .</w:t>
      </w:r>
      <w:r>
        <w:rPr>
          <w:spacing w:val="-23"/>
        </w:rPr>
        <w:t xml:space="preserve"> </w:t>
      </w:r>
      <w:r>
        <w:t>.</w:t>
      </w:r>
      <w:r>
        <w:rPr>
          <w:spacing w:val="12"/>
        </w:rPr>
        <w:t xml:space="preserve"> </w:t>
      </w:r>
      <w:r>
        <w:t>18692</w:t>
      </w:r>
      <w:r>
        <w:tab/>
        <w:t>Washer, Sealing -</w:t>
      </w:r>
      <w:r>
        <w:rPr>
          <w:spacing w:val="-1"/>
        </w:rPr>
        <w:t xml:space="preserve"> </w:t>
      </w:r>
      <w:r>
        <w:t>3/8"</w:t>
      </w:r>
    </w:p>
    <w:p w14:paraId="2B1791AF" w14:textId="77777777" w:rsidR="00000000" w:rsidRDefault="00BF37D0">
      <w:pPr>
        <w:pStyle w:val="BodyText"/>
        <w:tabs>
          <w:tab w:val="left" w:leader="dot" w:pos="6420"/>
        </w:tabs>
        <w:kinsoku w:val="0"/>
        <w:overflowPunct w:val="0"/>
        <w:spacing w:before="46"/>
        <w:ind w:left="1200"/>
      </w:pPr>
      <w:r>
        <w:t>25  . . . . . . . . . . 7  . . . . . . . . . .</w:t>
      </w:r>
      <w:r>
        <w:rPr>
          <w:spacing w:val="-23"/>
        </w:rPr>
        <w:t xml:space="preserve"> </w:t>
      </w:r>
      <w:r>
        <w:t>.</w:t>
      </w:r>
      <w:r>
        <w:rPr>
          <w:spacing w:val="12"/>
        </w:rPr>
        <w:t xml:space="preserve"> </w:t>
      </w:r>
      <w:r>
        <w:t>19800</w:t>
      </w:r>
      <w:r>
        <w:tab/>
        <w:t>Plug (Hole Size: Dia .140)</w:t>
      </w:r>
    </w:p>
    <w:p w14:paraId="423CBB78" w14:textId="77777777" w:rsidR="00000000" w:rsidRDefault="00BF37D0">
      <w:pPr>
        <w:pStyle w:val="BodyText"/>
        <w:kinsoku w:val="0"/>
        <w:overflowPunct w:val="0"/>
        <w:spacing w:before="45"/>
        <w:ind w:left="1200"/>
      </w:pPr>
      <w:r>
        <w:t>26 . . . . . . . . . . 4 . . . . . . . . . . . 10300 . . . . . . . . . . . . . . . Screw, Slot Hex Wsh, 8-18 X 3/8</w:t>
      </w:r>
    </w:p>
    <w:p w14:paraId="2EF0BCB7" w14:textId="77777777" w:rsidR="00000000" w:rsidRDefault="00BF37D0">
      <w:pPr>
        <w:pStyle w:val="BodyText"/>
        <w:tabs>
          <w:tab w:val="left" w:leader="dot" w:pos="6420"/>
        </w:tabs>
        <w:kinsoku w:val="0"/>
        <w:overflowPunct w:val="0"/>
        <w:spacing w:before="44"/>
        <w:ind w:left="1200"/>
      </w:pPr>
      <w:r>
        <w:t>27  . . . . . . . . . . 1  . . . . . . . . . .</w:t>
      </w:r>
      <w:r>
        <w:rPr>
          <w:spacing w:val="-23"/>
        </w:rPr>
        <w:t xml:space="preserve"> </w:t>
      </w:r>
      <w:r>
        <w:t>.</w:t>
      </w:r>
      <w:r>
        <w:rPr>
          <w:spacing w:val="12"/>
        </w:rPr>
        <w:t xml:space="preserve"> </w:t>
      </w:r>
      <w:r>
        <w:t>18691-02</w:t>
      </w:r>
      <w:r>
        <w:tab/>
      </w:r>
      <w:r>
        <w:rPr>
          <w:spacing w:val="-7"/>
        </w:rPr>
        <w:t xml:space="preserve">Nut, </w:t>
      </w:r>
      <w:r>
        <w:t>Conduit</w:t>
      </w:r>
      <w:r>
        <w:rPr>
          <w:spacing w:val="6"/>
        </w:rPr>
        <w:t xml:space="preserve"> </w:t>
      </w:r>
      <w:r>
        <w:t>Fitting,1/2IN</w:t>
      </w:r>
    </w:p>
    <w:p w14:paraId="64849551" w14:textId="77777777" w:rsidR="00000000" w:rsidRDefault="00BF37D0">
      <w:pPr>
        <w:pStyle w:val="BodyText"/>
        <w:tabs>
          <w:tab w:val="left" w:leader="dot" w:pos="6419"/>
        </w:tabs>
        <w:kinsoku w:val="0"/>
        <w:overflowPunct w:val="0"/>
        <w:spacing w:before="46"/>
        <w:ind w:left="1200"/>
      </w:pPr>
      <w:r>
        <w:t>28  . . . . . . . . . . 1  . . . . . . . . . .</w:t>
      </w:r>
      <w:r>
        <w:rPr>
          <w:spacing w:val="-23"/>
        </w:rPr>
        <w:t xml:space="preserve"> </w:t>
      </w:r>
      <w:r>
        <w:t>.</w:t>
      </w:r>
      <w:r>
        <w:rPr>
          <w:spacing w:val="12"/>
        </w:rPr>
        <w:t xml:space="preserve"> </w:t>
      </w:r>
      <w:r>
        <w:t>40038-0</w:t>
      </w:r>
      <w:r>
        <w:t>3</w:t>
      </w:r>
      <w:r>
        <w:tab/>
        <w:t xml:space="preserve">Label, </w:t>
      </w:r>
      <w:r>
        <w:rPr>
          <w:spacing w:val="-8"/>
        </w:rPr>
        <w:t>Voltage,</w:t>
      </w:r>
      <w:r>
        <w:rPr>
          <w:spacing w:val="-2"/>
        </w:rPr>
        <w:t xml:space="preserve"> </w:t>
      </w:r>
      <w:r>
        <w:t>120V</w:t>
      </w:r>
    </w:p>
    <w:p w14:paraId="4D61204A" w14:textId="77777777" w:rsidR="00000000" w:rsidRDefault="00BF37D0">
      <w:pPr>
        <w:pStyle w:val="BodyText"/>
        <w:tabs>
          <w:tab w:val="left" w:leader="dot" w:pos="6420"/>
        </w:tabs>
        <w:kinsoku w:val="0"/>
        <w:overflowPunct w:val="0"/>
        <w:spacing w:before="45"/>
        <w:ind w:left="1200"/>
      </w:pPr>
      <w:r>
        <w:t>29  . . . . . . . . . . 1  . . . . . . . . . .</w:t>
      </w:r>
      <w:r>
        <w:rPr>
          <w:spacing w:val="-23"/>
        </w:rPr>
        <w:t xml:space="preserve"> </w:t>
      </w:r>
      <w:r>
        <w:t>.</w:t>
      </w:r>
      <w:r>
        <w:rPr>
          <w:spacing w:val="12"/>
        </w:rPr>
        <w:t xml:space="preserve"> </w:t>
      </w:r>
      <w:r>
        <w:t>17421</w:t>
      </w:r>
      <w:r>
        <w:tab/>
        <w:t>Hole Plug, (Heyco)</w:t>
      </w:r>
    </w:p>
    <w:p w14:paraId="222084E3" w14:textId="77777777" w:rsidR="00000000" w:rsidRDefault="00BF37D0">
      <w:pPr>
        <w:pStyle w:val="BodyText"/>
        <w:tabs>
          <w:tab w:val="left" w:leader="dot" w:pos="6420"/>
        </w:tabs>
        <w:kinsoku w:val="0"/>
        <w:overflowPunct w:val="0"/>
        <w:spacing w:before="44"/>
        <w:ind w:left="1200"/>
      </w:pPr>
      <w:r>
        <w:t>30  . . . . . . . . . . 1  . . . . . . . . . .</w:t>
      </w:r>
      <w:r>
        <w:rPr>
          <w:spacing w:val="-23"/>
        </w:rPr>
        <w:t xml:space="preserve"> </w:t>
      </w:r>
      <w:r>
        <w:t>.</w:t>
      </w:r>
      <w:r>
        <w:rPr>
          <w:spacing w:val="12"/>
        </w:rPr>
        <w:t xml:space="preserve"> </w:t>
      </w:r>
      <w:r>
        <w:t>60219-02</w:t>
      </w:r>
      <w:r>
        <w:tab/>
      </w:r>
      <w:r>
        <w:rPr>
          <w:spacing w:val="-3"/>
        </w:rPr>
        <w:t xml:space="preserve">Cover </w:t>
      </w:r>
      <w:r>
        <w:rPr>
          <w:spacing w:val="-6"/>
        </w:rPr>
        <w:t xml:space="preserve">Assy, </w:t>
      </w:r>
      <w:r>
        <w:t>Environmental,Black W/Clear</w:t>
      </w:r>
      <w:r>
        <w:rPr>
          <w:spacing w:val="-5"/>
        </w:rPr>
        <w:t xml:space="preserve"> </w:t>
      </w:r>
      <w:r>
        <w:t>Window</w:t>
      </w:r>
    </w:p>
    <w:p w14:paraId="5496AF50" w14:textId="77777777" w:rsidR="00000000" w:rsidRDefault="00BF37D0">
      <w:pPr>
        <w:pStyle w:val="BodyText"/>
        <w:tabs>
          <w:tab w:val="left" w:leader="dot" w:pos="6419"/>
        </w:tabs>
        <w:kinsoku w:val="0"/>
        <w:overflowPunct w:val="0"/>
        <w:spacing w:before="46"/>
        <w:ind w:left="1200"/>
      </w:pPr>
      <w:r>
        <w:t>31  . . . . . . . . . . 1  . . . . . . . . . .</w:t>
      </w:r>
      <w:r>
        <w:rPr>
          <w:spacing w:val="-23"/>
        </w:rPr>
        <w:t xml:space="preserve"> </w:t>
      </w:r>
      <w:r>
        <w:t>.</w:t>
      </w:r>
      <w:r>
        <w:rPr>
          <w:spacing w:val="12"/>
        </w:rPr>
        <w:t xml:space="preserve"> </w:t>
      </w:r>
      <w:r>
        <w:t>19772</w:t>
      </w:r>
      <w:r>
        <w:tab/>
      </w:r>
      <w:r>
        <w:rPr>
          <w:spacing w:val="-4"/>
        </w:rPr>
        <w:t xml:space="preserve">Bracket, </w:t>
      </w:r>
      <w:r>
        <w:t>Terminal</w:t>
      </w:r>
      <w:r>
        <w:rPr>
          <w:spacing w:val="3"/>
        </w:rPr>
        <w:t xml:space="preserve"> </w:t>
      </w:r>
      <w:r>
        <w:t>Block</w:t>
      </w:r>
    </w:p>
    <w:p w14:paraId="33D06867" w14:textId="77777777" w:rsidR="00000000" w:rsidRDefault="00BF37D0">
      <w:pPr>
        <w:pStyle w:val="BodyText"/>
        <w:tabs>
          <w:tab w:val="left" w:leader="dot" w:pos="6420"/>
        </w:tabs>
        <w:kinsoku w:val="0"/>
        <w:overflowPunct w:val="0"/>
        <w:spacing w:before="45"/>
        <w:ind w:left="1200"/>
      </w:pPr>
      <w:r>
        <w:t>32  . . . . . . . . . . 1  . . . . . . . . . .</w:t>
      </w:r>
      <w:r>
        <w:rPr>
          <w:spacing w:val="-23"/>
        </w:rPr>
        <w:t xml:space="preserve"> </w:t>
      </w:r>
      <w:r>
        <w:t>.</w:t>
      </w:r>
      <w:r>
        <w:rPr>
          <w:spacing w:val="12"/>
        </w:rPr>
        <w:t xml:space="preserve"> </w:t>
      </w:r>
      <w:r>
        <w:t>40174</w:t>
      </w:r>
      <w:r>
        <w:tab/>
        <w:t>Terminal Block, Green/Yellow</w:t>
      </w:r>
    </w:p>
    <w:p w14:paraId="5D42172D" w14:textId="77777777" w:rsidR="00000000" w:rsidRDefault="00BF37D0">
      <w:pPr>
        <w:pStyle w:val="BodyText"/>
        <w:tabs>
          <w:tab w:val="left" w:leader="dot" w:pos="6420"/>
        </w:tabs>
        <w:kinsoku w:val="0"/>
        <w:overflowPunct w:val="0"/>
        <w:spacing w:before="45"/>
        <w:ind w:left="1200"/>
        <w:rPr>
          <w:spacing w:val="-5"/>
        </w:rPr>
      </w:pPr>
      <w:r>
        <w:t>33  . . . . . . . . . . 6  . . . . . . . . . .</w:t>
      </w:r>
      <w:r>
        <w:rPr>
          <w:spacing w:val="-23"/>
        </w:rPr>
        <w:t xml:space="preserve"> </w:t>
      </w:r>
      <w:r>
        <w:t>.</w:t>
      </w:r>
      <w:r>
        <w:rPr>
          <w:spacing w:val="12"/>
        </w:rPr>
        <w:t xml:space="preserve"> </w:t>
      </w:r>
      <w:r>
        <w:t>40184</w:t>
      </w:r>
      <w:r>
        <w:tab/>
        <w:t xml:space="preserve">Terminal Block, </w:t>
      </w:r>
      <w:r>
        <w:rPr>
          <w:spacing w:val="-3"/>
        </w:rPr>
        <w:t>Segment,</w:t>
      </w:r>
      <w:r>
        <w:t xml:space="preserve"> </w:t>
      </w:r>
      <w:r>
        <w:rPr>
          <w:spacing w:val="-5"/>
        </w:rPr>
        <w:t>Gray</w:t>
      </w:r>
    </w:p>
    <w:p w14:paraId="4B7FF86E" w14:textId="77777777" w:rsidR="00000000" w:rsidRDefault="00BF37D0">
      <w:pPr>
        <w:pStyle w:val="BodyText"/>
        <w:tabs>
          <w:tab w:val="left" w:leader="dot" w:pos="6420"/>
        </w:tabs>
        <w:kinsoku w:val="0"/>
        <w:overflowPunct w:val="0"/>
        <w:spacing w:before="45"/>
        <w:ind w:left="1200"/>
        <w:rPr>
          <w:spacing w:val="-5"/>
        </w:rPr>
      </w:pPr>
      <w:r>
        <w:t>34  . . . . . . . . . . 1  . . . . . . . . . .</w:t>
      </w:r>
      <w:r>
        <w:rPr>
          <w:spacing w:val="-23"/>
        </w:rPr>
        <w:t xml:space="preserve"> </w:t>
      </w:r>
      <w:r>
        <w:t>.</w:t>
      </w:r>
      <w:r>
        <w:rPr>
          <w:spacing w:val="12"/>
        </w:rPr>
        <w:t xml:space="preserve"> </w:t>
      </w:r>
      <w:r>
        <w:t>41085</w:t>
      </w:r>
      <w:r>
        <w:tab/>
      </w:r>
      <w:r>
        <w:rPr>
          <w:spacing w:val="-3"/>
        </w:rPr>
        <w:t>Endplat</w:t>
      </w:r>
      <w:r>
        <w:rPr>
          <w:spacing w:val="-3"/>
        </w:rPr>
        <w:t xml:space="preserve">e, </w:t>
      </w:r>
      <w:r>
        <w:t>Terminal Block,</w:t>
      </w:r>
      <w:r>
        <w:rPr>
          <w:spacing w:val="5"/>
        </w:rPr>
        <w:t xml:space="preserve"> </w:t>
      </w:r>
      <w:r>
        <w:rPr>
          <w:spacing w:val="-5"/>
        </w:rPr>
        <w:t>Gray</w:t>
      </w:r>
    </w:p>
    <w:p w14:paraId="076A810F" w14:textId="77777777" w:rsidR="00000000" w:rsidRDefault="00BF37D0">
      <w:pPr>
        <w:pStyle w:val="BodyText"/>
        <w:tabs>
          <w:tab w:val="left" w:leader="dot" w:pos="6420"/>
        </w:tabs>
        <w:kinsoku w:val="0"/>
        <w:overflowPunct w:val="0"/>
        <w:spacing w:before="45"/>
        <w:ind w:left="1200"/>
      </w:pPr>
      <w:r>
        <w:t>35  . . . . . . . . . . 2  . . . . . . . . . .</w:t>
      </w:r>
      <w:r>
        <w:rPr>
          <w:spacing w:val="-23"/>
        </w:rPr>
        <w:t xml:space="preserve"> </w:t>
      </w:r>
      <w:r>
        <w:t>.</w:t>
      </w:r>
      <w:r>
        <w:rPr>
          <w:spacing w:val="12"/>
        </w:rPr>
        <w:t xml:space="preserve"> </w:t>
      </w:r>
      <w:r>
        <w:t>15250</w:t>
      </w:r>
      <w:r>
        <w:tab/>
        <w:t>Label, Terminal Strip</w:t>
      </w:r>
    </w:p>
    <w:p w14:paraId="1BE5E1E9" w14:textId="77777777" w:rsidR="00000000" w:rsidRDefault="00BF37D0">
      <w:pPr>
        <w:pStyle w:val="BodyText"/>
        <w:kinsoku w:val="0"/>
        <w:overflowPunct w:val="0"/>
        <w:spacing w:before="45"/>
        <w:ind w:left="1200"/>
      </w:pPr>
      <w:r>
        <w:t>36 . . . . . . . . . . 2 . . . . . . . . . . . 13296 . . . . . . . . . . . . . . . Screw, Hex Washer, 6-20 X 1/2</w:t>
      </w:r>
    </w:p>
    <w:p w14:paraId="5D1869BB" w14:textId="77777777" w:rsidR="00000000" w:rsidRDefault="00BF37D0">
      <w:pPr>
        <w:pStyle w:val="BodyText"/>
        <w:tabs>
          <w:tab w:val="left" w:leader="dot" w:pos="6420"/>
        </w:tabs>
        <w:kinsoku w:val="0"/>
        <w:overflowPunct w:val="0"/>
        <w:spacing w:before="45"/>
        <w:ind w:left="1200"/>
      </w:pPr>
      <w:r>
        <w:t>37  . . . . . . . . . . 1  . . . . . . . .</w:t>
      </w:r>
      <w:r>
        <w:t xml:space="preserve"> . .</w:t>
      </w:r>
      <w:r>
        <w:rPr>
          <w:spacing w:val="-23"/>
        </w:rPr>
        <w:t xml:space="preserve"> </w:t>
      </w:r>
      <w:r>
        <w:t>.</w:t>
      </w:r>
      <w:r>
        <w:rPr>
          <w:spacing w:val="12"/>
        </w:rPr>
        <w:t xml:space="preserve"> </w:t>
      </w:r>
      <w:r>
        <w:t>40400</w:t>
      </w:r>
      <w:r>
        <w:tab/>
        <w:t>Harness, Drive, DesignR/Envirmtl</w:t>
      </w:r>
    </w:p>
    <w:p w14:paraId="0C9D0CB8" w14:textId="77777777" w:rsidR="00000000" w:rsidRDefault="00BF37D0">
      <w:pPr>
        <w:pStyle w:val="BodyText"/>
        <w:tabs>
          <w:tab w:val="left" w:leader="dot" w:pos="6420"/>
        </w:tabs>
        <w:kinsoku w:val="0"/>
        <w:overflowPunct w:val="0"/>
        <w:spacing w:before="45"/>
        <w:ind w:left="1200"/>
      </w:pPr>
      <w:r>
        <w:t>38  . . . . . . . . . . 1  . . . . . . . . . .</w:t>
      </w:r>
      <w:r>
        <w:rPr>
          <w:spacing w:val="-23"/>
        </w:rPr>
        <w:t xml:space="preserve"> </w:t>
      </w:r>
      <w:r>
        <w:t>.</w:t>
      </w:r>
      <w:r>
        <w:rPr>
          <w:spacing w:val="12"/>
        </w:rPr>
        <w:t xml:space="preserve"> </w:t>
      </w:r>
      <w:r>
        <w:t>40175-01</w:t>
      </w:r>
      <w:r>
        <w:tab/>
        <w:t xml:space="preserve">Wire, </w:t>
      </w:r>
      <w:r>
        <w:rPr>
          <w:spacing w:val="-3"/>
        </w:rPr>
        <w:t xml:space="preserve">Ground, </w:t>
      </w:r>
      <w:r>
        <w:t>7.5</w:t>
      </w:r>
      <w:r>
        <w:rPr>
          <w:spacing w:val="3"/>
        </w:rPr>
        <w:t xml:space="preserve"> </w:t>
      </w:r>
      <w:r>
        <w:t>Long</w:t>
      </w:r>
    </w:p>
    <w:p w14:paraId="7FFDA3E4" w14:textId="77777777" w:rsidR="00000000" w:rsidRDefault="00BF37D0">
      <w:pPr>
        <w:pStyle w:val="BodyText"/>
        <w:tabs>
          <w:tab w:val="left" w:leader="dot" w:pos="6420"/>
        </w:tabs>
        <w:kinsoku w:val="0"/>
        <w:overflowPunct w:val="0"/>
        <w:spacing w:before="45"/>
        <w:ind w:left="1200"/>
      </w:pPr>
      <w:r>
        <w:t>39 . . . . . . . . . . 1  . . . . . . . . . .</w:t>
      </w:r>
      <w:r>
        <w:rPr>
          <w:spacing w:val="13"/>
        </w:rPr>
        <w:t xml:space="preserve"> </w:t>
      </w:r>
      <w:r>
        <w:t>.</w:t>
      </w:r>
      <w:r>
        <w:rPr>
          <w:spacing w:val="12"/>
        </w:rPr>
        <w:t xml:space="preserve"> </w:t>
      </w:r>
      <w:r>
        <w:t>40084-12</w:t>
      </w:r>
      <w:r>
        <w:tab/>
        <w:t xml:space="preserve">Power </w:t>
      </w:r>
      <w:r>
        <w:rPr>
          <w:spacing w:val="-3"/>
        </w:rPr>
        <w:t xml:space="preserve">Cord, </w:t>
      </w:r>
      <w:r>
        <w:t xml:space="preserve">12' US, </w:t>
      </w:r>
      <w:r>
        <w:rPr>
          <w:spacing w:val="-4"/>
        </w:rPr>
        <w:t>Round,</w:t>
      </w:r>
      <w:r>
        <w:rPr>
          <w:spacing w:val="2"/>
        </w:rPr>
        <w:t xml:space="preserve"> </w:t>
      </w:r>
      <w:r>
        <w:t>120V</w:t>
      </w:r>
    </w:p>
    <w:p w14:paraId="408552BF" w14:textId="77777777" w:rsidR="00000000" w:rsidRDefault="00BF37D0">
      <w:pPr>
        <w:pStyle w:val="BodyText"/>
        <w:tabs>
          <w:tab w:val="left" w:leader="dot" w:pos="6420"/>
        </w:tabs>
        <w:kinsoku w:val="0"/>
        <w:overflowPunct w:val="0"/>
        <w:spacing w:before="45"/>
        <w:ind w:left="1200"/>
      </w:pPr>
      <w:r>
        <w:t>40  . . . . . . . . . . 1  . . . . . . . . . .</w:t>
      </w:r>
      <w:r>
        <w:rPr>
          <w:spacing w:val="-23"/>
        </w:rPr>
        <w:t xml:space="preserve"> </w:t>
      </w:r>
      <w:r>
        <w:t>.</w:t>
      </w:r>
      <w:r>
        <w:rPr>
          <w:spacing w:val="12"/>
        </w:rPr>
        <w:t xml:space="preserve"> </w:t>
      </w:r>
      <w:r>
        <w:t>13547-02</w:t>
      </w:r>
      <w:r>
        <w:tab/>
        <w:t xml:space="preserve">Strain </w:t>
      </w:r>
      <w:r>
        <w:rPr>
          <w:spacing w:val="-5"/>
        </w:rPr>
        <w:t xml:space="preserve">Relief, </w:t>
      </w:r>
      <w:r>
        <w:t>Round</w:t>
      </w:r>
      <w:r>
        <w:rPr>
          <w:spacing w:val="4"/>
        </w:rPr>
        <w:t xml:space="preserve"> </w:t>
      </w:r>
      <w:r>
        <w:t>Cord</w:t>
      </w:r>
    </w:p>
    <w:p w14:paraId="55C43909" w14:textId="77777777" w:rsidR="00000000" w:rsidRDefault="00BF37D0">
      <w:pPr>
        <w:pStyle w:val="BodyText"/>
        <w:tabs>
          <w:tab w:val="left" w:leader="dot" w:pos="6420"/>
        </w:tabs>
        <w:kinsoku w:val="0"/>
        <w:overflowPunct w:val="0"/>
        <w:spacing w:before="45"/>
        <w:ind w:left="1200"/>
      </w:pPr>
      <w:r>
        <w:t>41  . . . . . . . . . . - . . . . . . . . . . . . 17967</w:t>
      </w:r>
      <w:r>
        <w:rPr>
          <w:spacing w:val="-25"/>
        </w:rPr>
        <w:t xml:space="preserve"> </w:t>
      </w:r>
      <w:r>
        <w:t>(Not Shown)</w:t>
      </w:r>
      <w:r>
        <w:tab/>
        <w:t xml:space="preserve">Fitting </w:t>
      </w:r>
      <w:r>
        <w:rPr>
          <w:spacing w:val="-6"/>
        </w:rPr>
        <w:t xml:space="preserve">Assy, </w:t>
      </w:r>
      <w:r>
        <w:rPr>
          <w:spacing w:val="-3"/>
        </w:rPr>
        <w:t>Liquid-Tight,</w:t>
      </w:r>
      <w:r>
        <w:rPr>
          <w:spacing w:val="7"/>
        </w:rPr>
        <w:t xml:space="preserve"> </w:t>
      </w:r>
      <w:r>
        <w:t>Black</w:t>
      </w:r>
    </w:p>
    <w:p w14:paraId="63CCEB54" w14:textId="77777777" w:rsidR="00000000" w:rsidRDefault="00BF37D0">
      <w:pPr>
        <w:pStyle w:val="BodyText"/>
        <w:kinsoku w:val="0"/>
        <w:overflowPunct w:val="0"/>
      </w:pPr>
    </w:p>
    <w:p w14:paraId="476CE648" w14:textId="77777777" w:rsidR="00000000" w:rsidRDefault="00BF37D0">
      <w:pPr>
        <w:pStyle w:val="BodyText"/>
        <w:kinsoku w:val="0"/>
        <w:overflowPunct w:val="0"/>
      </w:pPr>
    </w:p>
    <w:p w14:paraId="37CB4028" w14:textId="77777777" w:rsidR="00000000" w:rsidRDefault="00BF37D0">
      <w:pPr>
        <w:pStyle w:val="BodyText"/>
        <w:kinsoku w:val="0"/>
        <w:overflowPunct w:val="0"/>
        <w:spacing w:before="7"/>
        <w:rPr>
          <w:sz w:val="25"/>
          <w:szCs w:val="25"/>
        </w:rPr>
      </w:pPr>
      <w:r>
        <w:rPr>
          <w:noProof/>
        </w:rPr>
        <w:pict w14:anchorId="51ADD990">
          <v:shape id="_x0000_s1148" style="position:absolute;margin-left:54pt;margin-top:16.7pt;width:522pt;height:1pt;z-index:70;mso-wrap-distance-left:0;mso-wrap-distance-right:0;mso-position-horizontal-relative:page;mso-position-vertical-relative:text" coordsize="10440,20" o:allowincell="f" path="m10440,hhl,,,19r10440,l10440,xe" fillcolor="black" stroked="f">
            <v:path arrowok="t"/>
            <w10:wrap type="topAndBottom" anchorx="page"/>
          </v:shape>
        </w:pict>
      </w:r>
    </w:p>
    <w:p w14:paraId="0B691CDF" w14:textId="77777777" w:rsidR="00000000" w:rsidRDefault="00BF37D0">
      <w:pPr>
        <w:pStyle w:val="BodyText"/>
        <w:kinsoku w:val="0"/>
        <w:overflowPunct w:val="0"/>
        <w:spacing w:before="7"/>
        <w:rPr>
          <w:sz w:val="25"/>
          <w:szCs w:val="25"/>
        </w:rPr>
        <w:sectPr w:rsidR="00000000">
          <w:pgSz w:w="12240" w:h="15840"/>
          <w:pgMar w:top="860" w:right="440" w:bottom="560" w:left="600" w:header="231" w:footer="360" w:gutter="0"/>
          <w:cols w:space="720"/>
          <w:noEndnote/>
        </w:sectPr>
      </w:pPr>
    </w:p>
    <w:p w14:paraId="5A853E6C" w14:textId="77777777" w:rsidR="00000000" w:rsidRDefault="00BF37D0">
      <w:pPr>
        <w:pStyle w:val="Heading2"/>
        <w:kinsoku w:val="0"/>
        <w:overflowPunct w:val="0"/>
        <w:spacing w:line="314" w:lineRule="auto"/>
        <w:ind w:right="5509"/>
      </w:pPr>
      <w:r>
        <w:rPr>
          <w:noProof/>
        </w:rPr>
        <w:pict w14:anchorId="15804C85">
          <v:shape id="_x0000_s1162" style="position:absolute;left:0;text-align:left;margin-left:36pt;margin-top:27.05pt;width:522pt;height:1pt;z-index:-166;mso-position-horizontal-relative:page;mso-position-vertical-relative:text" coordsize="10440,20" o:allowincell="f" path="m10440,hhl,,,19r10440,l10440,xe" fillcolor="black" stroked="f">
            <v:path arrowok="t"/>
            <w10:wrap anchorx="page"/>
          </v:shape>
        </w:pict>
      </w:r>
      <w:r>
        <w:rPr>
          <w:noProof/>
        </w:rPr>
        <w:pict w14:anchorId="760450AC">
          <v:shape id="_x0000_s1163" style="position:absolute;left:0;text-align:left;margin-left:36pt;margin-top:54.15pt;width:522pt;height:1pt;z-index:-165;mso-position-horizontal-relative:page;mso-position-vertical-relative:text" coordsize="10440,20" o:allowincell="f" path="m10440,hhl,,,19r10440,l10440,xe" fillcolor="black" stroked="f">
            <v:path arrowok="t"/>
            <w10:wrap anchorx="page"/>
          </v:shape>
        </w:pict>
      </w:r>
      <w:r>
        <w:t>Lower Environmental Power Head (See opposite page for parts list)</w:t>
      </w:r>
    </w:p>
    <w:p w14:paraId="44B8A3E7" w14:textId="77777777" w:rsidR="00000000" w:rsidRDefault="00BF37D0">
      <w:pPr>
        <w:pStyle w:val="BodyText"/>
        <w:kinsoku w:val="0"/>
        <w:overflowPunct w:val="0"/>
        <w:spacing w:before="1"/>
        <w:rPr>
          <w:rFonts w:ascii="Times New Roman" w:hAnsi="Times New Roman" w:cs="Times New Roman"/>
          <w:b/>
          <w:bCs/>
          <w:i/>
          <w:iCs/>
          <w:sz w:val="26"/>
          <w:szCs w:val="26"/>
        </w:rPr>
      </w:pPr>
    </w:p>
    <w:p w14:paraId="7A74B99E" w14:textId="77777777" w:rsidR="00000000" w:rsidRDefault="00BF37D0">
      <w:pPr>
        <w:pStyle w:val="Heading4"/>
        <w:tabs>
          <w:tab w:val="left" w:pos="1247"/>
          <w:tab w:val="left" w:pos="2492"/>
        </w:tabs>
        <w:kinsoku w:val="0"/>
        <w:overflowPunct w:val="0"/>
        <w:spacing w:before="102"/>
        <w:ind w:left="0" w:right="499"/>
        <w:jc w:val="center"/>
      </w:pPr>
      <w:r>
        <w:rPr>
          <w:noProof/>
        </w:rPr>
        <w:pict w14:anchorId="1E97C5D5">
          <v:rect id="_x0000_s1164" style="position:absolute;left:0;text-align:left;margin-left:84.05pt;margin-top:16.8pt;width:424pt;height:479pt;z-index:-164;mso-position-horizontal-relative:page;mso-position-vertical-relative:text" o:allowincell="f" filled="f" stroked="f">
            <v:textbox inset="0,0,0,0">
              <w:txbxContent>
                <w:p w14:paraId="1DBCC148" w14:textId="77777777" w:rsidR="00000000" w:rsidRDefault="00BF37D0">
                  <w:pPr>
                    <w:widowControl/>
                    <w:autoSpaceDE/>
                    <w:autoSpaceDN/>
                    <w:adjustRightInd/>
                    <w:spacing w:line="9580" w:lineRule="atLeast"/>
                    <w:rPr>
                      <w:rFonts w:ascii="Times New Roman" w:hAnsi="Times New Roman" w:cs="Times New Roman"/>
                      <w:sz w:val="24"/>
                      <w:szCs w:val="24"/>
                    </w:rPr>
                  </w:pPr>
                  <w:r>
                    <w:rPr>
                      <w:rFonts w:ascii="Times New Roman" w:hAnsi="Times New Roman" w:cs="Times New Roman"/>
                      <w:sz w:val="24"/>
                      <w:szCs w:val="24"/>
                    </w:rPr>
                    <w:pict w14:anchorId="419B9BD6">
                      <v:shape id="_x0000_i1050" type="#_x0000_t75" style="width:423.75pt;height:479.25pt">
                        <v:imagedata r:id="rId38" o:title=""/>
                      </v:shape>
                    </w:pict>
                  </w:r>
                </w:p>
                <w:p w14:paraId="6D4F9FE0" w14:textId="77777777" w:rsidR="00000000" w:rsidRDefault="00BF37D0">
                  <w:pPr>
                    <w:rPr>
                      <w:rFonts w:ascii="Times New Roman" w:hAnsi="Times New Roman" w:cs="Times New Roman"/>
                      <w:sz w:val="24"/>
                      <w:szCs w:val="24"/>
                    </w:rPr>
                  </w:pPr>
                </w:p>
              </w:txbxContent>
            </v:textbox>
            <w10:wrap anchorx="page"/>
          </v:rect>
        </w:pict>
      </w:r>
      <w:r>
        <w:rPr>
          <w:position w:val="2"/>
        </w:rPr>
        <w:t>19</w:t>
      </w:r>
      <w:r>
        <w:rPr>
          <w:position w:val="2"/>
        </w:rPr>
        <w:tab/>
      </w:r>
      <w:r>
        <w:rPr>
          <w:position w:val="17"/>
        </w:rPr>
        <w:t>13</w:t>
      </w:r>
      <w:r>
        <w:rPr>
          <w:position w:val="17"/>
        </w:rPr>
        <w:tab/>
      </w:r>
      <w:r>
        <w:t>16</w:t>
      </w:r>
    </w:p>
    <w:p w14:paraId="6B01E765" w14:textId="77777777" w:rsidR="00000000" w:rsidRDefault="00BF37D0">
      <w:pPr>
        <w:pStyle w:val="BodyText"/>
        <w:kinsoku w:val="0"/>
        <w:overflowPunct w:val="0"/>
        <w:spacing w:before="3"/>
        <w:rPr>
          <w:b/>
          <w:bCs/>
        </w:rPr>
      </w:pPr>
    </w:p>
    <w:p w14:paraId="4316F76A" w14:textId="77777777" w:rsidR="00000000" w:rsidRDefault="00BF37D0">
      <w:pPr>
        <w:pStyle w:val="BodyText"/>
        <w:tabs>
          <w:tab w:val="left" w:pos="4775"/>
        </w:tabs>
        <w:kinsoku w:val="0"/>
        <w:overflowPunct w:val="0"/>
        <w:spacing w:before="102"/>
        <w:ind w:right="591"/>
        <w:jc w:val="center"/>
        <w:rPr>
          <w:b/>
          <w:bCs/>
        </w:rPr>
      </w:pPr>
      <w:r>
        <w:rPr>
          <w:b/>
          <w:bCs/>
          <w:position w:val="8"/>
        </w:rPr>
        <w:t>3</w:t>
      </w:r>
      <w:r>
        <w:rPr>
          <w:b/>
          <w:bCs/>
          <w:position w:val="8"/>
        </w:rPr>
        <w:tab/>
      </w:r>
      <w:r>
        <w:rPr>
          <w:b/>
          <w:bCs/>
        </w:rPr>
        <w:t>18</w:t>
      </w:r>
    </w:p>
    <w:p w14:paraId="631E82BC" w14:textId="77777777" w:rsidR="00000000" w:rsidRDefault="00BF37D0">
      <w:pPr>
        <w:pStyle w:val="BodyText"/>
        <w:kinsoku w:val="0"/>
        <w:overflowPunct w:val="0"/>
        <w:rPr>
          <w:b/>
          <w:bCs/>
        </w:rPr>
      </w:pPr>
    </w:p>
    <w:p w14:paraId="248A4F59" w14:textId="77777777" w:rsidR="00000000" w:rsidRDefault="00BF37D0">
      <w:pPr>
        <w:pStyle w:val="BodyText"/>
        <w:kinsoku w:val="0"/>
        <w:overflowPunct w:val="0"/>
        <w:spacing w:before="2"/>
        <w:rPr>
          <w:b/>
          <w:bCs/>
          <w:sz w:val="17"/>
          <w:szCs w:val="17"/>
        </w:rPr>
      </w:pPr>
    </w:p>
    <w:p w14:paraId="6912D622" w14:textId="77777777" w:rsidR="00000000" w:rsidRDefault="00BF37D0">
      <w:pPr>
        <w:pStyle w:val="Heading4"/>
        <w:tabs>
          <w:tab w:val="left" w:pos="6742"/>
        </w:tabs>
        <w:kinsoku w:val="0"/>
        <w:overflowPunct w:val="0"/>
        <w:spacing w:before="108"/>
        <w:ind w:left="0" w:right="448"/>
        <w:jc w:val="center"/>
        <w:rPr>
          <w:w w:val="110"/>
        </w:rPr>
      </w:pPr>
      <w:r>
        <w:rPr>
          <w:w w:val="110"/>
          <w:position w:val="3"/>
        </w:rPr>
        <w:t>5</w:t>
      </w:r>
      <w:r>
        <w:rPr>
          <w:w w:val="110"/>
          <w:position w:val="3"/>
        </w:rPr>
        <w:tab/>
      </w:r>
      <w:r>
        <w:rPr>
          <w:w w:val="110"/>
        </w:rPr>
        <w:t>14</w:t>
      </w:r>
    </w:p>
    <w:p w14:paraId="12ADB729" w14:textId="77777777" w:rsidR="00000000" w:rsidRDefault="00BF37D0">
      <w:pPr>
        <w:pStyle w:val="BodyText"/>
        <w:kinsoku w:val="0"/>
        <w:overflowPunct w:val="0"/>
        <w:rPr>
          <w:b/>
          <w:bCs/>
        </w:rPr>
      </w:pPr>
    </w:p>
    <w:p w14:paraId="2D586D72" w14:textId="77777777" w:rsidR="00000000" w:rsidRDefault="00BF37D0">
      <w:pPr>
        <w:pStyle w:val="BodyText"/>
        <w:kinsoku w:val="0"/>
        <w:overflowPunct w:val="0"/>
        <w:rPr>
          <w:b/>
          <w:bCs/>
        </w:rPr>
      </w:pPr>
    </w:p>
    <w:p w14:paraId="346B882E" w14:textId="77777777" w:rsidR="00000000" w:rsidRDefault="00BF37D0">
      <w:pPr>
        <w:pStyle w:val="BodyText"/>
        <w:kinsoku w:val="0"/>
        <w:overflowPunct w:val="0"/>
        <w:spacing w:before="2"/>
        <w:rPr>
          <w:b/>
          <w:bCs/>
          <w:sz w:val="27"/>
          <w:szCs w:val="27"/>
        </w:rPr>
      </w:pPr>
    </w:p>
    <w:p w14:paraId="1C54176B" w14:textId="77777777" w:rsidR="00000000" w:rsidRDefault="00BF37D0">
      <w:pPr>
        <w:pStyle w:val="BodyText"/>
        <w:tabs>
          <w:tab w:val="left" w:pos="8065"/>
        </w:tabs>
        <w:kinsoku w:val="0"/>
        <w:overflowPunct w:val="0"/>
        <w:spacing w:before="110"/>
        <w:ind w:right="411"/>
        <w:jc w:val="center"/>
        <w:rPr>
          <w:b/>
          <w:bCs/>
        </w:rPr>
      </w:pPr>
      <w:r>
        <w:rPr>
          <w:b/>
          <w:bCs/>
          <w:position w:val="1"/>
        </w:rPr>
        <w:t>4</w:t>
      </w:r>
      <w:r>
        <w:rPr>
          <w:b/>
          <w:bCs/>
          <w:position w:val="1"/>
        </w:rPr>
        <w:tab/>
      </w:r>
      <w:r>
        <w:rPr>
          <w:b/>
          <w:bCs/>
        </w:rPr>
        <w:t>17</w:t>
      </w:r>
    </w:p>
    <w:p w14:paraId="61131B04" w14:textId="77777777" w:rsidR="00000000" w:rsidRDefault="00BF37D0">
      <w:pPr>
        <w:pStyle w:val="BodyText"/>
        <w:kinsoku w:val="0"/>
        <w:overflowPunct w:val="0"/>
        <w:rPr>
          <w:b/>
          <w:bCs/>
        </w:rPr>
      </w:pPr>
    </w:p>
    <w:p w14:paraId="35005CAB" w14:textId="77777777" w:rsidR="00000000" w:rsidRDefault="00BF37D0">
      <w:pPr>
        <w:pStyle w:val="BodyText"/>
        <w:kinsoku w:val="0"/>
        <w:overflowPunct w:val="0"/>
        <w:rPr>
          <w:b/>
          <w:bCs/>
        </w:rPr>
      </w:pPr>
    </w:p>
    <w:p w14:paraId="69EFDB65" w14:textId="77777777" w:rsidR="00000000" w:rsidRDefault="00BF37D0">
      <w:pPr>
        <w:pStyle w:val="BodyText"/>
        <w:kinsoku w:val="0"/>
        <w:overflowPunct w:val="0"/>
        <w:rPr>
          <w:b/>
          <w:bCs/>
        </w:rPr>
      </w:pPr>
    </w:p>
    <w:p w14:paraId="31C09246" w14:textId="77777777" w:rsidR="00000000" w:rsidRDefault="00BF37D0">
      <w:pPr>
        <w:pStyle w:val="BodyText"/>
        <w:kinsoku w:val="0"/>
        <w:overflowPunct w:val="0"/>
        <w:spacing w:before="9"/>
        <w:rPr>
          <w:b/>
          <w:bCs/>
          <w:sz w:val="24"/>
          <w:szCs w:val="24"/>
        </w:rPr>
      </w:pPr>
    </w:p>
    <w:p w14:paraId="43B86670" w14:textId="77777777" w:rsidR="00000000" w:rsidRDefault="00BF37D0">
      <w:pPr>
        <w:pStyle w:val="Heading4"/>
        <w:tabs>
          <w:tab w:val="left" w:pos="9559"/>
        </w:tabs>
        <w:kinsoku w:val="0"/>
        <w:overflowPunct w:val="0"/>
        <w:spacing w:before="0"/>
        <w:ind w:left="959"/>
      </w:pPr>
      <w:r>
        <w:rPr>
          <w:position w:val="1"/>
        </w:rPr>
        <w:t>1</w:t>
      </w:r>
      <w:r>
        <w:rPr>
          <w:position w:val="1"/>
        </w:rPr>
        <w:tab/>
      </w:r>
      <w:r>
        <w:t>15</w:t>
      </w:r>
    </w:p>
    <w:p w14:paraId="143EBCD1" w14:textId="77777777" w:rsidR="00000000" w:rsidRDefault="00BF37D0">
      <w:pPr>
        <w:pStyle w:val="BodyText"/>
        <w:kinsoku w:val="0"/>
        <w:overflowPunct w:val="0"/>
        <w:rPr>
          <w:b/>
          <w:bCs/>
        </w:rPr>
      </w:pPr>
    </w:p>
    <w:p w14:paraId="45DE6781" w14:textId="77777777" w:rsidR="00000000" w:rsidRDefault="00BF37D0">
      <w:pPr>
        <w:pStyle w:val="BodyText"/>
        <w:kinsoku w:val="0"/>
        <w:overflowPunct w:val="0"/>
        <w:rPr>
          <w:b/>
          <w:bCs/>
        </w:rPr>
      </w:pPr>
    </w:p>
    <w:p w14:paraId="0035A7F1" w14:textId="77777777" w:rsidR="00000000" w:rsidRDefault="00BF37D0">
      <w:pPr>
        <w:pStyle w:val="BodyText"/>
        <w:kinsoku w:val="0"/>
        <w:overflowPunct w:val="0"/>
        <w:rPr>
          <w:b/>
          <w:bCs/>
        </w:rPr>
      </w:pPr>
    </w:p>
    <w:p w14:paraId="2578877E" w14:textId="77777777" w:rsidR="00000000" w:rsidRDefault="00BF37D0">
      <w:pPr>
        <w:pStyle w:val="BodyText"/>
        <w:kinsoku w:val="0"/>
        <w:overflowPunct w:val="0"/>
        <w:spacing w:before="1"/>
        <w:rPr>
          <w:b/>
          <w:bCs/>
          <w:sz w:val="23"/>
          <w:szCs w:val="23"/>
        </w:rPr>
      </w:pPr>
    </w:p>
    <w:p w14:paraId="1BF2B66F" w14:textId="77777777" w:rsidR="00000000" w:rsidRDefault="00BF37D0">
      <w:pPr>
        <w:pStyle w:val="BodyText"/>
        <w:tabs>
          <w:tab w:val="left" w:pos="9479"/>
        </w:tabs>
        <w:kinsoku w:val="0"/>
        <w:overflowPunct w:val="0"/>
        <w:spacing w:before="99"/>
        <w:ind w:left="1024"/>
        <w:rPr>
          <w:b/>
          <w:bCs/>
          <w:position w:val="2"/>
        </w:rPr>
      </w:pPr>
      <w:r>
        <w:rPr>
          <w:b/>
          <w:bCs/>
        </w:rPr>
        <w:t>7</w:t>
      </w:r>
      <w:r>
        <w:rPr>
          <w:b/>
          <w:bCs/>
        </w:rPr>
        <w:tab/>
      </w:r>
      <w:r>
        <w:rPr>
          <w:b/>
          <w:bCs/>
          <w:position w:val="2"/>
        </w:rPr>
        <w:t>12</w:t>
      </w:r>
    </w:p>
    <w:p w14:paraId="494D7107" w14:textId="77777777" w:rsidR="00000000" w:rsidRDefault="00BF37D0">
      <w:pPr>
        <w:pStyle w:val="BodyText"/>
        <w:kinsoku w:val="0"/>
        <w:overflowPunct w:val="0"/>
        <w:rPr>
          <w:b/>
          <w:bCs/>
        </w:rPr>
      </w:pPr>
    </w:p>
    <w:p w14:paraId="3AF5F5EE" w14:textId="77777777" w:rsidR="00000000" w:rsidRDefault="00BF37D0">
      <w:pPr>
        <w:pStyle w:val="BodyText"/>
        <w:kinsoku w:val="0"/>
        <w:overflowPunct w:val="0"/>
        <w:rPr>
          <w:b/>
          <w:bCs/>
        </w:rPr>
      </w:pPr>
    </w:p>
    <w:p w14:paraId="08E883E1" w14:textId="77777777" w:rsidR="00000000" w:rsidRDefault="00BF37D0">
      <w:pPr>
        <w:pStyle w:val="BodyText"/>
        <w:kinsoku w:val="0"/>
        <w:overflowPunct w:val="0"/>
        <w:rPr>
          <w:b/>
          <w:bCs/>
        </w:rPr>
      </w:pPr>
    </w:p>
    <w:p w14:paraId="5B180F1A" w14:textId="77777777" w:rsidR="00000000" w:rsidRDefault="00BF37D0">
      <w:pPr>
        <w:pStyle w:val="BodyText"/>
        <w:kinsoku w:val="0"/>
        <w:overflowPunct w:val="0"/>
        <w:spacing w:before="6"/>
        <w:rPr>
          <w:b/>
          <w:bCs/>
          <w:sz w:val="23"/>
          <w:szCs w:val="23"/>
        </w:rPr>
      </w:pPr>
    </w:p>
    <w:p w14:paraId="45083369" w14:textId="77777777" w:rsidR="00000000" w:rsidRDefault="00BF37D0">
      <w:pPr>
        <w:pStyle w:val="Heading4"/>
        <w:tabs>
          <w:tab w:val="left" w:pos="7545"/>
        </w:tabs>
        <w:kinsoku w:val="0"/>
        <w:overflowPunct w:val="0"/>
        <w:spacing w:before="1"/>
        <w:ind w:left="0" w:right="440"/>
        <w:jc w:val="center"/>
        <w:rPr>
          <w:position w:val="1"/>
        </w:rPr>
      </w:pPr>
      <w:r>
        <w:t>6</w:t>
      </w:r>
      <w:r>
        <w:tab/>
      </w:r>
      <w:r>
        <w:rPr>
          <w:position w:val="1"/>
        </w:rPr>
        <w:t>22</w:t>
      </w:r>
    </w:p>
    <w:p w14:paraId="66A90A40" w14:textId="77777777" w:rsidR="00000000" w:rsidRDefault="00BF37D0">
      <w:pPr>
        <w:pStyle w:val="BodyText"/>
        <w:kinsoku w:val="0"/>
        <w:overflowPunct w:val="0"/>
        <w:rPr>
          <w:b/>
          <w:bCs/>
        </w:rPr>
      </w:pPr>
    </w:p>
    <w:p w14:paraId="7DFB218C" w14:textId="77777777" w:rsidR="00000000" w:rsidRDefault="00BF37D0">
      <w:pPr>
        <w:pStyle w:val="BodyText"/>
        <w:kinsoku w:val="0"/>
        <w:overflowPunct w:val="0"/>
        <w:rPr>
          <w:b/>
          <w:bCs/>
        </w:rPr>
      </w:pPr>
    </w:p>
    <w:p w14:paraId="2642F212" w14:textId="77777777" w:rsidR="00000000" w:rsidRDefault="00BF37D0">
      <w:pPr>
        <w:pStyle w:val="BodyText"/>
        <w:kinsoku w:val="0"/>
        <w:overflowPunct w:val="0"/>
        <w:spacing w:before="10"/>
        <w:rPr>
          <w:b/>
          <w:bCs/>
        </w:rPr>
      </w:pPr>
    </w:p>
    <w:p w14:paraId="714D59E7" w14:textId="77777777" w:rsidR="00000000" w:rsidRDefault="00BF37D0">
      <w:pPr>
        <w:pStyle w:val="BodyText"/>
        <w:tabs>
          <w:tab w:val="left" w:pos="5887"/>
        </w:tabs>
        <w:kinsoku w:val="0"/>
        <w:overflowPunct w:val="0"/>
        <w:spacing w:before="109"/>
        <w:ind w:right="469"/>
        <w:jc w:val="center"/>
        <w:rPr>
          <w:b/>
          <w:bCs/>
        </w:rPr>
      </w:pPr>
      <w:r>
        <w:rPr>
          <w:b/>
          <w:bCs/>
        </w:rPr>
        <w:t>8</w:t>
      </w:r>
      <w:r>
        <w:rPr>
          <w:b/>
          <w:bCs/>
        </w:rPr>
        <w:tab/>
        <w:t>11</w:t>
      </w:r>
    </w:p>
    <w:p w14:paraId="3F7EEA0E" w14:textId="77777777" w:rsidR="00000000" w:rsidRDefault="00BF37D0">
      <w:pPr>
        <w:pStyle w:val="BodyText"/>
        <w:kinsoku w:val="0"/>
        <w:overflowPunct w:val="0"/>
        <w:rPr>
          <w:b/>
          <w:bCs/>
        </w:rPr>
      </w:pPr>
    </w:p>
    <w:p w14:paraId="02E5EDBC" w14:textId="77777777" w:rsidR="00000000" w:rsidRDefault="00BF37D0">
      <w:pPr>
        <w:pStyle w:val="BodyText"/>
        <w:kinsoku w:val="0"/>
        <w:overflowPunct w:val="0"/>
        <w:spacing w:before="11"/>
        <w:rPr>
          <w:b/>
          <w:bCs/>
          <w:sz w:val="23"/>
          <w:szCs w:val="23"/>
        </w:rPr>
      </w:pPr>
    </w:p>
    <w:p w14:paraId="49DE062F" w14:textId="77777777" w:rsidR="00000000" w:rsidRDefault="00BF37D0">
      <w:pPr>
        <w:pStyle w:val="Heading4"/>
        <w:tabs>
          <w:tab w:val="left" w:pos="3760"/>
        </w:tabs>
        <w:kinsoku w:val="0"/>
        <w:overflowPunct w:val="0"/>
        <w:spacing w:before="0"/>
        <w:ind w:left="0" w:right="537"/>
        <w:jc w:val="center"/>
        <w:rPr>
          <w:position w:val="-3"/>
        </w:rPr>
      </w:pPr>
      <w:r>
        <w:t>2</w:t>
      </w:r>
      <w:r>
        <w:tab/>
      </w:r>
      <w:r>
        <w:rPr>
          <w:position w:val="-3"/>
        </w:rPr>
        <w:t>9</w:t>
      </w:r>
    </w:p>
    <w:p w14:paraId="65A01E74" w14:textId="77777777" w:rsidR="00000000" w:rsidRDefault="00BF37D0">
      <w:pPr>
        <w:pStyle w:val="BodyText"/>
        <w:tabs>
          <w:tab w:val="left" w:pos="1271"/>
        </w:tabs>
        <w:kinsoku w:val="0"/>
        <w:overflowPunct w:val="0"/>
        <w:spacing w:before="95"/>
        <w:ind w:right="484"/>
        <w:jc w:val="center"/>
        <w:rPr>
          <w:b/>
          <w:bCs/>
        </w:rPr>
      </w:pPr>
      <w:r>
        <w:rPr>
          <w:b/>
          <w:bCs/>
        </w:rPr>
        <w:t>10</w:t>
      </w:r>
      <w:r>
        <w:rPr>
          <w:b/>
          <w:bCs/>
        </w:rPr>
        <w:tab/>
        <w:t>20</w:t>
      </w:r>
    </w:p>
    <w:p w14:paraId="4ABD2FC4" w14:textId="77777777" w:rsidR="00000000" w:rsidRDefault="00BF37D0">
      <w:pPr>
        <w:pStyle w:val="BodyText"/>
        <w:kinsoku w:val="0"/>
        <w:overflowPunct w:val="0"/>
        <w:rPr>
          <w:b/>
          <w:bCs/>
        </w:rPr>
      </w:pPr>
    </w:p>
    <w:p w14:paraId="56DE540F" w14:textId="77777777" w:rsidR="00000000" w:rsidRDefault="00BF37D0">
      <w:pPr>
        <w:pStyle w:val="BodyText"/>
        <w:kinsoku w:val="0"/>
        <w:overflowPunct w:val="0"/>
        <w:rPr>
          <w:b/>
          <w:bCs/>
        </w:rPr>
      </w:pPr>
    </w:p>
    <w:p w14:paraId="2A4BA5D5" w14:textId="77777777" w:rsidR="00000000" w:rsidRDefault="00BF37D0">
      <w:pPr>
        <w:pStyle w:val="BodyText"/>
        <w:kinsoku w:val="0"/>
        <w:overflowPunct w:val="0"/>
        <w:rPr>
          <w:b/>
          <w:bCs/>
        </w:rPr>
      </w:pPr>
    </w:p>
    <w:p w14:paraId="3325A2D0" w14:textId="77777777" w:rsidR="00000000" w:rsidRDefault="00BF37D0">
      <w:pPr>
        <w:pStyle w:val="BodyText"/>
        <w:kinsoku w:val="0"/>
        <w:overflowPunct w:val="0"/>
        <w:rPr>
          <w:b/>
          <w:bCs/>
        </w:rPr>
      </w:pPr>
    </w:p>
    <w:p w14:paraId="45E3D583" w14:textId="77777777" w:rsidR="00000000" w:rsidRDefault="00BF37D0">
      <w:pPr>
        <w:pStyle w:val="BodyText"/>
        <w:kinsoku w:val="0"/>
        <w:overflowPunct w:val="0"/>
        <w:rPr>
          <w:b/>
          <w:bCs/>
        </w:rPr>
      </w:pPr>
    </w:p>
    <w:p w14:paraId="5082D529" w14:textId="77777777" w:rsidR="00000000" w:rsidRDefault="00BF37D0">
      <w:pPr>
        <w:pStyle w:val="BodyText"/>
        <w:kinsoku w:val="0"/>
        <w:overflowPunct w:val="0"/>
        <w:rPr>
          <w:b/>
          <w:bCs/>
        </w:rPr>
      </w:pPr>
    </w:p>
    <w:p w14:paraId="4638662D" w14:textId="77777777" w:rsidR="00000000" w:rsidRDefault="00BF37D0">
      <w:pPr>
        <w:pStyle w:val="BodyText"/>
        <w:kinsoku w:val="0"/>
        <w:overflowPunct w:val="0"/>
        <w:rPr>
          <w:b/>
          <w:bCs/>
        </w:rPr>
      </w:pPr>
    </w:p>
    <w:p w14:paraId="7CB4B5D8" w14:textId="77777777" w:rsidR="00000000" w:rsidRDefault="00BF37D0">
      <w:pPr>
        <w:pStyle w:val="BodyText"/>
        <w:kinsoku w:val="0"/>
        <w:overflowPunct w:val="0"/>
        <w:rPr>
          <w:b/>
          <w:bCs/>
        </w:rPr>
      </w:pPr>
    </w:p>
    <w:p w14:paraId="3BB11615" w14:textId="77777777" w:rsidR="00000000" w:rsidRDefault="00BF37D0">
      <w:pPr>
        <w:pStyle w:val="BodyText"/>
        <w:kinsoku w:val="0"/>
        <w:overflowPunct w:val="0"/>
        <w:rPr>
          <w:b/>
          <w:bCs/>
        </w:rPr>
      </w:pPr>
    </w:p>
    <w:p w14:paraId="13A8EBCA" w14:textId="77777777" w:rsidR="00000000" w:rsidRDefault="00BF37D0">
      <w:pPr>
        <w:pStyle w:val="BodyText"/>
        <w:kinsoku w:val="0"/>
        <w:overflowPunct w:val="0"/>
        <w:rPr>
          <w:b/>
          <w:bCs/>
        </w:rPr>
      </w:pPr>
    </w:p>
    <w:p w14:paraId="526A54C9" w14:textId="77777777" w:rsidR="00000000" w:rsidRDefault="00BF37D0">
      <w:pPr>
        <w:pStyle w:val="BodyText"/>
        <w:kinsoku w:val="0"/>
        <w:overflowPunct w:val="0"/>
        <w:rPr>
          <w:b/>
          <w:bCs/>
        </w:rPr>
      </w:pPr>
    </w:p>
    <w:p w14:paraId="544389E5" w14:textId="77777777" w:rsidR="00000000" w:rsidRDefault="00BF37D0">
      <w:pPr>
        <w:pStyle w:val="BodyText"/>
        <w:kinsoku w:val="0"/>
        <w:overflowPunct w:val="0"/>
        <w:rPr>
          <w:b/>
          <w:bCs/>
        </w:rPr>
      </w:pPr>
    </w:p>
    <w:p w14:paraId="3E0DFF17" w14:textId="77777777" w:rsidR="00000000" w:rsidRDefault="00BF37D0">
      <w:pPr>
        <w:pStyle w:val="BodyText"/>
        <w:kinsoku w:val="0"/>
        <w:overflowPunct w:val="0"/>
        <w:rPr>
          <w:b/>
          <w:bCs/>
        </w:rPr>
      </w:pPr>
    </w:p>
    <w:p w14:paraId="39FFFA96" w14:textId="77777777" w:rsidR="00000000" w:rsidRDefault="00BF37D0">
      <w:pPr>
        <w:pStyle w:val="BodyText"/>
        <w:kinsoku w:val="0"/>
        <w:overflowPunct w:val="0"/>
        <w:rPr>
          <w:b/>
          <w:bCs/>
        </w:rPr>
      </w:pPr>
    </w:p>
    <w:p w14:paraId="2C3D0F2E" w14:textId="77777777" w:rsidR="00000000" w:rsidRDefault="00BF37D0">
      <w:pPr>
        <w:pStyle w:val="BodyText"/>
        <w:kinsoku w:val="0"/>
        <w:overflowPunct w:val="0"/>
        <w:spacing w:before="7"/>
        <w:rPr>
          <w:b/>
          <w:bCs/>
          <w:sz w:val="13"/>
          <w:szCs w:val="13"/>
        </w:rPr>
      </w:pPr>
      <w:r>
        <w:rPr>
          <w:noProof/>
        </w:rPr>
        <w:pict w14:anchorId="3F8D2CDC">
          <v:shape id="_x0000_s1165" style="position:absolute;margin-left:36pt;margin-top:9.75pt;width:522pt;height:1pt;z-index:74;mso-wrap-distance-left:0;mso-wrap-distance-right:0;mso-position-horizontal-relative:page;mso-position-vertical-relative:text" coordsize="10440,20" o:allowincell="f" path="m10440,hhl,,,19r10440,l10440,xe" fillcolor="black" stroked="f">
            <v:path arrowok="t"/>
            <w10:wrap type="topAndBottom" anchorx="page"/>
          </v:shape>
        </w:pict>
      </w:r>
    </w:p>
    <w:p w14:paraId="3D7C2483" w14:textId="77777777" w:rsidR="00000000" w:rsidRDefault="00BF37D0">
      <w:pPr>
        <w:pStyle w:val="BodyText"/>
        <w:kinsoku w:val="0"/>
        <w:overflowPunct w:val="0"/>
        <w:spacing w:before="7"/>
        <w:rPr>
          <w:b/>
          <w:bCs/>
          <w:sz w:val="13"/>
          <w:szCs w:val="13"/>
        </w:rPr>
        <w:sectPr w:rsidR="00000000">
          <w:headerReference w:type="even" r:id="rId39"/>
          <w:headerReference w:type="default" r:id="rId40"/>
          <w:footerReference w:type="even" r:id="rId41"/>
          <w:footerReference w:type="default" r:id="rId42"/>
          <w:pgSz w:w="12240" w:h="15840"/>
          <w:pgMar w:top="860" w:right="440" w:bottom="560" w:left="600" w:header="231" w:footer="360" w:gutter="0"/>
          <w:pgNumType w:start="14"/>
          <w:cols w:space="720"/>
          <w:noEndnote/>
        </w:sectPr>
      </w:pPr>
    </w:p>
    <w:p w14:paraId="5E919665" w14:textId="77777777" w:rsidR="00000000" w:rsidRDefault="00BF37D0">
      <w:pPr>
        <w:pStyle w:val="Heading2"/>
        <w:kinsoku w:val="0"/>
        <w:overflowPunct w:val="0"/>
        <w:spacing w:line="314" w:lineRule="auto"/>
        <w:ind w:left="480" w:right="5509"/>
      </w:pPr>
      <w:r>
        <w:rPr>
          <w:noProof/>
        </w:rPr>
        <w:pict w14:anchorId="25FEBB68">
          <v:shape id="_x0000_s1166" style="position:absolute;left:0;text-align:left;margin-left:54pt;margin-top:27.05pt;width:522pt;height:1pt;z-index:-162;mso-position-horizontal-relative:page;mso-position-vertical-relative:text" coordsize="10440,20" o:allowincell="f" path="m10440,hhl,,,19r10440,l10440,xe" fillcolor="black" stroked="f">
            <v:path arrowok="t"/>
            <w10:wrap anchorx="page"/>
          </v:shape>
        </w:pict>
      </w:r>
      <w:r>
        <w:rPr>
          <w:noProof/>
        </w:rPr>
        <w:pict w14:anchorId="38684333">
          <v:shape id="_x0000_s1167" style="position:absolute;left:0;text-align:left;margin-left:54pt;margin-top:54.15pt;width:522pt;height:1pt;z-index:-161;mso-position-horizontal-relative:page;mso-position-vertical-relative:text" coordsize="10440,20" o:allowincell="f" path="m10440,hhl,,,19r10440,l10440,xe" fillcolor="black" stroked="f">
            <v:path arrowok="t"/>
            <w10:wrap anchorx="page"/>
          </v:shape>
        </w:pict>
      </w:r>
      <w:r>
        <w:t>Lower Environmental Power Head Parts List</w:t>
      </w:r>
    </w:p>
    <w:p w14:paraId="1243949C" w14:textId="77777777" w:rsidR="00000000" w:rsidRDefault="00BF37D0">
      <w:pPr>
        <w:pStyle w:val="Heading4"/>
        <w:tabs>
          <w:tab w:val="left" w:pos="2351"/>
          <w:tab w:val="left" w:pos="4079"/>
          <w:tab w:val="left" w:pos="6419"/>
        </w:tabs>
        <w:kinsoku w:val="0"/>
        <w:overflowPunct w:val="0"/>
        <w:spacing w:before="76"/>
        <w:ind w:left="955"/>
      </w:pPr>
      <w:r>
        <w:t>Item</w:t>
      </w:r>
      <w:r>
        <w:rPr>
          <w:spacing w:val="-1"/>
        </w:rPr>
        <w:t xml:space="preserve"> </w:t>
      </w:r>
      <w:r>
        <w:t>No.</w:t>
      </w:r>
      <w:r>
        <w:tab/>
        <w:t>Quantity</w:t>
      </w:r>
      <w:r>
        <w:tab/>
        <w:t>Part</w:t>
      </w:r>
      <w:r>
        <w:rPr>
          <w:spacing w:val="-3"/>
        </w:rPr>
        <w:t xml:space="preserve"> </w:t>
      </w:r>
      <w:r>
        <w:t>No.</w:t>
      </w:r>
      <w:r>
        <w:tab/>
        <w:t>Description</w:t>
      </w:r>
    </w:p>
    <w:p w14:paraId="45A8D813" w14:textId="77777777" w:rsidR="00000000" w:rsidRDefault="00BF37D0">
      <w:pPr>
        <w:pStyle w:val="BodyText"/>
        <w:tabs>
          <w:tab w:val="left" w:leader="dot" w:pos="6420"/>
        </w:tabs>
        <w:kinsoku w:val="0"/>
        <w:overflowPunct w:val="0"/>
        <w:spacing w:before="50"/>
        <w:ind w:left="1268"/>
      </w:pPr>
      <w:r>
        <w:t>1 . . . . . . . . . . . 1  . . . . . . . . . .</w:t>
      </w:r>
      <w:r>
        <w:rPr>
          <w:spacing w:val="-36"/>
        </w:rPr>
        <w:t xml:space="preserve"> </w:t>
      </w:r>
      <w:r>
        <w:t>.</w:t>
      </w:r>
      <w:r>
        <w:rPr>
          <w:spacing w:val="12"/>
        </w:rPr>
        <w:t xml:space="preserve"> </w:t>
      </w:r>
      <w:r>
        <w:t>18709</w:t>
      </w:r>
      <w:r>
        <w:tab/>
        <w:t>Back, Plate,</w:t>
      </w:r>
      <w:r>
        <w:rPr>
          <w:spacing w:val="-2"/>
        </w:rPr>
        <w:t xml:space="preserve"> </w:t>
      </w:r>
      <w:r>
        <w:t>Lower</w:t>
      </w:r>
    </w:p>
    <w:p w14:paraId="79761B9A" w14:textId="77777777" w:rsidR="00000000" w:rsidRDefault="00BF37D0">
      <w:pPr>
        <w:pStyle w:val="BodyText"/>
        <w:kinsoku w:val="0"/>
        <w:overflowPunct w:val="0"/>
        <w:spacing w:before="50"/>
        <w:ind w:left="1268"/>
      </w:pPr>
      <w:r>
        <w:t>2 . . . . . . . . . . . 2 . . . . . . . . . . . 11224 . . . . . . . . . . . . . . . Screw, Screw, Slotted Hex Head, 5/16 - 18 X 5/8</w:t>
      </w:r>
    </w:p>
    <w:p w14:paraId="430DE6D2" w14:textId="77777777" w:rsidR="00000000" w:rsidRDefault="00BF37D0">
      <w:pPr>
        <w:pStyle w:val="BodyText"/>
        <w:tabs>
          <w:tab w:val="left" w:leader="dot" w:pos="6420"/>
        </w:tabs>
        <w:kinsoku w:val="0"/>
        <w:overflowPunct w:val="0"/>
        <w:spacing w:before="50"/>
        <w:ind w:left="1268"/>
        <w:rPr>
          <w:spacing w:val="-3"/>
        </w:rPr>
      </w:pPr>
      <w:r>
        <w:t>3 . . . . . . . . . . . 2  . . . . . . . . . .</w:t>
      </w:r>
      <w:r>
        <w:rPr>
          <w:spacing w:val="-36"/>
        </w:rPr>
        <w:t xml:space="preserve"> </w:t>
      </w:r>
      <w:r>
        <w:t>.</w:t>
      </w:r>
      <w:r>
        <w:rPr>
          <w:spacing w:val="12"/>
        </w:rPr>
        <w:t xml:space="preserve"> </w:t>
      </w:r>
      <w:r>
        <w:t>16346</w:t>
      </w:r>
      <w:r>
        <w:tab/>
      </w:r>
      <w:r>
        <w:rPr>
          <w:spacing w:val="-7"/>
        </w:rPr>
        <w:t xml:space="preserve">Nut, </w:t>
      </w:r>
      <w:r>
        <w:t>Hex, Jam, 5/16-18, 18-8</w:t>
      </w:r>
      <w:r>
        <w:rPr>
          <w:spacing w:val="2"/>
        </w:rPr>
        <w:t xml:space="preserve"> </w:t>
      </w:r>
      <w:r>
        <w:rPr>
          <w:spacing w:val="-3"/>
        </w:rPr>
        <w:t>S.S.</w:t>
      </w:r>
    </w:p>
    <w:p w14:paraId="075CD425" w14:textId="77777777" w:rsidR="00000000" w:rsidRDefault="00BF37D0">
      <w:pPr>
        <w:pStyle w:val="BodyText"/>
        <w:tabs>
          <w:tab w:val="left" w:leader="dot" w:pos="6420"/>
        </w:tabs>
        <w:kinsoku w:val="0"/>
        <w:overflowPunct w:val="0"/>
        <w:spacing w:before="50"/>
        <w:ind w:left="1268"/>
      </w:pPr>
      <w:r>
        <w:t>4 . . . . . . . . . . . 1  . . . . . . . . . .</w:t>
      </w:r>
      <w:r>
        <w:rPr>
          <w:spacing w:val="-36"/>
        </w:rPr>
        <w:t xml:space="preserve"> </w:t>
      </w:r>
      <w:r>
        <w:t>.</w:t>
      </w:r>
      <w:r>
        <w:rPr>
          <w:spacing w:val="12"/>
        </w:rPr>
        <w:t xml:space="preserve"> </w:t>
      </w:r>
      <w:r>
        <w:t>18692</w:t>
      </w:r>
      <w:r>
        <w:tab/>
      </w:r>
      <w:r>
        <w:rPr>
          <w:spacing w:val="-3"/>
        </w:rPr>
        <w:t xml:space="preserve">Washer, </w:t>
      </w:r>
      <w:r>
        <w:t>Sealing -</w:t>
      </w:r>
      <w:r>
        <w:rPr>
          <w:spacing w:val="3"/>
        </w:rPr>
        <w:t xml:space="preserve"> </w:t>
      </w:r>
      <w:r>
        <w:t>3/8"</w:t>
      </w:r>
    </w:p>
    <w:p w14:paraId="0F43385B" w14:textId="77777777" w:rsidR="00000000" w:rsidRDefault="00BF37D0">
      <w:pPr>
        <w:pStyle w:val="BodyText"/>
        <w:tabs>
          <w:tab w:val="left" w:leader="dot" w:pos="6420"/>
        </w:tabs>
        <w:kinsoku w:val="0"/>
        <w:overflowPunct w:val="0"/>
        <w:spacing w:before="50"/>
        <w:ind w:left="1268"/>
      </w:pPr>
      <w:r>
        <w:t>5 . . . . . . . . . . . 1  . . . . . . . . . .</w:t>
      </w:r>
      <w:r>
        <w:rPr>
          <w:spacing w:val="-36"/>
        </w:rPr>
        <w:t xml:space="preserve"> </w:t>
      </w:r>
      <w:r>
        <w:t>.</w:t>
      </w:r>
      <w:r>
        <w:rPr>
          <w:spacing w:val="12"/>
        </w:rPr>
        <w:t xml:space="preserve"> </w:t>
      </w:r>
      <w:r>
        <w:t>18691-01</w:t>
      </w:r>
      <w:r>
        <w:tab/>
        <w:t>Fitting, Conduit</w:t>
      </w:r>
    </w:p>
    <w:p w14:paraId="20D5B548" w14:textId="77777777" w:rsidR="00000000" w:rsidRDefault="00BF37D0">
      <w:pPr>
        <w:pStyle w:val="BodyText"/>
        <w:tabs>
          <w:tab w:val="left" w:leader="dot" w:pos="6420"/>
        </w:tabs>
        <w:kinsoku w:val="0"/>
        <w:overflowPunct w:val="0"/>
        <w:spacing w:before="50"/>
        <w:ind w:left="1268"/>
      </w:pPr>
      <w:r>
        <w:t>6 . . . . . . . . . . . 1  . . . . . . . . . .</w:t>
      </w:r>
      <w:r>
        <w:rPr>
          <w:spacing w:val="-36"/>
        </w:rPr>
        <w:t xml:space="preserve"> </w:t>
      </w:r>
      <w:r>
        <w:t>.</w:t>
      </w:r>
      <w:r>
        <w:rPr>
          <w:spacing w:val="12"/>
        </w:rPr>
        <w:t xml:space="preserve"> </w:t>
      </w:r>
      <w:r>
        <w:t>18691-02</w:t>
      </w:r>
      <w:r>
        <w:tab/>
        <w:t>Nut, Conduit Fitting,1/2in</w:t>
      </w:r>
    </w:p>
    <w:p w14:paraId="419843CD" w14:textId="77777777" w:rsidR="00000000" w:rsidRDefault="00BF37D0">
      <w:pPr>
        <w:pStyle w:val="BodyText"/>
        <w:tabs>
          <w:tab w:val="left" w:leader="dot" w:pos="6419"/>
        </w:tabs>
        <w:kinsoku w:val="0"/>
        <w:overflowPunct w:val="0"/>
        <w:spacing w:before="50"/>
        <w:ind w:left="1268"/>
      </w:pPr>
      <w:r>
        <w:t>7 . . . . . . . . . . . 1  . . . . . . . . . .</w:t>
      </w:r>
      <w:r>
        <w:rPr>
          <w:spacing w:val="-36"/>
        </w:rPr>
        <w:t xml:space="preserve"> </w:t>
      </w:r>
      <w:r>
        <w:t>.</w:t>
      </w:r>
      <w:r>
        <w:rPr>
          <w:spacing w:val="12"/>
        </w:rPr>
        <w:t xml:space="preserve"> </w:t>
      </w:r>
      <w:r>
        <w:t>40387</w:t>
      </w:r>
      <w:r>
        <w:tab/>
        <w:t xml:space="preserve">Motor, Drive,115v,60hz,Sp, </w:t>
      </w:r>
      <w:r>
        <w:rPr>
          <w:spacing w:val="-4"/>
        </w:rPr>
        <w:t xml:space="preserve">Fam </w:t>
      </w:r>
      <w:r>
        <w:t>2</w:t>
      </w:r>
    </w:p>
    <w:p w14:paraId="096DF59B" w14:textId="77777777" w:rsidR="00000000" w:rsidRDefault="00BF37D0">
      <w:pPr>
        <w:pStyle w:val="BodyText"/>
        <w:tabs>
          <w:tab w:val="left" w:leader="dot" w:pos="6419"/>
        </w:tabs>
        <w:kinsoku w:val="0"/>
        <w:overflowPunct w:val="0"/>
        <w:spacing w:before="50"/>
        <w:ind w:left="1268"/>
      </w:pPr>
      <w:r>
        <w:t>8 . . . . . . . . . . . 1  . . . . . . . . . .</w:t>
      </w:r>
      <w:r>
        <w:rPr>
          <w:spacing w:val="-36"/>
        </w:rPr>
        <w:t xml:space="preserve"> </w:t>
      </w:r>
      <w:r>
        <w:t>.</w:t>
      </w:r>
      <w:r>
        <w:rPr>
          <w:spacing w:val="12"/>
        </w:rPr>
        <w:t xml:space="preserve"> </w:t>
      </w:r>
      <w:r>
        <w:t>14769</w:t>
      </w:r>
      <w:r>
        <w:tab/>
        <w:t>Bracket,</w:t>
      </w:r>
      <w:r>
        <w:rPr>
          <w:spacing w:val="-1"/>
        </w:rPr>
        <w:t xml:space="preserve"> </w:t>
      </w:r>
      <w:r>
        <w:t>Motor,2900</w:t>
      </w:r>
    </w:p>
    <w:p w14:paraId="5A73DE86" w14:textId="77777777" w:rsidR="00000000" w:rsidRDefault="00BF37D0">
      <w:pPr>
        <w:pStyle w:val="BodyText"/>
        <w:tabs>
          <w:tab w:val="left" w:leader="dot" w:pos="6419"/>
        </w:tabs>
        <w:kinsoku w:val="0"/>
        <w:overflowPunct w:val="0"/>
        <w:spacing w:before="50"/>
        <w:ind w:left="1268"/>
      </w:pPr>
      <w:r>
        <w:t xml:space="preserve">9 . . . </w:t>
      </w:r>
      <w:r>
        <w:t>. . . . . . . . 1 . . . . . . . . . .</w:t>
      </w:r>
      <w:r>
        <w:rPr>
          <w:spacing w:val="1"/>
        </w:rPr>
        <w:t xml:space="preserve"> </w:t>
      </w:r>
      <w:r>
        <w:t>.</w:t>
      </w:r>
      <w:r>
        <w:rPr>
          <w:spacing w:val="12"/>
        </w:rPr>
        <w:t xml:space="preserve"> </w:t>
      </w:r>
      <w:r>
        <w:t>40405</w:t>
      </w:r>
      <w:r>
        <w:tab/>
        <w:t>Harness, Lead, Sys#4,</w:t>
      </w:r>
      <w:r>
        <w:rPr>
          <w:spacing w:val="-2"/>
        </w:rPr>
        <w:t xml:space="preserve"> </w:t>
      </w:r>
      <w:r>
        <w:t>Designer</w:t>
      </w:r>
    </w:p>
    <w:p w14:paraId="2A2CA2C2" w14:textId="77777777" w:rsidR="00000000" w:rsidRDefault="00BF37D0">
      <w:pPr>
        <w:pStyle w:val="BodyText"/>
        <w:tabs>
          <w:tab w:val="left" w:leader="dot" w:pos="6419"/>
        </w:tabs>
        <w:kinsoku w:val="0"/>
        <w:overflowPunct w:val="0"/>
        <w:spacing w:before="50"/>
        <w:ind w:left="1200"/>
      </w:pPr>
      <w:r>
        <w:t>10  . . . . . . . . . . 1  . . . . . . . . . .</w:t>
      </w:r>
      <w:r>
        <w:rPr>
          <w:spacing w:val="-23"/>
        </w:rPr>
        <w:t xml:space="preserve"> </w:t>
      </w:r>
      <w:r>
        <w:t>.</w:t>
      </w:r>
      <w:r>
        <w:rPr>
          <w:spacing w:val="12"/>
        </w:rPr>
        <w:t xml:space="preserve"> </w:t>
      </w:r>
      <w:r>
        <w:t>10302</w:t>
      </w:r>
      <w:r>
        <w:tab/>
      </w:r>
      <w:r>
        <w:rPr>
          <w:spacing w:val="-4"/>
        </w:rPr>
        <w:t xml:space="preserve">Insulator, </w:t>
      </w:r>
      <w:r>
        <w:t>Limit</w:t>
      </w:r>
      <w:r>
        <w:rPr>
          <w:spacing w:val="4"/>
        </w:rPr>
        <w:t xml:space="preserve"> </w:t>
      </w:r>
      <w:r>
        <w:t>Switch</w:t>
      </w:r>
    </w:p>
    <w:p w14:paraId="0D6CAB6B" w14:textId="77777777" w:rsidR="00000000" w:rsidRDefault="00BF37D0">
      <w:pPr>
        <w:pStyle w:val="BodyText"/>
        <w:tabs>
          <w:tab w:val="left" w:leader="dot" w:pos="6420"/>
        </w:tabs>
        <w:kinsoku w:val="0"/>
        <w:overflowPunct w:val="0"/>
        <w:spacing w:before="50"/>
        <w:ind w:left="1200"/>
      </w:pPr>
      <w:r>
        <w:t>11  . . . . . . . . . . 1  . . . . . . . . . .</w:t>
      </w:r>
      <w:r>
        <w:rPr>
          <w:spacing w:val="-23"/>
        </w:rPr>
        <w:t xml:space="preserve"> </w:t>
      </w:r>
      <w:r>
        <w:t>.</w:t>
      </w:r>
      <w:r>
        <w:rPr>
          <w:spacing w:val="12"/>
        </w:rPr>
        <w:t xml:space="preserve"> </w:t>
      </w:r>
      <w:r>
        <w:t>10218</w:t>
      </w:r>
      <w:r>
        <w:tab/>
        <w:t>Switch, Micro</w:t>
      </w:r>
    </w:p>
    <w:p w14:paraId="1CF8F187" w14:textId="77777777" w:rsidR="00000000" w:rsidRDefault="00BF37D0">
      <w:pPr>
        <w:pStyle w:val="BodyText"/>
        <w:kinsoku w:val="0"/>
        <w:overflowPunct w:val="0"/>
        <w:spacing w:before="50"/>
        <w:ind w:left="1200"/>
      </w:pPr>
      <w:r>
        <w:t xml:space="preserve">12 . . . . . . . . . . 2 . . . </w:t>
      </w:r>
      <w:r>
        <w:t>. . . . . . . . 19849 . . . . . . . . . . . . . . . Screw, Pan Hd, 4-40 X 5/8</w:t>
      </w:r>
    </w:p>
    <w:p w14:paraId="155690BA" w14:textId="77777777" w:rsidR="00000000" w:rsidRDefault="00BF37D0">
      <w:pPr>
        <w:pStyle w:val="BodyText"/>
        <w:tabs>
          <w:tab w:val="left" w:leader="dot" w:pos="6419"/>
        </w:tabs>
        <w:kinsoku w:val="0"/>
        <w:overflowPunct w:val="0"/>
        <w:spacing w:before="50"/>
        <w:ind w:left="1200"/>
      </w:pPr>
      <w:r>
        <w:t>13  . . . . . . . . . . 1  . . . . . . . . . .</w:t>
      </w:r>
      <w:r>
        <w:rPr>
          <w:spacing w:val="-23"/>
        </w:rPr>
        <w:t xml:space="preserve"> </w:t>
      </w:r>
      <w:r>
        <w:t>.</w:t>
      </w:r>
      <w:r>
        <w:rPr>
          <w:spacing w:val="12"/>
        </w:rPr>
        <w:t xml:space="preserve"> </w:t>
      </w:r>
      <w:r>
        <w:t>18746</w:t>
      </w:r>
      <w:r>
        <w:tab/>
        <w:t>Pin- Connecting Rod</w:t>
      </w:r>
    </w:p>
    <w:p w14:paraId="34FAEA64" w14:textId="77777777" w:rsidR="00000000" w:rsidRDefault="00BF37D0">
      <w:pPr>
        <w:pStyle w:val="BodyText"/>
        <w:tabs>
          <w:tab w:val="left" w:leader="dot" w:pos="6420"/>
        </w:tabs>
        <w:kinsoku w:val="0"/>
        <w:overflowPunct w:val="0"/>
        <w:spacing w:before="50"/>
        <w:ind w:left="1200"/>
      </w:pPr>
      <w:r>
        <w:t>14  . . . . . . . . . . 1  . . . . . . . . . .</w:t>
      </w:r>
      <w:r>
        <w:rPr>
          <w:spacing w:val="-23"/>
        </w:rPr>
        <w:t xml:space="preserve"> </w:t>
      </w:r>
      <w:r>
        <w:t>.</w:t>
      </w:r>
      <w:r>
        <w:rPr>
          <w:spacing w:val="12"/>
        </w:rPr>
        <w:t xml:space="preserve"> </w:t>
      </w:r>
      <w:r>
        <w:t>14775</w:t>
      </w:r>
      <w:r>
        <w:tab/>
        <w:t>Cam, Main Drive, 2900</w:t>
      </w:r>
      <w:r>
        <w:rPr>
          <w:spacing w:val="-1"/>
        </w:rPr>
        <w:t xml:space="preserve"> </w:t>
      </w:r>
      <w:r>
        <w:t>Lower</w:t>
      </w:r>
    </w:p>
    <w:p w14:paraId="18FEC85C" w14:textId="77777777" w:rsidR="00000000" w:rsidRDefault="00BF37D0">
      <w:pPr>
        <w:pStyle w:val="BodyText"/>
        <w:tabs>
          <w:tab w:val="left" w:leader="dot" w:pos="6420"/>
        </w:tabs>
        <w:kinsoku w:val="0"/>
        <w:overflowPunct w:val="0"/>
        <w:spacing w:before="50"/>
        <w:ind w:left="1200"/>
      </w:pPr>
      <w:r>
        <w:t xml:space="preserve">15  . . . . . . . . </w:t>
      </w:r>
      <w:r>
        <w:t>. . 1  . . . . . . . . . .</w:t>
      </w:r>
      <w:r>
        <w:rPr>
          <w:spacing w:val="-23"/>
        </w:rPr>
        <w:t xml:space="preserve"> </w:t>
      </w:r>
      <w:r>
        <w:t>.</w:t>
      </w:r>
      <w:r>
        <w:rPr>
          <w:spacing w:val="12"/>
        </w:rPr>
        <w:t xml:space="preserve"> </w:t>
      </w:r>
      <w:r>
        <w:t>41022</w:t>
      </w:r>
      <w:r>
        <w:tab/>
        <w:t>Pin, Roll, 2900/3900</w:t>
      </w:r>
    </w:p>
    <w:p w14:paraId="01593696" w14:textId="77777777" w:rsidR="00000000" w:rsidRDefault="00BF37D0">
      <w:pPr>
        <w:pStyle w:val="BodyText"/>
        <w:tabs>
          <w:tab w:val="left" w:leader="dot" w:pos="6420"/>
        </w:tabs>
        <w:kinsoku w:val="0"/>
        <w:overflowPunct w:val="0"/>
        <w:spacing w:before="50"/>
        <w:ind w:left="1200"/>
      </w:pPr>
      <w:r>
        <w:t>16  . . . . . . . . . . 1  . . . . . . . . . .</w:t>
      </w:r>
      <w:r>
        <w:rPr>
          <w:spacing w:val="-23"/>
        </w:rPr>
        <w:t xml:space="preserve"> </w:t>
      </w:r>
      <w:r>
        <w:t>.</w:t>
      </w:r>
      <w:r>
        <w:rPr>
          <w:spacing w:val="12"/>
        </w:rPr>
        <w:t xml:space="preserve"> </w:t>
      </w:r>
      <w:r>
        <w:t>14759</w:t>
      </w:r>
      <w:r>
        <w:tab/>
        <w:t>Link, Piston</w:t>
      </w:r>
      <w:r>
        <w:rPr>
          <w:spacing w:val="-1"/>
        </w:rPr>
        <w:t xml:space="preserve"> </w:t>
      </w:r>
      <w:r>
        <w:t>Rod</w:t>
      </w:r>
    </w:p>
    <w:p w14:paraId="568FBEB4" w14:textId="77777777" w:rsidR="00000000" w:rsidRDefault="00BF37D0">
      <w:pPr>
        <w:pStyle w:val="BodyText"/>
        <w:tabs>
          <w:tab w:val="left" w:leader="dot" w:pos="6419"/>
        </w:tabs>
        <w:kinsoku w:val="0"/>
        <w:overflowPunct w:val="0"/>
        <w:spacing w:before="50"/>
        <w:ind w:left="1200"/>
      </w:pPr>
      <w:r>
        <w:t>17  . . . . . . . . . . 1  . . . . . . . . . .</w:t>
      </w:r>
      <w:r>
        <w:rPr>
          <w:spacing w:val="-23"/>
        </w:rPr>
        <w:t xml:space="preserve"> </w:t>
      </w:r>
      <w:r>
        <w:t>.</w:t>
      </w:r>
      <w:r>
        <w:rPr>
          <w:spacing w:val="12"/>
        </w:rPr>
        <w:t xml:space="preserve"> </w:t>
      </w:r>
      <w:r>
        <w:t>10250</w:t>
      </w:r>
      <w:r>
        <w:tab/>
        <w:t>Ring,</w:t>
      </w:r>
      <w:r>
        <w:rPr>
          <w:spacing w:val="-1"/>
        </w:rPr>
        <w:t xml:space="preserve"> </w:t>
      </w:r>
      <w:r>
        <w:t>Retaining</w:t>
      </w:r>
    </w:p>
    <w:p w14:paraId="6393F1A8" w14:textId="77777777" w:rsidR="00000000" w:rsidRDefault="00BF37D0">
      <w:pPr>
        <w:pStyle w:val="BodyText"/>
        <w:tabs>
          <w:tab w:val="left" w:leader="dot" w:pos="6419"/>
        </w:tabs>
        <w:kinsoku w:val="0"/>
        <w:overflowPunct w:val="0"/>
        <w:spacing w:before="50"/>
        <w:ind w:left="1200"/>
      </w:pPr>
      <w:r>
        <w:t>18  . . . . . . . . . . 1  . . . . . . . . . .</w:t>
      </w:r>
      <w:r>
        <w:rPr>
          <w:spacing w:val="-23"/>
        </w:rPr>
        <w:t xml:space="preserve"> </w:t>
      </w:r>
      <w:r>
        <w:t>.</w:t>
      </w:r>
      <w:r>
        <w:rPr>
          <w:spacing w:val="12"/>
        </w:rPr>
        <w:t xml:space="preserve"> </w:t>
      </w:r>
      <w:r>
        <w:t>18725</w:t>
      </w:r>
      <w:r>
        <w:tab/>
        <w:t>In</w:t>
      </w:r>
      <w:r>
        <w:t>dicator, Service/Standby</w:t>
      </w:r>
    </w:p>
    <w:p w14:paraId="3DAA9F69" w14:textId="77777777" w:rsidR="00000000" w:rsidRDefault="00BF37D0">
      <w:pPr>
        <w:pStyle w:val="BodyText"/>
        <w:tabs>
          <w:tab w:val="left" w:leader="dot" w:pos="6419"/>
        </w:tabs>
        <w:kinsoku w:val="0"/>
        <w:overflowPunct w:val="0"/>
        <w:spacing w:before="50"/>
        <w:ind w:left="1200"/>
      </w:pPr>
      <w:r>
        <w:t>19  . . . . . . . . . . 1  . . . . . . . . . .</w:t>
      </w:r>
      <w:r>
        <w:rPr>
          <w:spacing w:val="-23"/>
        </w:rPr>
        <w:t xml:space="preserve"> </w:t>
      </w:r>
      <w:r>
        <w:t>.</w:t>
      </w:r>
      <w:r>
        <w:rPr>
          <w:spacing w:val="12"/>
        </w:rPr>
        <w:t xml:space="preserve"> </w:t>
      </w:r>
      <w:r>
        <w:t>18726</w:t>
      </w:r>
      <w:r>
        <w:tab/>
        <w:t>Spacer, Indicator</w:t>
      </w:r>
    </w:p>
    <w:p w14:paraId="55B24FC4" w14:textId="77777777" w:rsidR="00000000" w:rsidRDefault="00BF37D0">
      <w:pPr>
        <w:pStyle w:val="BodyText"/>
        <w:kinsoku w:val="0"/>
        <w:overflowPunct w:val="0"/>
        <w:spacing w:before="50"/>
        <w:ind w:left="1200"/>
      </w:pPr>
      <w:r>
        <w:t>20 . . . . . . . . . . 6 . . . . . . . . . . . 10872 . . . . . . . . . . . . . . . Screw, Hex Wsh,8-32 X 17/64</w:t>
      </w:r>
    </w:p>
    <w:p w14:paraId="34AAFD20" w14:textId="77777777" w:rsidR="00000000" w:rsidRDefault="00BF37D0">
      <w:pPr>
        <w:pStyle w:val="BodyText"/>
        <w:tabs>
          <w:tab w:val="left" w:leader="dot" w:pos="6421"/>
        </w:tabs>
        <w:kinsoku w:val="0"/>
        <w:overflowPunct w:val="0"/>
        <w:spacing w:before="50"/>
        <w:ind w:left="1200"/>
      </w:pPr>
      <w:r>
        <w:t xml:space="preserve">21  . . . . . . . . . . 6  . . . . . . . . . . </w:t>
      </w:r>
      <w:r>
        <w:t>. 14044</w:t>
      </w:r>
      <w:r>
        <w:rPr>
          <w:spacing w:val="-25"/>
        </w:rPr>
        <w:t xml:space="preserve"> </w:t>
      </w:r>
      <w:r>
        <w:t>(Not Shown)</w:t>
      </w:r>
      <w:r>
        <w:tab/>
        <w:t>Tie, Cable, Heyco,</w:t>
      </w:r>
      <w:r>
        <w:rPr>
          <w:spacing w:val="-1"/>
        </w:rPr>
        <w:t xml:space="preserve"> </w:t>
      </w:r>
      <w:r>
        <w:t>Vnt#4-18</w:t>
      </w:r>
    </w:p>
    <w:p w14:paraId="1EBD962F" w14:textId="77777777" w:rsidR="00000000" w:rsidRDefault="00BF37D0">
      <w:pPr>
        <w:pStyle w:val="BodyText"/>
        <w:tabs>
          <w:tab w:val="left" w:leader="dot" w:pos="6419"/>
        </w:tabs>
        <w:kinsoku w:val="0"/>
        <w:overflowPunct w:val="0"/>
        <w:spacing w:before="50"/>
        <w:ind w:left="1200"/>
      </w:pPr>
      <w:r>
        <w:t>22  . . . . . . . . . . 1  . . . . . . . . . .</w:t>
      </w:r>
      <w:r>
        <w:rPr>
          <w:spacing w:val="-24"/>
        </w:rPr>
        <w:t xml:space="preserve"> </w:t>
      </w:r>
      <w:r>
        <w:t>.</w:t>
      </w:r>
      <w:r>
        <w:rPr>
          <w:spacing w:val="12"/>
        </w:rPr>
        <w:t xml:space="preserve"> </w:t>
      </w:r>
      <w:r>
        <w:t>60217-02</w:t>
      </w:r>
      <w:r>
        <w:tab/>
        <w:t xml:space="preserve">Cover </w:t>
      </w:r>
      <w:r>
        <w:rPr>
          <w:spacing w:val="-5"/>
        </w:rPr>
        <w:t xml:space="preserve">Assy, </w:t>
      </w:r>
      <w:r>
        <w:t xml:space="preserve">2900, </w:t>
      </w:r>
      <w:r>
        <w:rPr>
          <w:spacing w:val="-4"/>
        </w:rPr>
        <w:t xml:space="preserve">Lower, </w:t>
      </w:r>
      <w:r>
        <w:t>Black,</w:t>
      </w:r>
      <w:r>
        <w:rPr>
          <w:spacing w:val="-1"/>
        </w:rPr>
        <w:t xml:space="preserve"> </w:t>
      </w:r>
      <w:r>
        <w:t>Environmental</w:t>
      </w:r>
    </w:p>
    <w:p w14:paraId="6A374F94" w14:textId="77777777" w:rsidR="00000000" w:rsidRDefault="00BF37D0">
      <w:pPr>
        <w:pStyle w:val="BodyText"/>
        <w:kinsoku w:val="0"/>
        <w:overflowPunct w:val="0"/>
      </w:pPr>
    </w:p>
    <w:p w14:paraId="66F4DE0B" w14:textId="77777777" w:rsidR="00000000" w:rsidRDefault="00BF37D0">
      <w:pPr>
        <w:pStyle w:val="BodyText"/>
        <w:kinsoku w:val="0"/>
        <w:overflowPunct w:val="0"/>
      </w:pPr>
    </w:p>
    <w:p w14:paraId="5AF740CF" w14:textId="77777777" w:rsidR="00000000" w:rsidRDefault="00BF37D0">
      <w:pPr>
        <w:pStyle w:val="BodyText"/>
        <w:kinsoku w:val="0"/>
        <w:overflowPunct w:val="0"/>
      </w:pPr>
    </w:p>
    <w:p w14:paraId="5A7E25DB" w14:textId="77777777" w:rsidR="00000000" w:rsidRDefault="00BF37D0">
      <w:pPr>
        <w:pStyle w:val="BodyText"/>
        <w:kinsoku w:val="0"/>
        <w:overflowPunct w:val="0"/>
      </w:pPr>
    </w:p>
    <w:p w14:paraId="347F2889" w14:textId="77777777" w:rsidR="00000000" w:rsidRDefault="00BF37D0">
      <w:pPr>
        <w:pStyle w:val="BodyText"/>
        <w:kinsoku w:val="0"/>
        <w:overflowPunct w:val="0"/>
      </w:pPr>
    </w:p>
    <w:p w14:paraId="0D42F1C7" w14:textId="77777777" w:rsidR="00000000" w:rsidRDefault="00BF37D0">
      <w:pPr>
        <w:pStyle w:val="BodyText"/>
        <w:kinsoku w:val="0"/>
        <w:overflowPunct w:val="0"/>
      </w:pPr>
    </w:p>
    <w:p w14:paraId="5C42293F" w14:textId="77777777" w:rsidR="00000000" w:rsidRDefault="00BF37D0">
      <w:pPr>
        <w:pStyle w:val="BodyText"/>
        <w:kinsoku w:val="0"/>
        <w:overflowPunct w:val="0"/>
      </w:pPr>
    </w:p>
    <w:p w14:paraId="71353A70" w14:textId="77777777" w:rsidR="00000000" w:rsidRDefault="00BF37D0">
      <w:pPr>
        <w:pStyle w:val="BodyText"/>
        <w:kinsoku w:val="0"/>
        <w:overflowPunct w:val="0"/>
      </w:pPr>
    </w:p>
    <w:p w14:paraId="220FD1C0" w14:textId="77777777" w:rsidR="00000000" w:rsidRDefault="00BF37D0">
      <w:pPr>
        <w:pStyle w:val="BodyText"/>
        <w:kinsoku w:val="0"/>
        <w:overflowPunct w:val="0"/>
      </w:pPr>
    </w:p>
    <w:p w14:paraId="53EE7E5A" w14:textId="77777777" w:rsidR="00000000" w:rsidRDefault="00BF37D0">
      <w:pPr>
        <w:pStyle w:val="BodyText"/>
        <w:kinsoku w:val="0"/>
        <w:overflowPunct w:val="0"/>
      </w:pPr>
    </w:p>
    <w:p w14:paraId="7F722718" w14:textId="77777777" w:rsidR="00000000" w:rsidRDefault="00BF37D0">
      <w:pPr>
        <w:pStyle w:val="BodyText"/>
        <w:kinsoku w:val="0"/>
        <w:overflowPunct w:val="0"/>
      </w:pPr>
    </w:p>
    <w:p w14:paraId="5952D335" w14:textId="77777777" w:rsidR="00000000" w:rsidRDefault="00BF37D0">
      <w:pPr>
        <w:pStyle w:val="BodyText"/>
        <w:kinsoku w:val="0"/>
        <w:overflowPunct w:val="0"/>
      </w:pPr>
    </w:p>
    <w:p w14:paraId="597D6C19" w14:textId="77777777" w:rsidR="00000000" w:rsidRDefault="00BF37D0">
      <w:pPr>
        <w:pStyle w:val="BodyText"/>
        <w:kinsoku w:val="0"/>
        <w:overflowPunct w:val="0"/>
      </w:pPr>
    </w:p>
    <w:p w14:paraId="3BA8DEBD" w14:textId="77777777" w:rsidR="00000000" w:rsidRDefault="00BF37D0">
      <w:pPr>
        <w:pStyle w:val="BodyText"/>
        <w:kinsoku w:val="0"/>
        <w:overflowPunct w:val="0"/>
      </w:pPr>
    </w:p>
    <w:p w14:paraId="5875C277" w14:textId="77777777" w:rsidR="00000000" w:rsidRDefault="00BF37D0">
      <w:pPr>
        <w:pStyle w:val="BodyText"/>
        <w:kinsoku w:val="0"/>
        <w:overflowPunct w:val="0"/>
      </w:pPr>
    </w:p>
    <w:p w14:paraId="38B225D9" w14:textId="77777777" w:rsidR="00000000" w:rsidRDefault="00BF37D0">
      <w:pPr>
        <w:pStyle w:val="BodyText"/>
        <w:kinsoku w:val="0"/>
        <w:overflowPunct w:val="0"/>
      </w:pPr>
    </w:p>
    <w:p w14:paraId="2562CEC6" w14:textId="77777777" w:rsidR="00000000" w:rsidRDefault="00BF37D0">
      <w:pPr>
        <w:pStyle w:val="BodyText"/>
        <w:kinsoku w:val="0"/>
        <w:overflowPunct w:val="0"/>
      </w:pPr>
    </w:p>
    <w:p w14:paraId="5AA34CB5" w14:textId="77777777" w:rsidR="00000000" w:rsidRDefault="00BF37D0">
      <w:pPr>
        <w:pStyle w:val="BodyText"/>
        <w:kinsoku w:val="0"/>
        <w:overflowPunct w:val="0"/>
      </w:pPr>
    </w:p>
    <w:p w14:paraId="45C2A03C" w14:textId="77777777" w:rsidR="00000000" w:rsidRDefault="00BF37D0">
      <w:pPr>
        <w:pStyle w:val="BodyText"/>
        <w:kinsoku w:val="0"/>
        <w:overflowPunct w:val="0"/>
      </w:pPr>
    </w:p>
    <w:p w14:paraId="5689E786" w14:textId="77777777" w:rsidR="00000000" w:rsidRDefault="00BF37D0">
      <w:pPr>
        <w:pStyle w:val="BodyText"/>
        <w:kinsoku w:val="0"/>
        <w:overflowPunct w:val="0"/>
      </w:pPr>
    </w:p>
    <w:p w14:paraId="0383F5B2" w14:textId="77777777" w:rsidR="00000000" w:rsidRDefault="00BF37D0">
      <w:pPr>
        <w:pStyle w:val="BodyText"/>
        <w:kinsoku w:val="0"/>
        <w:overflowPunct w:val="0"/>
      </w:pPr>
    </w:p>
    <w:p w14:paraId="7875645C" w14:textId="77777777" w:rsidR="00000000" w:rsidRDefault="00BF37D0">
      <w:pPr>
        <w:pStyle w:val="BodyText"/>
        <w:kinsoku w:val="0"/>
        <w:overflowPunct w:val="0"/>
      </w:pPr>
    </w:p>
    <w:p w14:paraId="4A980E30" w14:textId="77777777" w:rsidR="00000000" w:rsidRDefault="00BF37D0">
      <w:pPr>
        <w:pStyle w:val="BodyText"/>
        <w:kinsoku w:val="0"/>
        <w:overflowPunct w:val="0"/>
      </w:pPr>
    </w:p>
    <w:p w14:paraId="46652F83" w14:textId="77777777" w:rsidR="00000000" w:rsidRDefault="00BF37D0">
      <w:pPr>
        <w:pStyle w:val="BodyText"/>
        <w:kinsoku w:val="0"/>
        <w:overflowPunct w:val="0"/>
      </w:pPr>
    </w:p>
    <w:p w14:paraId="32DC99E5" w14:textId="77777777" w:rsidR="00000000" w:rsidRDefault="00BF37D0">
      <w:pPr>
        <w:pStyle w:val="BodyText"/>
        <w:kinsoku w:val="0"/>
        <w:overflowPunct w:val="0"/>
      </w:pPr>
    </w:p>
    <w:p w14:paraId="5408AFD8" w14:textId="77777777" w:rsidR="00000000" w:rsidRDefault="00BF37D0">
      <w:pPr>
        <w:pStyle w:val="BodyText"/>
        <w:kinsoku w:val="0"/>
        <w:overflowPunct w:val="0"/>
      </w:pPr>
    </w:p>
    <w:p w14:paraId="6C4EE083" w14:textId="77777777" w:rsidR="00000000" w:rsidRDefault="00BF37D0">
      <w:pPr>
        <w:pStyle w:val="BodyText"/>
        <w:kinsoku w:val="0"/>
        <w:overflowPunct w:val="0"/>
        <w:spacing w:before="8"/>
        <w:rPr>
          <w:sz w:val="12"/>
          <w:szCs w:val="12"/>
        </w:rPr>
      </w:pPr>
      <w:r>
        <w:rPr>
          <w:noProof/>
        </w:rPr>
        <w:pict w14:anchorId="12E6BAC5">
          <v:shape id="_x0000_s1168" style="position:absolute;margin-left:54pt;margin-top:9.25pt;width:522pt;height:1pt;z-index:77;mso-wrap-distance-left:0;mso-wrap-distance-right:0;mso-position-horizontal-relative:page;mso-position-vertical-relative:text" coordsize="10440,20" o:allowincell="f" path="m10440,hhl,,,19r10440,l10440,xe" fillcolor="black" stroked="f">
            <v:path arrowok="t"/>
            <w10:wrap type="topAndBottom" anchorx="page"/>
          </v:shape>
        </w:pict>
      </w:r>
    </w:p>
    <w:p w14:paraId="2907E2C6" w14:textId="77777777" w:rsidR="00000000" w:rsidRDefault="00BF37D0">
      <w:pPr>
        <w:pStyle w:val="BodyText"/>
        <w:kinsoku w:val="0"/>
        <w:overflowPunct w:val="0"/>
        <w:spacing w:before="8"/>
        <w:rPr>
          <w:sz w:val="12"/>
          <w:szCs w:val="12"/>
        </w:rPr>
        <w:sectPr w:rsidR="00000000">
          <w:pgSz w:w="12240" w:h="15840"/>
          <w:pgMar w:top="860" w:right="440" w:bottom="560" w:left="600" w:header="231" w:footer="360" w:gutter="0"/>
          <w:cols w:space="720"/>
          <w:noEndnote/>
        </w:sectPr>
      </w:pPr>
    </w:p>
    <w:p w14:paraId="2E939009" w14:textId="77777777" w:rsidR="00000000" w:rsidRDefault="00BF37D0">
      <w:pPr>
        <w:pStyle w:val="Heading2"/>
        <w:kinsoku w:val="0"/>
        <w:overflowPunct w:val="0"/>
      </w:pPr>
      <w:r>
        <w:rPr>
          <w:noProof/>
        </w:rPr>
        <w:pict w14:anchorId="3897D6BB">
          <v:shape id="_x0000_s1180" style="position:absolute;left:0;text-align:left;margin-left:36pt;margin-top:27.05pt;width:522pt;height:1pt;z-index:78;mso-wrap-distance-left:0;mso-wrap-distance-right:0;mso-position-horizontal-relative:page;mso-position-vertical-relative:text" coordsize="10440,20" o:allowincell="f" path="m10440,hhl,,,19r10440,l10440,xe" fillcolor="black" stroked="f">
            <v:path arrowok="t"/>
            <w10:wrap type="topAndBottom" anchorx="page"/>
          </v:shape>
        </w:pict>
      </w:r>
      <w:r>
        <w:t>Designer Power Head</w:t>
      </w:r>
    </w:p>
    <w:p w14:paraId="6E097565" w14:textId="77777777" w:rsidR="00000000" w:rsidRDefault="00BF37D0">
      <w:pPr>
        <w:pStyle w:val="BodyText"/>
        <w:kinsoku w:val="0"/>
        <w:overflowPunct w:val="0"/>
        <w:spacing w:before="26" w:after="53"/>
        <w:ind w:left="120"/>
        <w:rPr>
          <w:rFonts w:ascii="Times New Roman" w:hAnsi="Times New Roman" w:cs="Times New Roman"/>
          <w:b/>
          <w:bCs/>
          <w:i/>
          <w:iCs/>
          <w:sz w:val="36"/>
          <w:szCs w:val="36"/>
        </w:rPr>
      </w:pPr>
      <w:r>
        <w:rPr>
          <w:rFonts w:ascii="Times New Roman" w:hAnsi="Times New Roman" w:cs="Times New Roman"/>
          <w:b/>
          <w:bCs/>
          <w:i/>
          <w:iCs/>
          <w:sz w:val="36"/>
          <w:szCs w:val="36"/>
        </w:rPr>
        <w:t>(See opposite page for parts list)</w:t>
      </w:r>
    </w:p>
    <w:p w14:paraId="7BE99282" w14:textId="77777777" w:rsidR="00000000" w:rsidRDefault="00BF37D0">
      <w:pPr>
        <w:pStyle w:val="BodyText"/>
        <w:kinsoku w:val="0"/>
        <w:overflowPunct w:val="0"/>
        <w:spacing w:line="20" w:lineRule="exact"/>
        <w:ind w:left="120"/>
        <w:rPr>
          <w:rFonts w:ascii="Times New Roman" w:hAnsi="Times New Roman" w:cs="Times New Roman"/>
          <w:sz w:val="2"/>
          <w:szCs w:val="2"/>
        </w:rPr>
      </w:pPr>
      <w:r>
        <w:rPr>
          <w:noProof/>
        </w:rPr>
      </w:r>
      <w:r>
        <w:rPr>
          <w:rFonts w:ascii="Times New Roman" w:hAnsi="Times New Roman" w:cs="Times New Roman"/>
          <w:sz w:val="2"/>
          <w:szCs w:val="2"/>
        </w:rPr>
        <w:pict w14:anchorId="3D079E74">
          <v:group id="_x0000_s1181" style="width:522pt;height:1pt;mso-position-horizontal-relative:char;mso-position-vertical-relative:line" coordsize="10440,20" o:allowincell="f">
            <v:shape id="_x0000_s1182" style="position:absolute;width:10440;height:20;mso-position-horizontal-relative:page;mso-position-vertical-relative:page" coordsize="10440,20" o:allowincell="f" path="m10440,hhl,,,19r10440,l10440,xe" fillcolor="black" stroked="f">
              <v:path arrowok="t"/>
            </v:shape>
            <w10:anchorlock/>
          </v:group>
        </w:pict>
      </w:r>
    </w:p>
    <w:p w14:paraId="4AA677F1" w14:textId="77777777" w:rsidR="00000000" w:rsidRDefault="00BF37D0">
      <w:pPr>
        <w:pStyle w:val="BodyText"/>
        <w:kinsoku w:val="0"/>
        <w:overflowPunct w:val="0"/>
        <w:spacing w:before="1"/>
        <w:rPr>
          <w:rFonts w:ascii="Times New Roman" w:hAnsi="Times New Roman" w:cs="Times New Roman"/>
          <w:b/>
          <w:bCs/>
          <w:i/>
          <w:iCs/>
          <w:sz w:val="23"/>
          <w:szCs w:val="23"/>
        </w:rPr>
      </w:pPr>
    </w:p>
    <w:p w14:paraId="6F5435FC" w14:textId="77777777" w:rsidR="00000000" w:rsidRDefault="00BF37D0">
      <w:pPr>
        <w:pStyle w:val="Heading4"/>
        <w:kinsoku w:val="0"/>
        <w:overflowPunct w:val="0"/>
        <w:spacing w:before="105"/>
        <w:ind w:left="3990" w:right="1402"/>
        <w:jc w:val="center"/>
      </w:pPr>
      <w:r>
        <w:rPr>
          <w:noProof/>
        </w:rPr>
        <w:pict w14:anchorId="6856AA72">
          <v:rect id="_x0000_s1183" style="position:absolute;left:0;text-align:left;margin-left:47.5pt;margin-top:10.6pt;width:7in;height:503pt;z-index:-158;mso-position-horizontal-relative:page;mso-position-vertical-relative:text" o:allowincell="f" filled="f" stroked="f">
            <v:textbox inset="0,0,0,0">
              <w:txbxContent>
                <w:p w14:paraId="70DCC1D5" w14:textId="77777777" w:rsidR="00000000" w:rsidRDefault="00BF37D0">
                  <w:pPr>
                    <w:widowControl/>
                    <w:autoSpaceDE/>
                    <w:autoSpaceDN/>
                    <w:adjustRightInd/>
                    <w:spacing w:line="10060" w:lineRule="atLeast"/>
                    <w:rPr>
                      <w:rFonts w:ascii="Times New Roman" w:hAnsi="Times New Roman" w:cs="Times New Roman"/>
                      <w:sz w:val="24"/>
                      <w:szCs w:val="24"/>
                    </w:rPr>
                  </w:pPr>
                  <w:r>
                    <w:rPr>
                      <w:rFonts w:ascii="Times New Roman" w:hAnsi="Times New Roman" w:cs="Times New Roman"/>
                      <w:sz w:val="24"/>
                      <w:szCs w:val="24"/>
                    </w:rPr>
                    <w:pict w14:anchorId="224EBC54">
                      <v:shape id="_x0000_i1053" type="#_x0000_t75" style="width:504.75pt;height:503.25pt">
                        <v:imagedata r:id="rId43" o:title=""/>
                      </v:shape>
                    </w:pict>
                  </w:r>
                </w:p>
                <w:p w14:paraId="60050D9A" w14:textId="77777777" w:rsidR="00000000" w:rsidRDefault="00BF37D0">
                  <w:pPr>
                    <w:rPr>
                      <w:rFonts w:ascii="Times New Roman" w:hAnsi="Times New Roman" w:cs="Times New Roman"/>
                      <w:sz w:val="24"/>
                      <w:szCs w:val="24"/>
                    </w:rPr>
                  </w:pPr>
                </w:p>
              </w:txbxContent>
            </v:textbox>
            <w10:wrap anchorx="page"/>
          </v:rect>
        </w:pict>
      </w:r>
      <w:r>
        <w:t>35</w:t>
      </w:r>
    </w:p>
    <w:p w14:paraId="0CA7F1CC" w14:textId="77777777" w:rsidR="00000000" w:rsidRDefault="00BF37D0">
      <w:pPr>
        <w:pStyle w:val="BodyText"/>
        <w:kinsoku w:val="0"/>
        <w:overflowPunct w:val="0"/>
        <w:spacing w:before="47"/>
        <w:ind w:left="8486" w:right="1402"/>
        <w:jc w:val="center"/>
        <w:rPr>
          <w:b/>
          <w:bCs/>
        </w:rPr>
      </w:pPr>
      <w:r>
        <w:rPr>
          <w:b/>
          <w:bCs/>
        </w:rPr>
        <w:t>31</w:t>
      </w:r>
    </w:p>
    <w:p w14:paraId="21F3CC4B" w14:textId="77777777" w:rsidR="00000000" w:rsidRDefault="00BF37D0">
      <w:pPr>
        <w:pStyle w:val="BodyText"/>
        <w:kinsoku w:val="0"/>
        <w:overflowPunct w:val="0"/>
        <w:spacing w:before="6"/>
        <w:rPr>
          <w:b/>
          <w:bCs/>
          <w:sz w:val="24"/>
          <w:szCs w:val="24"/>
        </w:rPr>
      </w:pPr>
    </w:p>
    <w:p w14:paraId="20F12108" w14:textId="77777777" w:rsidR="00000000" w:rsidRDefault="00BF37D0">
      <w:pPr>
        <w:pStyle w:val="Heading4"/>
        <w:tabs>
          <w:tab w:val="left" w:pos="2600"/>
          <w:tab w:val="left" w:pos="3551"/>
          <w:tab w:val="left" w:pos="4556"/>
        </w:tabs>
        <w:kinsoku w:val="0"/>
        <w:overflowPunct w:val="0"/>
        <w:spacing w:before="1"/>
        <w:ind w:left="2168"/>
      </w:pPr>
      <w:r>
        <w:rPr>
          <w:position w:val="-12"/>
        </w:rPr>
        <w:t>21</w:t>
      </w:r>
      <w:r>
        <w:rPr>
          <w:position w:val="-12"/>
        </w:rPr>
        <w:tab/>
      </w:r>
      <w:r>
        <w:rPr>
          <w:position w:val="5"/>
        </w:rPr>
        <w:t>27</w:t>
      </w:r>
      <w:r>
        <w:rPr>
          <w:position w:val="5"/>
        </w:rPr>
        <w:tab/>
      </w:r>
      <w:r>
        <w:rPr>
          <w:position w:val="2"/>
        </w:rPr>
        <w:t xml:space="preserve">28 </w:t>
      </w:r>
      <w:r>
        <w:rPr>
          <w:spacing w:val="38"/>
          <w:position w:val="2"/>
        </w:rPr>
        <w:t xml:space="preserve"> </w:t>
      </w:r>
      <w:r>
        <w:rPr>
          <w:position w:val="-2"/>
        </w:rPr>
        <w:t>29</w:t>
      </w:r>
      <w:r>
        <w:rPr>
          <w:position w:val="-2"/>
        </w:rPr>
        <w:tab/>
      </w:r>
      <w:r>
        <w:t>30</w:t>
      </w:r>
    </w:p>
    <w:p w14:paraId="5D8CE3D5" w14:textId="77777777" w:rsidR="00000000" w:rsidRDefault="00BF37D0">
      <w:pPr>
        <w:pStyle w:val="BodyText"/>
        <w:kinsoku w:val="0"/>
        <w:overflowPunct w:val="0"/>
        <w:spacing w:before="245"/>
        <w:ind w:left="1376"/>
        <w:rPr>
          <w:b/>
          <w:bCs/>
        </w:rPr>
      </w:pPr>
      <w:r>
        <w:rPr>
          <w:b/>
          <w:bCs/>
        </w:rPr>
        <w:t>26</w:t>
      </w:r>
    </w:p>
    <w:p w14:paraId="010D3780" w14:textId="77777777" w:rsidR="00000000" w:rsidRDefault="00BF37D0">
      <w:pPr>
        <w:pStyle w:val="Heading4"/>
        <w:kinsoku w:val="0"/>
        <w:overflowPunct w:val="0"/>
        <w:spacing w:before="200" w:line="223" w:lineRule="exact"/>
        <w:ind w:left="830"/>
      </w:pPr>
      <w:r>
        <w:t>25</w:t>
      </w:r>
    </w:p>
    <w:p w14:paraId="7316EA29" w14:textId="77777777" w:rsidR="00000000" w:rsidRDefault="00BF37D0">
      <w:pPr>
        <w:pStyle w:val="BodyText"/>
        <w:kinsoku w:val="0"/>
        <w:overflowPunct w:val="0"/>
        <w:spacing w:line="223" w:lineRule="exact"/>
        <w:ind w:left="9804"/>
        <w:rPr>
          <w:b/>
          <w:bCs/>
        </w:rPr>
      </w:pPr>
      <w:r>
        <w:rPr>
          <w:b/>
          <w:bCs/>
        </w:rPr>
        <w:t>32</w:t>
      </w:r>
    </w:p>
    <w:p w14:paraId="51221DBB" w14:textId="77777777" w:rsidR="00000000" w:rsidRDefault="00BF37D0">
      <w:pPr>
        <w:pStyle w:val="Heading4"/>
        <w:kinsoku w:val="0"/>
        <w:overflowPunct w:val="0"/>
        <w:spacing w:before="50"/>
        <w:ind w:left="250"/>
      </w:pPr>
      <w:r>
        <w:t>24</w:t>
      </w:r>
    </w:p>
    <w:p w14:paraId="24DB7776" w14:textId="77777777" w:rsidR="00000000" w:rsidRDefault="00BF37D0">
      <w:pPr>
        <w:pStyle w:val="BodyText"/>
        <w:kinsoku w:val="0"/>
        <w:overflowPunct w:val="0"/>
        <w:rPr>
          <w:b/>
          <w:bCs/>
        </w:rPr>
      </w:pPr>
    </w:p>
    <w:p w14:paraId="1282AC42" w14:textId="77777777" w:rsidR="00000000" w:rsidRDefault="00BF37D0">
      <w:pPr>
        <w:pStyle w:val="BodyText"/>
        <w:kinsoku w:val="0"/>
        <w:overflowPunct w:val="0"/>
        <w:rPr>
          <w:b/>
          <w:bCs/>
          <w:sz w:val="27"/>
          <w:szCs w:val="27"/>
        </w:rPr>
      </w:pPr>
    </w:p>
    <w:p w14:paraId="3A1710E8" w14:textId="77777777" w:rsidR="00000000" w:rsidRDefault="00BF37D0">
      <w:pPr>
        <w:pStyle w:val="BodyText"/>
        <w:kinsoku w:val="0"/>
        <w:overflowPunct w:val="0"/>
        <w:spacing w:before="105"/>
        <w:ind w:left="158"/>
        <w:rPr>
          <w:b/>
          <w:bCs/>
        </w:rPr>
      </w:pPr>
      <w:r>
        <w:rPr>
          <w:b/>
          <w:bCs/>
        </w:rPr>
        <w:t>23</w:t>
      </w:r>
    </w:p>
    <w:p w14:paraId="21F05F36" w14:textId="77777777" w:rsidR="00000000" w:rsidRDefault="00BF37D0">
      <w:pPr>
        <w:pStyle w:val="BodyText"/>
        <w:kinsoku w:val="0"/>
        <w:overflowPunct w:val="0"/>
        <w:rPr>
          <w:b/>
          <w:bCs/>
        </w:rPr>
      </w:pPr>
    </w:p>
    <w:p w14:paraId="1D8166AC" w14:textId="77777777" w:rsidR="00000000" w:rsidRDefault="00BF37D0">
      <w:pPr>
        <w:pStyle w:val="BodyText"/>
        <w:kinsoku w:val="0"/>
        <w:overflowPunct w:val="0"/>
        <w:rPr>
          <w:b/>
          <w:bCs/>
        </w:rPr>
      </w:pPr>
    </w:p>
    <w:p w14:paraId="084C95FA" w14:textId="77777777" w:rsidR="00000000" w:rsidRDefault="00BF37D0">
      <w:pPr>
        <w:pStyle w:val="Heading4"/>
        <w:tabs>
          <w:tab w:val="left" w:pos="10381"/>
        </w:tabs>
        <w:kinsoku w:val="0"/>
        <w:overflowPunct w:val="0"/>
        <w:spacing w:before="0"/>
        <w:ind w:left="148"/>
        <w:rPr>
          <w:position w:val="1"/>
        </w:rPr>
      </w:pPr>
      <w:r>
        <w:t>20</w:t>
      </w:r>
      <w:r>
        <w:tab/>
      </w:r>
      <w:r>
        <w:rPr>
          <w:position w:val="1"/>
        </w:rPr>
        <w:t>2</w:t>
      </w:r>
    </w:p>
    <w:p w14:paraId="7D2241DA" w14:textId="77777777" w:rsidR="00000000" w:rsidRDefault="00BF37D0">
      <w:pPr>
        <w:pStyle w:val="BodyText"/>
        <w:kinsoku w:val="0"/>
        <w:overflowPunct w:val="0"/>
        <w:rPr>
          <w:b/>
          <w:bCs/>
        </w:rPr>
      </w:pPr>
    </w:p>
    <w:p w14:paraId="26454494" w14:textId="77777777" w:rsidR="00000000" w:rsidRDefault="00BF37D0">
      <w:pPr>
        <w:pStyle w:val="BodyText"/>
        <w:kinsoku w:val="0"/>
        <w:overflowPunct w:val="0"/>
        <w:rPr>
          <w:b/>
          <w:bCs/>
        </w:rPr>
      </w:pPr>
    </w:p>
    <w:p w14:paraId="4A64A952" w14:textId="77777777" w:rsidR="00000000" w:rsidRDefault="00BF37D0">
      <w:pPr>
        <w:pStyle w:val="BodyText"/>
        <w:kinsoku w:val="0"/>
        <w:overflowPunct w:val="0"/>
        <w:spacing w:before="4"/>
        <w:rPr>
          <w:b/>
          <w:bCs/>
          <w:sz w:val="22"/>
          <w:szCs w:val="22"/>
        </w:rPr>
      </w:pPr>
    </w:p>
    <w:p w14:paraId="12C09A8A" w14:textId="77777777" w:rsidR="00000000" w:rsidRDefault="00BF37D0">
      <w:pPr>
        <w:pStyle w:val="BodyText"/>
        <w:kinsoku w:val="0"/>
        <w:overflowPunct w:val="0"/>
        <w:ind w:left="134"/>
        <w:rPr>
          <w:b/>
          <w:bCs/>
        </w:rPr>
      </w:pPr>
      <w:r>
        <w:rPr>
          <w:b/>
          <w:bCs/>
        </w:rPr>
        <w:t>17</w:t>
      </w:r>
    </w:p>
    <w:p w14:paraId="01F55B41" w14:textId="77777777" w:rsidR="00000000" w:rsidRDefault="00BF37D0">
      <w:pPr>
        <w:pStyle w:val="BodyText"/>
        <w:kinsoku w:val="0"/>
        <w:overflowPunct w:val="0"/>
        <w:spacing w:before="5"/>
        <w:rPr>
          <w:b/>
          <w:bCs/>
          <w:sz w:val="19"/>
          <w:szCs w:val="19"/>
        </w:rPr>
      </w:pPr>
    </w:p>
    <w:p w14:paraId="3CBA8C27" w14:textId="77777777" w:rsidR="00000000" w:rsidRDefault="00BF37D0">
      <w:pPr>
        <w:pStyle w:val="Heading4"/>
        <w:kinsoku w:val="0"/>
        <w:overflowPunct w:val="0"/>
        <w:spacing w:before="105"/>
        <w:ind w:left="10323"/>
      </w:pPr>
      <w:r>
        <w:t>11</w:t>
      </w:r>
    </w:p>
    <w:p w14:paraId="5B9F8F35" w14:textId="77777777" w:rsidR="00000000" w:rsidRDefault="00BF37D0">
      <w:pPr>
        <w:pStyle w:val="BodyText"/>
        <w:kinsoku w:val="0"/>
        <w:overflowPunct w:val="0"/>
        <w:spacing w:before="97"/>
        <w:ind w:left="161"/>
        <w:rPr>
          <w:b/>
          <w:bCs/>
        </w:rPr>
      </w:pPr>
      <w:r>
        <w:rPr>
          <w:b/>
          <w:bCs/>
        </w:rPr>
        <w:t>22</w:t>
      </w:r>
    </w:p>
    <w:p w14:paraId="1345C956" w14:textId="77777777" w:rsidR="00000000" w:rsidRDefault="00BF37D0">
      <w:pPr>
        <w:pStyle w:val="Heading4"/>
        <w:kinsoku w:val="0"/>
        <w:overflowPunct w:val="0"/>
        <w:spacing w:before="102"/>
        <w:ind w:left="244"/>
        <w:rPr>
          <w:w w:val="99"/>
        </w:rPr>
      </w:pPr>
      <w:r>
        <w:rPr>
          <w:w w:val="99"/>
        </w:rPr>
        <w:t>1</w:t>
      </w:r>
    </w:p>
    <w:p w14:paraId="77499CFD" w14:textId="77777777" w:rsidR="00000000" w:rsidRDefault="00BF37D0">
      <w:pPr>
        <w:pStyle w:val="BodyText"/>
        <w:kinsoku w:val="0"/>
        <w:overflowPunct w:val="0"/>
        <w:spacing w:before="10"/>
        <w:rPr>
          <w:b/>
          <w:bCs/>
          <w:sz w:val="29"/>
          <w:szCs w:val="29"/>
        </w:rPr>
      </w:pPr>
    </w:p>
    <w:p w14:paraId="5E189151" w14:textId="77777777" w:rsidR="00000000" w:rsidRDefault="00BF37D0">
      <w:pPr>
        <w:pStyle w:val="BodyText"/>
        <w:kinsoku w:val="0"/>
        <w:overflowPunct w:val="0"/>
        <w:spacing w:before="105" w:line="196" w:lineRule="exact"/>
        <w:ind w:left="187"/>
        <w:rPr>
          <w:b/>
          <w:bCs/>
        </w:rPr>
      </w:pPr>
      <w:r>
        <w:rPr>
          <w:b/>
          <w:bCs/>
        </w:rPr>
        <w:t>19</w:t>
      </w:r>
    </w:p>
    <w:p w14:paraId="6F8BB08E" w14:textId="77777777" w:rsidR="00000000" w:rsidRDefault="00BF37D0">
      <w:pPr>
        <w:pStyle w:val="Heading4"/>
        <w:kinsoku w:val="0"/>
        <w:overflowPunct w:val="0"/>
        <w:spacing w:before="0" w:line="196" w:lineRule="exact"/>
        <w:ind w:left="10187"/>
      </w:pPr>
      <w:r>
        <w:t>10</w:t>
      </w:r>
    </w:p>
    <w:p w14:paraId="5D013983" w14:textId="77777777" w:rsidR="00000000" w:rsidRDefault="00BF37D0">
      <w:pPr>
        <w:pStyle w:val="BodyText"/>
        <w:kinsoku w:val="0"/>
        <w:overflowPunct w:val="0"/>
        <w:spacing w:before="142"/>
        <w:ind w:left="10121"/>
        <w:rPr>
          <w:b/>
          <w:bCs/>
          <w:w w:val="99"/>
        </w:rPr>
      </w:pPr>
      <w:r>
        <w:rPr>
          <w:b/>
          <w:bCs/>
          <w:w w:val="99"/>
        </w:rPr>
        <w:t>9</w:t>
      </w:r>
    </w:p>
    <w:p w14:paraId="13082F3C" w14:textId="77777777" w:rsidR="00000000" w:rsidRDefault="00BF37D0">
      <w:pPr>
        <w:pStyle w:val="BodyText"/>
        <w:kinsoku w:val="0"/>
        <w:overflowPunct w:val="0"/>
        <w:spacing w:before="4"/>
        <w:rPr>
          <w:b/>
          <w:bCs/>
          <w:sz w:val="15"/>
          <w:szCs w:val="15"/>
        </w:rPr>
      </w:pPr>
    </w:p>
    <w:p w14:paraId="3C08BFB4" w14:textId="77777777" w:rsidR="00000000" w:rsidRDefault="00BF37D0">
      <w:pPr>
        <w:pStyle w:val="BodyText"/>
        <w:kinsoku w:val="0"/>
        <w:overflowPunct w:val="0"/>
        <w:spacing w:before="4"/>
        <w:rPr>
          <w:b/>
          <w:bCs/>
          <w:sz w:val="15"/>
          <w:szCs w:val="15"/>
        </w:rPr>
        <w:sectPr w:rsidR="00000000">
          <w:headerReference w:type="even" r:id="rId44"/>
          <w:headerReference w:type="default" r:id="rId45"/>
          <w:footerReference w:type="even" r:id="rId46"/>
          <w:footerReference w:type="default" r:id="rId47"/>
          <w:pgSz w:w="12240" w:h="15840"/>
          <w:pgMar w:top="860" w:right="440" w:bottom="560" w:left="600" w:header="231" w:footer="360" w:gutter="0"/>
          <w:cols w:space="720"/>
          <w:noEndnote/>
        </w:sectPr>
      </w:pPr>
    </w:p>
    <w:p w14:paraId="36AF2AFE" w14:textId="77777777" w:rsidR="00000000" w:rsidRDefault="00BF37D0">
      <w:pPr>
        <w:pStyle w:val="BodyText"/>
        <w:kinsoku w:val="0"/>
        <w:overflowPunct w:val="0"/>
        <w:rPr>
          <w:b/>
          <w:bCs/>
          <w:sz w:val="24"/>
          <w:szCs w:val="24"/>
        </w:rPr>
      </w:pPr>
    </w:p>
    <w:p w14:paraId="79111A80" w14:textId="77777777" w:rsidR="00000000" w:rsidRDefault="00BF37D0">
      <w:pPr>
        <w:pStyle w:val="BodyText"/>
        <w:kinsoku w:val="0"/>
        <w:overflowPunct w:val="0"/>
        <w:rPr>
          <w:b/>
          <w:bCs/>
          <w:sz w:val="24"/>
          <w:szCs w:val="24"/>
        </w:rPr>
      </w:pPr>
    </w:p>
    <w:p w14:paraId="2032A49A" w14:textId="77777777" w:rsidR="00000000" w:rsidRDefault="00BF37D0">
      <w:pPr>
        <w:pStyle w:val="BodyText"/>
        <w:kinsoku w:val="0"/>
        <w:overflowPunct w:val="0"/>
        <w:rPr>
          <w:b/>
          <w:bCs/>
          <w:sz w:val="24"/>
          <w:szCs w:val="24"/>
        </w:rPr>
      </w:pPr>
    </w:p>
    <w:p w14:paraId="51E16469" w14:textId="77777777" w:rsidR="00000000" w:rsidRDefault="00BF37D0">
      <w:pPr>
        <w:pStyle w:val="BodyText"/>
        <w:kinsoku w:val="0"/>
        <w:overflowPunct w:val="0"/>
        <w:rPr>
          <w:b/>
          <w:bCs/>
          <w:sz w:val="24"/>
          <w:szCs w:val="24"/>
        </w:rPr>
      </w:pPr>
    </w:p>
    <w:p w14:paraId="4ED60063" w14:textId="77777777" w:rsidR="00000000" w:rsidRDefault="00BF37D0">
      <w:pPr>
        <w:pStyle w:val="Heading4"/>
        <w:kinsoku w:val="0"/>
        <w:overflowPunct w:val="0"/>
        <w:spacing w:before="205"/>
        <w:ind w:left="672"/>
      </w:pPr>
      <w:r>
        <w:t>13</w:t>
      </w:r>
    </w:p>
    <w:p w14:paraId="02D9B38E" w14:textId="77777777" w:rsidR="00000000" w:rsidRDefault="00BF37D0">
      <w:pPr>
        <w:pStyle w:val="BodyText"/>
        <w:kinsoku w:val="0"/>
        <w:overflowPunct w:val="0"/>
        <w:rPr>
          <w:b/>
          <w:bCs/>
          <w:sz w:val="24"/>
          <w:szCs w:val="24"/>
        </w:rPr>
      </w:pPr>
    </w:p>
    <w:p w14:paraId="74C9FD0A" w14:textId="77777777" w:rsidR="00000000" w:rsidRDefault="00BF37D0">
      <w:pPr>
        <w:pStyle w:val="BodyText"/>
        <w:kinsoku w:val="0"/>
        <w:overflowPunct w:val="0"/>
        <w:rPr>
          <w:b/>
          <w:bCs/>
          <w:sz w:val="24"/>
          <w:szCs w:val="24"/>
        </w:rPr>
      </w:pPr>
    </w:p>
    <w:p w14:paraId="03FD5A28" w14:textId="77777777" w:rsidR="00000000" w:rsidRDefault="00BF37D0">
      <w:pPr>
        <w:pStyle w:val="BodyText"/>
        <w:tabs>
          <w:tab w:val="left" w:pos="2213"/>
          <w:tab w:val="left" w:pos="3214"/>
        </w:tabs>
        <w:kinsoku w:val="0"/>
        <w:overflowPunct w:val="0"/>
        <w:spacing w:before="152"/>
        <w:ind w:left="1593"/>
        <w:rPr>
          <w:b/>
          <w:bCs/>
        </w:rPr>
      </w:pPr>
      <w:r>
        <w:rPr>
          <w:b/>
          <w:bCs/>
        </w:rPr>
        <w:t>14</w:t>
      </w:r>
      <w:r>
        <w:rPr>
          <w:b/>
          <w:bCs/>
        </w:rPr>
        <w:tab/>
      </w:r>
      <w:r>
        <w:rPr>
          <w:b/>
          <w:bCs/>
          <w:position w:val="-15"/>
        </w:rPr>
        <w:t>15</w:t>
      </w:r>
      <w:r>
        <w:rPr>
          <w:b/>
          <w:bCs/>
          <w:position w:val="-15"/>
        </w:rPr>
        <w:tab/>
      </w:r>
      <w:r>
        <w:rPr>
          <w:b/>
          <w:bCs/>
        </w:rPr>
        <w:t>12</w:t>
      </w:r>
    </w:p>
    <w:p w14:paraId="29785BC4" w14:textId="77777777" w:rsidR="00000000" w:rsidRDefault="00BF37D0">
      <w:pPr>
        <w:pStyle w:val="BodyText"/>
        <w:kinsoku w:val="0"/>
        <w:overflowPunct w:val="0"/>
        <w:spacing w:before="105"/>
        <w:ind w:right="1327"/>
        <w:jc w:val="right"/>
        <w:rPr>
          <w:b/>
          <w:bCs/>
        </w:rPr>
      </w:pPr>
      <w:r>
        <w:rPr>
          <w:rFonts w:ascii="Times New Roman" w:hAnsi="Times New Roman" w:cs="Times New Roman"/>
          <w:sz w:val="24"/>
          <w:szCs w:val="24"/>
        </w:rPr>
        <w:br w:type="column"/>
      </w:r>
      <w:r>
        <w:rPr>
          <w:b/>
          <w:bCs/>
        </w:rPr>
        <w:t>8</w:t>
      </w:r>
    </w:p>
    <w:p w14:paraId="096540A1" w14:textId="77777777" w:rsidR="00000000" w:rsidRDefault="00BF37D0">
      <w:pPr>
        <w:pStyle w:val="Heading4"/>
        <w:kinsoku w:val="0"/>
        <w:overflowPunct w:val="0"/>
        <w:spacing w:before="196"/>
        <w:ind w:left="0" w:right="1872"/>
        <w:jc w:val="right"/>
        <w:rPr>
          <w:w w:val="99"/>
        </w:rPr>
      </w:pPr>
      <w:r>
        <w:rPr>
          <w:w w:val="99"/>
        </w:rPr>
        <w:t>7</w:t>
      </w:r>
    </w:p>
    <w:p w14:paraId="0C6D0C7A" w14:textId="77777777" w:rsidR="00000000" w:rsidRDefault="00BF37D0">
      <w:pPr>
        <w:pStyle w:val="BodyText"/>
        <w:kinsoku w:val="0"/>
        <w:overflowPunct w:val="0"/>
        <w:rPr>
          <w:b/>
          <w:bCs/>
          <w:sz w:val="24"/>
          <w:szCs w:val="24"/>
        </w:rPr>
      </w:pPr>
    </w:p>
    <w:p w14:paraId="4E844956" w14:textId="77777777" w:rsidR="00000000" w:rsidRDefault="00BF37D0">
      <w:pPr>
        <w:pStyle w:val="BodyText"/>
        <w:kinsoku w:val="0"/>
        <w:overflowPunct w:val="0"/>
        <w:spacing w:before="197"/>
        <w:ind w:left="436"/>
        <w:jc w:val="center"/>
        <w:rPr>
          <w:b/>
          <w:bCs/>
          <w:w w:val="99"/>
        </w:rPr>
      </w:pPr>
      <w:r>
        <w:rPr>
          <w:b/>
          <w:bCs/>
          <w:w w:val="99"/>
        </w:rPr>
        <w:t>6</w:t>
      </w:r>
    </w:p>
    <w:p w14:paraId="43FE37BE" w14:textId="77777777" w:rsidR="00000000" w:rsidRDefault="00BF37D0">
      <w:pPr>
        <w:pStyle w:val="Heading4"/>
        <w:tabs>
          <w:tab w:val="left" w:pos="3083"/>
        </w:tabs>
        <w:kinsoku w:val="0"/>
        <w:overflowPunct w:val="0"/>
        <w:spacing w:before="14"/>
        <w:ind w:left="1512"/>
        <w:rPr>
          <w:position w:val="3"/>
        </w:rPr>
      </w:pPr>
      <w:r>
        <w:t xml:space="preserve">16 </w:t>
      </w:r>
      <w:r>
        <w:rPr>
          <w:spacing w:val="51"/>
        </w:rPr>
        <w:t xml:space="preserve"> </w:t>
      </w:r>
      <w:r>
        <w:rPr>
          <w:position w:val="19"/>
        </w:rPr>
        <w:t>4</w:t>
      </w:r>
      <w:r>
        <w:rPr>
          <w:position w:val="19"/>
        </w:rPr>
        <w:tab/>
      </w:r>
      <w:r>
        <w:rPr>
          <w:position w:val="3"/>
        </w:rPr>
        <w:t>5</w:t>
      </w:r>
    </w:p>
    <w:p w14:paraId="0AAD4327" w14:textId="77777777" w:rsidR="00000000" w:rsidRDefault="00BF37D0">
      <w:pPr>
        <w:pStyle w:val="BodyText"/>
        <w:kinsoku w:val="0"/>
        <w:overflowPunct w:val="0"/>
        <w:spacing w:before="190"/>
        <w:ind w:left="672"/>
        <w:rPr>
          <w:b/>
          <w:bCs/>
          <w:w w:val="99"/>
        </w:rPr>
      </w:pPr>
      <w:r>
        <w:rPr>
          <w:b/>
          <w:bCs/>
          <w:w w:val="99"/>
        </w:rPr>
        <w:t>3</w:t>
      </w:r>
    </w:p>
    <w:p w14:paraId="33F5DB74" w14:textId="77777777" w:rsidR="00000000" w:rsidRDefault="00BF37D0">
      <w:pPr>
        <w:pStyle w:val="BodyText"/>
        <w:kinsoku w:val="0"/>
        <w:overflowPunct w:val="0"/>
        <w:spacing w:before="190"/>
        <w:ind w:left="672"/>
        <w:rPr>
          <w:b/>
          <w:bCs/>
          <w:w w:val="99"/>
        </w:rPr>
        <w:sectPr w:rsidR="00000000">
          <w:type w:val="continuous"/>
          <w:pgSz w:w="12240" w:h="15840"/>
          <w:pgMar w:top="160" w:right="440" w:bottom="280" w:left="600" w:header="720" w:footer="720" w:gutter="0"/>
          <w:cols w:num="2" w:space="720" w:equalWidth="0">
            <w:col w:w="3477" w:space="552"/>
            <w:col w:w="7171"/>
          </w:cols>
          <w:noEndnote/>
        </w:sectPr>
      </w:pPr>
    </w:p>
    <w:p w14:paraId="79F0B206" w14:textId="77777777" w:rsidR="00000000" w:rsidRDefault="00BF37D0">
      <w:pPr>
        <w:pStyle w:val="BodyText"/>
        <w:kinsoku w:val="0"/>
        <w:overflowPunct w:val="0"/>
        <w:rPr>
          <w:b/>
          <w:bCs/>
        </w:rPr>
      </w:pPr>
    </w:p>
    <w:p w14:paraId="21EA9BEC" w14:textId="77777777" w:rsidR="00000000" w:rsidRDefault="00BF37D0">
      <w:pPr>
        <w:pStyle w:val="BodyText"/>
        <w:kinsoku w:val="0"/>
        <w:overflowPunct w:val="0"/>
        <w:rPr>
          <w:b/>
          <w:bCs/>
        </w:rPr>
      </w:pPr>
    </w:p>
    <w:p w14:paraId="406C7D6F" w14:textId="77777777" w:rsidR="00000000" w:rsidRDefault="00BF37D0">
      <w:pPr>
        <w:pStyle w:val="BodyText"/>
        <w:kinsoku w:val="0"/>
        <w:overflowPunct w:val="0"/>
        <w:rPr>
          <w:b/>
          <w:bCs/>
        </w:rPr>
      </w:pPr>
    </w:p>
    <w:p w14:paraId="1D14D6DB" w14:textId="77777777" w:rsidR="00000000" w:rsidRDefault="00BF37D0">
      <w:pPr>
        <w:pStyle w:val="BodyText"/>
        <w:kinsoku w:val="0"/>
        <w:overflowPunct w:val="0"/>
        <w:rPr>
          <w:b/>
          <w:bCs/>
        </w:rPr>
      </w:pPr>
    </w:p>
    <w:p w14:paraId="438346A2" w14:textId="77777777" w:rsidR="00000000" w:rsidRDefault="00BF37D0">
      <w:pPr>
        <w:pStyle w:val="BodyText"/>
        <w:kinsoku w:val="0"/>
        <w:overflowPunct w:val="0"/>
        <w:rPr>
          <w:b/>
          <w:bCs/>
        </w:rPr>
      </w:pPr>
    </w:p>
    <w:p w14:paraId="1E397BBC" w14:textId="77777777" w:rsidR="00000000" w:rsidRDefault="00BF37D0">
      <w:pPr>
        <w:pStyle w:val="BodyText"/>
        <w:kinsoku w:val="0"/>
        <w:overflowPunct w:val="0"/>
        <w:spacing w:before="6"/>
        <w:rPr>
          <w:b/>
          <w:bCs/>
        </w:rPr>
      </w:pPr>
    </w:p>
    <w:p w14:paraId="1E4CAEB2" w14:textId="77777777" w:rsidR="00000000" w:rsidRDefault="00BF37D0">
      <w:pPr>
        <w:pStyle w:val="BodyText"/>
        <w:kinsoku w:val="0"/>
        <w:overflowPunct w:val="0"/>
        <w:spacing w:before="99"/>
        <w:ind w:right="928"/>
        <w:jc w:val="right"/>
        <w:rPr>
          <w:sz w:val="18"/>
          <w:szCs w:val="18"/>
        </w:rPr>
      </w:pPr>
      <w:r>
        <w:rPr>
          <w:sz w:val="18"/>
          <w:szCs w:val="18"/>
        </w:rPr>
        <w:t>61501-29001</w:t>
      </w:r>
    </w:p>
    <w:p w14:paraId="7ED69C81" w14:textId="77777777" w:rsidR="00000000" w:rsidRDefault="00BF37D0">
      <w:pPr>
        <w:pStyle w:val="BodyText"/>
        <w:kinsoku w:val="0"/>
        <w:overflowPunct w:val="0"/>
        <w:spacing w:before="1"/>
        <w:rPr>
          <w:sz w:val="21"/>
          <w:szCs w:val="21"/>
        </w:rPr>
      </w:pPr>
      <w:r>
        <w:rPr>
          <w:noProof/>
        </w:rPr>
        <w:pict w14:anchorId="5FD5BD3D">
          <v:shape id="_x0000_s1184" style="position:absolute;margin-left:36pt;margin-top:14.05pt;width:522pt;height:1pt;z-index:80;mso-wrap-distance-left:0;mso-wrap-distance-right:0;mso-position-horizontal-relative:page;mso-position-vertical-relative:text" coordsize="10440,20" o:allowincell="f" path="m10440,hhl,,,19r10440,l10440,xe" fillcolor="black" stroked="f">
            <v:path arrowok="t"/>
            <w10:wrap type="topAndBottom" anchorx="page"/>
          </v:shape>
        </w:pict>
      </w:r>
    </w:p>
    <w:p w14:paraId="0A3F09C3" w14:textId="77777777" w:rsidR="00000000" w:rsidRDefault="00BF37D0">
      <w:pPr>
        <w:pStyle w:val="BodyText"/>
        <w:kinsoku w:val="0"/>
        <w:overflowPunct w:val="0"/>
        <w:spacing w:before="21"/>
        <w:ind w:left="120"/>
        <w:rPr>
          <w:rFonts w:ascii="Times New Roman" w:hAnsi="Times New Roman" w:cs="Times New Roman"/>
          <w:b/>
          <w:bCs/>
          <w:sz w:val="28"/>
          <w:szCs w:val="28"/>
        </w:rPr>
      </w:pPr>
      <w:r>
        <w:rPr>
          <w:rFonts w:ascii="Times New Roman" w:hAnsi="Times New Roman" w:cs="Times New Roman"/>
          <w:b/>
          <w:bCs/>
          <w:sz w:val="28"/>
          <w:szCs w:val="28"/>
        </w:rPr>
        <w:t>Page 16</w:t>
      </w:r>
    </w:p>
    <w:p w14:paraId="2F662BEC" w14:textId="77777777" w:rsidR="00000000" w:rsidRDefault="00BF37D0">
      <w:pPr>
        <w:pStyle w:val="BodyText"/>
        <w:kinsoku w:val="0"/>
        <w:overflowPunct w:val="0"/>
        <w:spacing w:before="21"/>
        <w:ind w:left="120"/>
        <w:rPr>
          <w:rFonts w:ascii="Times New Roman" w:hAnsi="Times New Roman" w:cs="Times New Roman"/>
          <w:b/>
          <w:bCs/>
          <w:sz w:val="28"/>
          <w:szCs w:val="28"/>
        </w:rPr>
        <w:sectPr w:rsidR="00000000">
          <w:type w:val="continuous"/>
          <w:pgSz w:w="12240" w:h="15840"/>
          <w:pgMar w:top="160" w:right="440" w:bottom="280" w:left="600" w:header="720" w:footer="720" w:gutter="0"/>
          <w:cols w:space="720" w:equalWidth="0">
            <w:col w:w="11200"/>
          </w:cols>
          <w:noEndnote/>
        </w:sectPr>
      </w:pPr>
    </w:p>
    <w:p w14:paraId="7DAFCB68" w14:textId="77777777" w:rsidR="00000000" w:rsidRDefault="00BF37D0">
      <w:pPr>
        <w:pStyle w:val="Heading2"/>
        <w:kinsoku w:val="0"/>
        <w:overflowPunct w:val="0"/>
        <w:ind w:left="480"/>
      </w:pPr>
      <w:r>
        <w:rPr>
          <w:noProof/>
        </w:rPr>
        <w:pict w14:anchorId="25C9C798">
          <v:shape id="_x0000_s1185" style="position:absolute;left:0;text-align:left;margin-left:54pt;margin-top:27.05pt;width:522pt;height:1pt;z-index:81;mso-wrap-distance-left:0;mso-wrap-distance-right:0;mso-position-horizontal-relative:page;mso-position-vertical-relative:text" coordsize="10440,20" o:allowincell="f" path="m10440,hhl,,,19r10440,l10440,xe" fillcolor="black" stroked="f">
            <v:path arrowok="t"/>
            <w10:wrap type="topAndBottom" anchorx="page"/>
          </v:shape>
        </w:pict>
      </w:r>
      <w:r>
        <w:t>Designer Power Head</w:t>
      </w:r>
    </w:p>
    <w:p w14:paraId="5C1B4A58" w14:textId="77777777" w:rsidR="00000000" w:rsidRDefault="00BF37D0">
      <w:pPr>
        <w:pStyle w:val="BodyText"/>
        <w:kinsoku w:val="0"/>
        <w:overflowPunct w:val="0"/>
        <w:spacing w:before="106" w:after="93"/>
        <w:ind w:left="480"/>
        <w:rPr>
          <w:rFonts w:ascii="Times New Roman" w:hAnsi="Times New Roman" w:cs="Times New Roman"/>
          <w:b/>
          <w:bCs/>
          <w:i/>
          <w:iCs/>
          <w:sz w:val="36"/>
          <w:szCs w:val="36"/>
        </w:rPr>
      </w:pPr>
      <w:r>
        <w:rPr>
          <w:rFonts w:ascii="Times New Roman" w:hAnsi="Times New Roman" w:cs="Times New Roman"/>
          <w:b/>
          <w:bCs/>
          <w:i/>
          <w:iCs/>
          <w:sz w:val="36"/>
          <w:szCs w:val="36"/>
        </w:rPr>
        <w:t>Parts List</w:t>
      </w:r>
    </w:p>
    <w:p w14:paraId="1DFFEBA9" w14:textId="77777777" w:rsidR="00000000" w:rsidRDefault="00BF37D0">
      <w:pPr>
        <w:pStyle w:val="BodyText"/>
        <w:kinsoku w:val="0"/>
        <w:overflowPunct w:val="0"/>
        <w:spacing w:line="20" w:lineRule="exact"/>
        <w:ind w:left="480"/>
        <w:rPr>
          <w:rFonts w:ascii="Times New Roman" w:hAnsi="Times New Roman" w:cs="Times New Roman"/>
          <w:sz w:val="2"/>
          <w:szCs w:val="2"/>
        </w:rPr>
      </w:pPr>
      <w:r>
        <w:rPr>
          <w:noProof/>
        </w:rPr>
      </w:r>
      <w:r>
        <w:rPr>
          <w:rFonts w:ascii="Times New Roman" w:hAnsi="Times New Roman" w:cs="Times New Roman"/>
          <w:sz w:val="2"/>
          <w:szCs w:val="2"/>
        </w:rPr>
        <w:pict w14:anchorId="5C199A50">
          <v:group id="_x0000_s1186" style="width:522pt;height:1pt;mso-position-horizontal-relative:char;mso-position-vertical-relative:line" coordsize="10440,20" o:allowincell="f">
            <v:shape id="_x0000_s1187" style="position:absolute;width:10440;height:20;mso-position-horizontal-relative:page;mso-position-vertical-relative:page" coordsize="10440,20" o:allowincell="f" path="m10440,hhl,,,19r10440,l10440,xe" fillcolor="black" stroked="f">
              <v:path arrowok="t"/>
            </v:shape>
            <w10:anchorlock/>
          </v:group>
        </w:pict>
      </w:r>
    </w:p>
    <w:p w14:paraId="7E007620" w14:textId="77777777" w:rsidR="00000000" w:rsidRDefault="00BF37D0">
      <w:pPr>
        <w:pStyle w:val="Heading4"/>
        <w:tabs>
          <w:tab w:val="left" w:pos="2351"/>
          <w:tab w:val="left" w:pos="4079"/>
          <w:tab w:val="left" w:pos="6419"/>
        </w:tabs>
        <w:kinsoku w:val="0"/>
        <w:overflowPunct w:val="0"/>
        <w:spacing w:before="12"/>
        <w:ind w:left="955"/>
      </w:pPr>
      <w:r>
        <w:t>Item</w:t>
      </w:r>
      <w:r>
        <w:rPr>
          <w:spacing w:val="-1"/>
        </w:rPr>
        <w:t xml:space="preserve"> </w:t>
      </w:r>
      <w:r>
        <w:t>No.</w:t>
      </w:r>
      <w:r>
        <w:tab/>
        <w:t>Quantity</w:t>
      </w:r>
      <w:r>
        <w:tab/>
        <w:t>Part</w:t>
      </w:r>
      <w:r>
        <w:rPr>
          <w:spacing w:val="-3"/>
        </w:rPr>
        <w:t xml:space="preserve"> </w:t>
      </w:r>
      <w:r>
        <w:t>No.</w:t>
      </w:r>
      <w:r>
        <w:tab/>
        <w:t>Description</w:t>
      </w:r>
    </w:p>
    <w:p w14:paraId="72C0B19E" w14:textId="77777777" w:rsidR="00000000" w:rsidRDefault="00BF37D0">
      <w:pPr>
        <w:pStyle w:val="BodyText"/>
        <w:tabs>
          <w:tab w:val="left" w:leader="dot" w:pos="6419"/>
        </w:tabs>
        <w:kinsoku w:val="0"/>
        <w:overflowPunct w:val="0"/>
        <w:spacing w:before="50"/>
        <w:ind w:left="1268"/>
      </w:pPr>
      <w:r>
        <w:t>1 . . . . . . . . . . . 1  . . . . . . . . . .</w:t>
      </w:r>
      <w:r>
        <w:rPr>
          <w:spacing w:val="-36"/>
        </w:rPr>
        <w:t xml:space="preserve"> </w:t>
      </w:r>
      <w:r>
        <w:t>.</w:t>
      </w:r>
      <w:r>
        <w:rPr>
          <w:spacing w:val="12"/>
        </w:rPr>
        <w:t xml:space="preserve"> </w:t>
      </w:r>
      <w:r>
        <w:t>40264</w:t>
      </w:r>
      <w:r>
        <w:tab/>
      </w:r>
      <w:r>
        <w:rPr>
          <w:spacing w:val="-4"/>
        </w:rPr>
        <w:t xml:space="preserve">Backplate, </w:t>
      </w:r>
      <w:r>
        <w:rPr>
          <w:spacing w:val="-3"/>
        </w:rPr>
        <w:t>SS/SVO, W/T-Screws,</w:t>
      </w:r>
      <w:r>
        <w:rPr>
          <w:spacing w:val="8"/>
        </w:rPr>
        <w:t xml:space="preserve"> </w:t>
      </w:r>
      <w:r>
        <w:t>2750,2850,2900</w:t>
      </w:r>
    </w:p>
    <w:p w14:paraId="656AEE50" w14:textId="77777777" w:rsidR="00000000" w:rsidRDefault="00BF37D0">
      <w:pPr>
        <w:pStyle w:val="BodyText"/>
        <w:kinsoku w:val="0"/>
        <w:overflowPunct w:val="0"/>
        <w:spacing w:before="50"/>
        <w:ind w:left="1268"/>
      </w:pPr>
      <w:r>
        <w:t>2 . . . . . . . . . . . 1  . . . . . . . . . . . 3200 Meter Timer Assy . . 3200 Meter Timer</w:t>
      </w:r>
      <w:r>
        <w:rPr>
          <w:spacing w:val="-29"/>
        </w:rPr>
        <w:t xml:space="preserve"> </w:t>
      </w:r>
      <w:r>
        <w:t>Assy</w:t>
      </w:r>
    </w:p>
    <w:p w14:paraId="52454CE7" w14:textId="77777777" w:rsidR="00000000" w:rsidRDefault="00BF37D0">
      <w:pPr>
        <w:pStyle w:val="BodyText"/>
        <w:kinsoku w:val="0"/>
        <w:overflowPunct w:val="0"/>
        <w:spacing w:before="50"/>
        <w:ind w:left="1268"/>
      </w:pPr>
      <w:r>
        <w:t>2 . . . . . . . . . . . - . . . . . . . . . . . . 3200 Clock Timer Assy . . 3200 Clock Timer</w:t>
      </w:r>
      <w:r>
        <w:rPr>
          <w:spacing w:val="-32"/>
        </w:rPr>
        <w:t xml:space="preserve"> </w:t>
      </w:r>
      <w:r>
        <w:t>Assy</w:t>
      </w:r>
    </w:p>
    <w:p w14:paraId="47A40B97" w14:textId="77777777" w:rsidR="00000000" w:rsidRDefault="00BF37D0">
      <w:pPr>
        <w:pStyle w:val="BodyText"/>
        <w:tabs>
          <w:tab w:val="left" w:leader="dot" w:pos="6420"/>
        </w:tabs>
        <w:kinsoku w:val="0"/>
        <w:overflowPunct w:val="0"/>
        <w:spacing w:before="50"/>
        <w:ind w:left="1268"/>
      </w:pPr>
      <w:r>
        <w:t>3 . . . . . . . . . . . 1  . . . . . . . . . .</w:t>
      </w:r>
      <w:r>
        <w:rPr>
          <w:spacing w:val="-36"/>
        </w:rPr>
        <w:t xml:space="preserve"> </w:t>
      </w:r>
      <w:r>
        <w:t>.</w:t>
      </w:r>
      <w:r>
        <w:rPr>
          <w:spacing w:val="12"/>
        </w:rPr>
        <w:t xml:space="preserve"> </w:t>
      </w:r>
      <w:r>
        <w:t>11826-02</w:t>
      </w:r>
      <w:r>
        <w:tab/>
      </w:r>
      <w:r>
        <w:rPr>
          <w:spacing w:val="-4"/>
        </w:rPr>
        <w:t>Bra</w:t>
      </w:r>
      <w:r>
        <w:rPr>
          <w:spacing w:val="-4"/>
        </w:rPr>
        <w:t xml:space="preserve">cket, </w:t>
      </w:r>
      <w:r>
        <w:rPr>
          <w:spacing w:val="-3"/>
        </w:rPr>
        <w:t xml:space="preserve">Motor, </w:t>
      </w:r>
      <w:r>
        <w:rPr>
          <w:spacing w:val="-4"/>
        </w:rPr>
        <w:t>Aux</w:t>
      </w:r>
      <w:r>
        <w:rPr>
          <w:spacing w:val="6"/>
        </w:rPr>
        <w:t xml:space="preserve"> </w:t>
      </w:r>
      <w:r>
        <w:t>Switch</w:t>
      </w:r>
    </w:p>
    <w:p w14:paraId="7B5D793E" w14:textId="77777777" w:rsidR="00000000" w:rsidRDefault="00BF37D0">
      <w:pPr>
        <w:pStyle w:val="BodyText"/>
        <w:tabs>
          <w:tab w:val="left" w:leader="dot" w:pos="6420"/>
        </w:tabs>
        <w:kinsoku w:val="0"/>
        <w:overflowPunct w:val="0"/>
        <w:spacing w:before="50"/>
        <w:ind w:left="1268"/>
        <w:rPr>
          <w:spacing w:val="-6"/>
        </w:rPr>
      </w:pPr>
      <w:r>
        <w:t>4 . . . . . . . . . . . 1  . . . . . . . . . .</w:t>
      </w:r>
      <w:r>
        <w:rPr>
          <w:spacing w:val="-36"/>
        </w:rPr>
        <w:t xml:space="preserve"> </w:t>
      </w:r>
      <w:r>
        <w:t>.</w:t>
      </w:r>
      <w:r>
        <w:rPr>
          <w:spacing w:val="12"/>
        </w:rPr>
        <w:t xml:space="preserve"> </w:t>
      </w:r>
      <w:r>
        <w:t>40384</w:t>
      </w:r>
      <w:r>
        <w:tab/>
      </w:r>
      <w:r>
        <w:rPr>
          <w:spacing w:val="-3"/>
        </w:rPr>
        <w:t xml:space="preserve">Motor, </w:t>
      </w:r>
      <w:r>
        <w:t xml:space="preserve">Drive, Shaded Pole, </w:t>
      </w:r>
      <w:r>
        <w:rPr>
          <w:spacing w:val="-6"/>
        </w:rPr>
        <w:t xml:space="preserve">115V, </w:t>
      </w:r>
      <w:r>
        <w:t>60H</w:t>
      </w:r>
      <w:r>
        <w:rPr>
          <w:sz w:val="16"/>
          <w:szCs w:val="16"/>
        </w:rPr>
        <w:t>Z</w:t>
      </w:r>
      <w:r>
        <w:t>,</w:t>
      </w:r>
      <w:r>
        <w:rPr>
          <w:spacing w:val="10"/>
        </w:rPr>
        <w:t xml:space="preserve"> </w:t>
      </w:r>
      <w:r>
        <w:rPr>
          <w:spacing w:val="-6"/>
        </w:rPr>
        <w:t>Fam</w:t>
      </w:r>
    </w:p>
    <w:p w14:paraId="4C01341D" w14:textId="77777777" w:rsidR="00000000" w:rsidRDefault="00BF37D0">
      <w:pPr>
        <w:pStyle w:val="BodyText"/>
        <w:tabs>
          <w:tab w:val="left" w:leader="dot" w:pos="6419"/>
        </w:tabs>
        <w:kinsoku w:val="0"/>
        <w:overflowPunct w:val="0"/>
        <w:spacing w:before="50"/>
        <w:ind w:left="1268"/>
        <w:rPr>
          <w:spacing w:val="-4"/>
        </w:rPr>
      </w:pPr>
      <w:r>
        <w:t>5 . . . . . . . . . . . 1  . . . . . . . . . .</w:t>
      </w:r>
      <w:r>
        <w:rPr>
          <w:spacing w:val="-36"/>
        </w:rPr>
        <w:t xml:space="preserve"> </w:t>
      </w:r>
      <w:r>
        <w:t>.</w:t>
      </w:r>
      <w:r>
        <w:rPr>
          <w:spacing w:val="12"/>
        </w:rPr>
        <w:t xml:space="preserve"> </w:t>
      </w:r>
      <w:r>
        <w:t>10774</w:t>
      </w:r>
      <w:r>
        <w:tab/>
      </w:r>
      <w:r>
        <w:rPr>
          <w:spacing w:val="-4"/>
        </w:rPr>
        <w:t>Bracket,</w:t>
      </w:r>
      <w:r>
        <w:rPr>
          <w:spacing w:val="-1"/>
        </w:rPr>
        <w:t xml:space="preserve"> </w:t>
      </w:r>
      <w:r>
        <w:rPr>
          <w:spacing w:val="-4"/>
        </w:rPr>
        <w:t>Motor</w:t>
      </w:r>
    </w:p>
    <w:p w14:paraId="65390849" w14:textId="77777777" w:rsidR="00000000" w:rsidRDefault="00BF37D0">
      <w:pPr>
        <w:pStyle w:val="BodyText"/>
        <w:tabs>
          <w:tab w:val="left" w:leader="dot" w:pos="6419"/>
        </w:tabs>
        <w:kinsoku w:val="0"/>
        <w:overflowPunct w:val="0"/>
        <w:spacing w:before="50"/>
        <w:ind w:left="1268"/>
      </w:pPr>
      <w:r>
        <w:t>6 . . . . . . . . . . . 1  . . . . . . . . . .</w:t>
      </w:r>
      <w:r>
        <w:rPr>
          <w:spacing w:val="-36"/>
        </w:rPr>
        <w:t xml:space="preserve"> </w:t>
      </w:r>
      <w:r>
        <w:t>.</w:t>
      </w:r>
      <w:r>
        <w:rPr>
          <w:spacing w:val="12"/>
        </w:rPr>
        <w:t xml:space="preserve"> </w:t>
      </w:r>
      <w:r>
        <w:t>60160-10</w:t>
      </w:r>
      <w:r>
        <w:tab/>
        <w:t xml:space="preserve">CAM Drive </w:t>
      </w:r>
      <w:r>
        <w:rPr>
          <w:spacing w:val="-6"/>
        </w:rPr>
        <w:t xml:space="preserve">Assy, </w:t>
      </w:r>
      <w:r>
        <w:rPr>
          <w:spacing w:val="-8"/>
        </w:rPr>
        <w:t>STF,</w:t>
      </w:r>
      <w:r>
        <w:rPr>
          <w:spacing w:val="6"/>
        </w:rPr>
        <w:t xml:space="preserve"> </w:t>
      </w:r>
      <w:r>
        <w:t>Black</w:t>
      </w:r>
    </w:p>
    <w:p w14:paraId="57FFCADC" w14:textId="77777777" w:rsidR="00000000" w:rsidRDefault="00BF37D0">
      <w:pPr>
        <w:pStyle w:val="BodyText"/>
        <w:tabs>
          <w:tab w:val="left" w:leader="dot" w:pos="6420"/>
        </w:tabs>
        <w:kinsoku w:val="0"/>
        <w:overflowPunct w:val="0"/>
        <w:spacing w:before="50"/>
        <w:ind w:left="1268"/>
      </w:pPr>
      <w:r>
        <w:t>7 . . . . . . . . . . . 1  . . . . . . . . . .</w:t>
      </w:r>
      <w:r>
        <w:rPr>
          <w:spacing w:val="-36"/>
        </w:rPr>
        <w:t xml:space="preserve"> </w:t>
      </w:r>
      <w:r>
        <w:t>.</w:t>
      </w:r>
      <w:r>
        <w:rPr>
          <w:spacing w:val="12"/>
        </w:rPr>
        <w:t xml:space="preserve"> </w:t>
      </w:r>
      <w:r>
        <w:t>17904</w:t>
      </w:r>
      <w:r>
        <w:tab/>
        <w:t>Bushing, Heyco 1/2, Heyco #2073</w:t>
      </w:r>
    </w:p>
    <w:p w14:paraId="0B163ACF" w14:textId="77777777" w:rsidR="00000000" w:rsidRDefault="00BF37D0">
      <w:pPr>
        <w:pStyle w:val="BodyText"/>
        <w:kinsoku w:val="0"/>
        <w:overflowPunct w:val="0"/>
        <w:spacing w:before="50"/>
        <w:ind w:left="1268"/>
      </w:pPr>
      <w:r>
        <w:t xml:space="preserve">8 . . . . . . . . . . . 5 . . . . . . . . . . . 10872 . . . . . . . . . . . . . . . </w:t>
      </w:r>
      <w:r>
        <w:t>Screw, Hex WSH, 8-32 X 17/64</w:t>
      </w:r>
    </w:p>
    <w:p w14:paraId="6EDAC55A" w14:textId="77777777" w:rsidR="00000000" w:rsidRDefault="00BF37D0">
      <w:pPr>
        <w:pStyle w:val="BodyText"/>
        <w:tabs>
          <w:tab w:val="left" w:leader="dot" w:pos="6419"/>
        </w:tabs>
        <w:kinsoku w:val="0"/>
        <w:overflowPunct w:val="0"/>
        <w:spacing w:before="50"/>
        <w:ind w:left="1268"/>
      </w:pPr>
      <w:r>
        <w:t>9 . . . . . . . . . . . 3  . . . . . . . . . .</w:t>
      </w:r>
      <w:r>
        <w:rPr>
          <w:spacing w:val="-36"/>
        </w:rPr>
        <w:t xml:space="preserve"> </w:t>
      </w:r>
      <w:r>
        <w:t>.</w:t>
      </w:r>
      <w:r>
        <w:rPr>
          <w:spacing w:val="12"/>
        </w:rPr>
        <w:t xml:space="preserve"> </w:t>
      </w:r>
      <w:r>
        <w:t>10302</w:t>
      </w:r>
      <w:r>
        <w:tab/>
      </w:r>
      <w:r>
        <w:rPr>
          <w:spacing w:val="-4"/>
        </w:rPr>
        <w:t xml:space="preserve">Insulator, </w:t>
      </w:r>
      <w:r>
        <w:t>Limit</w:t>
      </w:r>
      <w:r>
        <w:rPr>
          <w:spacing w:val="4"/>
        </w:rPr>
        <w:t xml:space="preserve"> </w:t>
      </w:r>
      <w:r>
        <w:t>Switch</w:t>
      </w:r>
    </w:p>
    <w:p w14:paraId="59D209B3" w14:textId="77777777" w:rsidR="00000000" w:rsidRDefault="00BF37D0">
      <w:pPr>
        <w:pStyle w:val="BodyText"/>
        <w:tabs>
          <w:tab w:val="left" w:leader="dot" w:pos="6420"/>
        </w:tabs>
        <w:kinsoku w:val="0"/>
        <w:overflowPunct w:val="0"/>
        <w:spacing w:before="50"/>
        <w:ind w:left="1199"/>
      </w:pPr>
      <w:r>
        <w:t>10  . . . . . . . . . . 2  . . . . . . . . . .</w:t>
      </w:r>
      <w:r>
        <w:rPr>
          <w:spacing w:val="-23"/>
        </w:rPr>
        <w:t xml:space="preserve"> </w:t>
      </w:r>
      <w:r>
        <w:t>.</w:t>
      </w:r>
      <w:r>
        <w:rPr>
          <w:spacing w:val="12"/>
        </w:rPr>
        <w:t xml:space="preserve"> </w:t>
      </w:r>
      <w:r>
        <w:t>10218</w:t>
      </w:r>
      <w:r>
        <w:tab/>
        <w:t>Switch, Micro</w:t>
      </w:r>
    </w:p>
    <w:p w14:paraId="69CB098B" w14:textId="77777777" w:rsidR="00000000" w:rsidRDefault="00BF37D0">
      <w:pPr>
        <w:pStyle w:val="BodyText"/>
        <w:kinsoku w:val="0"/>
        <w:overflowPunct w:val="0"/>
        <w:spacing w:before="50"/>
        <w:ind w:left="1199"/>
      </w:pPr>
      <w:r>
        <w:t xml:space="preserve">11 . . . . . . . . . . 2 . . . . . . . . . . . 14923 . . . . . . . . . . . . . </w:t>
      </w:r>
      <w:r>
        <w:t>. . Screw, Pan HD Mach, 4-40 X 1</w:t>
      </w:r>
    </w:p>
    <w:p w14:paraId="2D39FA74" w14:textId="77777777" w:rsidR="00000000" w:rsidRDefault="00BF37D0">
      <w:pPr>
        <w:pStyle w:val="BodyText"/>
        <w:tabs>
          <w:tab w:val="left" w:leader="dot" w:pos="6420"/>
        </w:tabs>
        <w:kinsoku w:val="0"/>
        <w:overflowPunct w:val="0"/>
        <w:spacing w:before="50"/>
        <w:ind w:left="1199"/>
        <w:rPr>
          <w:spacing w:val="-3"/>
        </w:rPr>
      </w:pPr>
      <w:r>
        <w:t>12  . . . . . . . . . . 1  . . . . . . . . . .</w:t>
      </w:r>
      <w:r>
        <w:rPr>
          <w:spacing w:val="-23"/>
        </w:rPr>
        <w:t xml:space="preserve"> </w:t>
      </w:r>
      <w:r>
        <w:t>.</w:t>
      </w:r>
      <w:r>
        <w:rPr>
          <w:spacing w:val="12"/>
        </w:rPr>
        <w:t xml:space="preserve"> </w:t>
      </w:r>
      <w:r>
        <w:t>10896</w:t>
      </w:r>
      <w:r>
        <w:tab/>
        <w:t xml:space="preserve">Switch, </w:t>
      </w:r>
      <w:r>
        <w:rPr>
          <w:spacing w:val="-3"/>
        </w:rPr>
        <w:t>Miniature</w:t>
      </w:r>
    </w:p>
    <w:p w14:paraId="244A0FA1" w14:textId="77777777" w:rsidR="00000000" w:rsidRDefault="00BF37D0">
      <w:pPr>
        <w:pStyle w:val="BodyText"/>
        <w:kinsoku w:val="0"/>
        <w:overflowPunct w:val="0"/>
        <w:spacing w:before="50"/>
        <w:ind w:left="1199"/>
      </w:pPr>
      <w:r>
        <w:t>13 . . . . . . . . . . 2 . . . . . . . . . . . 11805 . . . . . . . . . . . . . . . Screw, RD HD, 4-40 X 5/8 Type 1</w:t>
      </w:r>
    </w:p>
    <w:p w14:paraId="48466503" w14:textId="77777777" w:rsidR="00000000" w:rsidRDefault="00BF37D0">
      <w:pPr>
        <w:pStyle w:val="BodyText"/>
        <w:tabs>
          <w:tab w:val="left" w:leader="dot" w:pos="6419"/>
        </w:tabs>
        <w:kinsoku w:val="0"/>
        <w:overflowPunct w:val="0"/>
        <w:spacing w:before="50"/>
        <w:ind w:left="1199"/>
        <w:rPr>
          <w:spacing w:val="-8"/>
        </w:rPr>
      </w:pPr>
      <w:r>
        <w:t xml:space="preserve">14  . . . . . . . . . . 2  . . . . </w:t>
      </w:r>
      <w:r>
        <w:t>. . . . . .</w:t>
      </w:r>
      <w:r>
        <w:rPr>
          <w:spacing w:val="-23"/>
        </w:rPr>
        <w:t xml:space="preserve"> </w:t>
      </w:r>
      <w:r>
        <w:t>.</w:t>
      </w:r>
      <w:r>
        <w:rPr>
          <w:spacing w:val="12"/>
        </w:rPr>
        <w:t xml:space="preserve"> </w:t>
      </w:r>
      <w:r>
        <w:t>12777-02</w:t>
      </w:r>
      <w:r>
        <w:tab/>
        <w:t xml:space="preserve">Cam, </w:t>
      </w:r>
      <w:r>
        <w:rPr>
          <w:spacing w:val="-4"/>
        </w:rPr>
        <w:t>Shut-off</w:t>
      </w:r>
      <w:r>
        <w:t xml:space="preserve"> </w:t>
      </w:r>
      <w:r>
        <w:rPr>
          <w:spacing w:val="-8"/>
        </w:rPr>
        <w:t>Valve</w:t>
      </w:r>
    </w:p>
    <w:p w14:paraId="4F9DEF8B" w14:textId="77777777" w:rsidR="00000000" w:rsidRDefault="00BF37D0">
      <w:pPr>
        <w:pStyle w:val="BodyText"/>
        <w:tabs>
          <w:tab w:val="left" w:leader="dot" w:pos="6419"/>
        </w:tabs>
        <w:kinsoku w:val="0"/>
        <w:overflowPunct w:val="0"/>
        <w:spacing w:before="50"/>
        <w:ind w:left="1199"/>
      </w:pPr>
      <w:r>
        <w:t>15  . . . . . . . . . . 1  . . . . . . . . . .</w:t>
      </w:r>
      <w:r>
        <w:rPr>
          <w:spacing w:val="-23"/>
        </w:rPr>
        <w:t xml:space="preserve"> </w:t>
      </w:r>
      <w:r>
        <w:t>.</w:t>
      </w:r>
      <w:r>
        <w:rPr>
          <w:spacing w:val="12"/>
        </w:rPr>
        <w:t xml:space="preserve"> </w:t>
      </w:r>
      <w:r>
        <w:t>10338</w:t>
      </w:r>
      <w:r>
        <w:tab/>
        <w:t>Pin, Roll, 2900/3900</w:t>
      </w:r>
    </w:p>
    <w:p w14:paraId="78FB7DF6" w14:textId="77777777" w:rsidR="00000000" w:rsidRDefault="00BF37D0">
      <w:pPr>
        <w:pStyle w:val="BodyText"/>
        <w:tabs>
          <w:tab w:val="left" w:leader="dot" w:pos="6420"/>
        </w:tabs>
        <w:kinsoku w:val="0"/>
        <w:overflowPunct w:val="0"/>
        <w:spacing w:before="50"/>
        <w:ind w:left="1199"/>
      </w:pPr>
      <w:r>
        <w:t>16  . . . . . . . . . . 1  . . . . . . . . . .</w:t>
      </w:r>
      <w:r>
        <w:rPr>
          <w:spacing w:val="-23"/>
        </w:rPr>
        <w:t xml:space="preserve"> </w:t>
      </w:r>
      <w:r>
        <w:t>.</w:t>
      </w:r>
      <w:r>
        <w:rPr>
          <w:spacing w:val="12"/>
        </w:rPr>
        <w:t xml:space="preserve"> </w:t>
      </w:r>
      <w:r>
        <w:t>10269</w:t>
      </w:r>
      <w:r>
        <w:tab/>
      </w:r>
      <w:r>
        <w:rPr>
          <w:spacing w:val="-7"/>
        </w:rPr>
        <w:t xml:space="preserve">Nut, </w:t>
      </w:r>
      <w:r>
        <w:t>Jam,</w:t>
      </w:r>
      <w:r>
        <w:rPr>
          <w:spacing w:val="6"/>
        </w:rPr>
        <w:t xml:space="preserve"> </w:t>
      </w:r>
      <w:r>
        <w:t>3/4-16</w:t>
      </w:r>
    </w:p>
    <w:p w14:paraId="631C37BB" w14:textId="77777777" w:rsidR="00000000" w:rsidRDefault="00BF37D0">
      <w:pPr>
        <w:pStyle w:val="BodyText"/>
        <w:tabs>
          <w:tab w:val="left" w:leader="dot" w:pos="6420"/>
        </w:tabs>
        <w:kinsoku w:val="0"/>
        <w:overflowPunct w:val="0"/>
        <w:spacing w:before="50"/>
        <w:ind w:left="1199"/>
        <w:rPr>
          <w:spacing w:val="-8"/>
        </w:rPr>
      </w:pPr>
      <w:r>
        <w:t>17  . . . . . . . . . . 1  . . . . . . . . . .</w:t>
      </w:r>
      <w:r>
        <w:rPr>
          <w:spacing w:val="-23"/>
        </w:rPr>
        <w:t xml:space="preserve"> </w:t>
      </w:r>
      <w:r>
        <w:t>.</w:t>
      </w:r>
      <w:r>
        <w:rPr>
          <w:spacing w:val="12"/>
        </w:rPr>
        <w:t xml:space="preserve"> </w:t>
      </w:r>
      <w:r>
        <w:t>10712</w:t>
      </w:r>
      <w:r>
        <w:tab/>
        <w:t xml:space="preserve">Fitting, Brine </w:t>
      </w:r>
      <w:r>
        <w:rPr>
          <w:spacing w:val="-8"/>
        </w:rPr>
        <w:t>Valve</w:t>
      </w:r>
    </w:p>
    <w:p w14:paraId="4C92FA64" w14:textId="77777777" w:rsidR="00000000" w:rsidRDefault="00BF37D0">
      <w:pPr>
        <w:pStyle w:val="BodyText"/>
        <w:tabs>
          <w:tab w:val="left" w:leader="dot" w:pos="6419"/>
        </w:tabs>
        <w:kinsoku w:val="0"/>
        <w:overflowPunct w:val="0"/>
        <w:spacing w:before="50"/>
        <w:ind w:left="1199"/>
      </w:pPr>
      <w:r>
        <w:t>18  . . . . . . . . . . 1  . . . . . . . . . .</w:t>
      </w:r>
      <w:r>
        <w:rPr>
          <w:spacing w:val="-23"/>
        </w:rPr>
        <w:t xml:space="preserve"> </w:t>
      </w:r>
      <w:r>
        <w:t>.</w:t>
      </w:r>
      <w:r>
        <w:rPr>
          <w:spacing w:val="12"/>
        </w:rPr>
        <w:t xml:space="preserve"> </w:t>
      </w:r>
      <w:r>
        <w:t>14822</w:t>
      </w:r>
      <w:r>
        <w:tab/>
        <w:t>Harness, 2900</w:t>
      </w:r>
    </w:p>
    <w:p w14:paraId="3D9CB907" w14:textId="77777777" w:rsidR="00000000" w:rsidRDefault="00BF37D0">
      <w:pPr>
        <w:pStyle w:val="BodyText"/>
        <w:tabs>
          <w:tab w:val="left" w:leader="dot" w:pos="6420"/>
        </w:tabs>
        <w:kinsoku w:val="0"/>
        <w:overflowPunct w:val="0"/>
        <w:spacing w:before="50"/>
        <w:ind w:left="1199"/>
      </w:pPr>
      <w:r>
        <w:t>19 . . . . . . . . . . 1  . . . . . . . . . .</w:t>
      </w:r>
      <w:r>
        <w:rPr>
          <w:spacing w:val="13"/>
        </w:rPr>
        <w:t xml:space="preserve"> </w:t>
      </w:r>
      <w:r>
        <w:t>.</w:t>
      </w:r>
      <w:r>
        <w:rPr>
          <w:spacing w:val="13"/>
        </w:rPr>
        <w:t xml:space="preserve"> </w:t>
      </w:r>
      <w:r>
        <w:t>40174</w:t>
      </w:r>
      <w:r>
        <w:tab/>
        <w:t>Terminal Block,</w:t>
      </w:r>
      <w:r>
        <w:rPr>
          <w:spacing w:val="-1"/>
        </w:rPr>
        <w:t xml:space="preserve"> </w:t>
      </w:r>
      <w:r>
        <w:t>Green/Yellow</w:t>
      </w:r>
    </w:p>
    <w:p w14:paraId="40730E32" w14:textId="77777777" w:rsidR="00000000" w:rsidRDefault="00BF37D0">
      <w:pPr>
        <w:pStyle w:val="BodyText"/>
        <w:tabs>
          <w:tab w:val="left" w:leader="dot" w:pos="6420"/>
        </w:tabs>
        <w:kinsoku w:val="0"/>
        <w:overflowPunct w:val="0"/>
        <w:spacing w:before="50"/>
        <w:ind w:left="1199"/>
        <w:rPr>
          <w:spacing w:val="-5"/>
        </w:rPr>
      </w:pPr>
      <w:r>
        <w:t>20  . . . . . . . . . . 6  . . . . . . . . . .</w:t>
      </w:r>
      <w:r>
        <w:rPr>
          <w:spacing w:val="-23"/>
        </w:rPr>
        <w:t xml:space="preserve"> </w:t>
      </w:r>
      <w:r>
        <w:t>.</w:t>
      </w:r>
      <w:r>
        <w:rPr>
          <w:spacing w:val="12"/>
        </w:rPr>
        <w:t xml:space="preserve"> </w:t>
      </w:r>
      <w:r>
        <w:t>40184</w:t>
      </w:r>
      <w:r>
        <w:tab/>
        <w:t xml:space="preserve">Terminal Block, </w:t>
      </w:r>
      <w:r>
        <w:rPr>
          <w:spacing w:val="-3"/>
        </w:rPr>
        <w:t>Segment,</w:t>
      </w:r>
      <w:r>
        <w:t xml:space="preserve"> </w:t>
      </w:r>
      <w:r>
        <w:rPr>
          <w:spacing w:val="-5"/>
        </w:rPr>
        <w:t>Gray</w:t>
      </w:r>
    </w:p>
    <w:p w14:paraId="18F4670A" w14:textId="77777777" w:rsidR="00000000" w:rsidRDefault="00BF37D0">
      <w:pPr>
        <w:pStyle w:val="BodyText"/>
        <w:tabs>
          <w:tab w:val="left" w:leader="dot" w:pos="6420"/>
        </w:tabs>
        <w:kinsoku w:val="0"/>
        <w:overflowPunct w:val="0"/>
        <w:spacing w:before="50"/>
        <w:ind w:left="1199"/>
        <w:rPr>
          <w:spacing w:val="-5"/>
        </w:rPr>
      </w:pPr>
      <w:r>
        <w:t>21  . . . . . . . . . . 1  . . . . . . . . . .</w:t>
      </w:r>
      <w:r>
        <w:rPr>
          <w:spacing w:val="-23"/>
        </w:rPr>
        <w:t xml:space="preserve"> </w:t>
      </w:r>
      <w:r>
        <w:t>.</w:t>
      </w:r>
      <w:r>
        <w:rPr>
          <w:spacing w:val="12"/>
        </w:rPr>
        <w:t xml:space="preserve"> </w:t>
      </w:r>
      <w:r>
        <w:t>41085</w:t>
      </w:r>
      <w:r>
        <w:tab/>
      </w:r>
      <w:r>
        <w:rPr>
          <w:spacing w:val="-3"/>
        </w:rPr>
        <w:t xml:space="preserve">Endplate, </w:t>
      </w:r>
      <w:r>
        <w:t>Terminal Block,</w:t>
      </w:r>
      <w:r>
        <w:rPr>
          <w:spacing w:val="5"/>
        </w:rPr>
        <w:t xml:space="preserve"> </w:t>
      </w:r>
      <w:r>
        <w:rPr>
          <w:spacing w:val="-5"/>
        </w:rPr>
        <w:t>Gray</w:t>
      </w:r>
    </w:p>
    <w:p w14:paraId="73219A0F" w14:textId="77777777" w:rsidR="00000000" w:rsidRDefault="00BF37D0">
      <w:pPr>
        <w:pStyle w:val="BodyText"/>
        <w:tabs>
          <w:tab w:val="left" w:leader="dot" w:pos="6419"/>
        </w:tabs>
        <w:kinsoku w:val="0"/>
        <w:overflowPunct w:val="0"/>
        <w:spacing w:before="51"/>
        <w:ind w:left="1199"/>
      </w:pPr>
      <w:r>
        <w:t>22  . . . . . . . . . . 2  . . . . . . . . . .</w:t>
      </w:r>
      <w:r>
        <w:rPr>
          <w:spacing w:val="-23"/>
        </w:rPr>
        <w:t xml:space="preserve"> </w:t>
      </w:r>
      <w:r>
        <w:t>.</w:t>
      </w:r>
      <w:r>
        <w:rPr>
          <w:spacing w:val="12"/>
        </w:rPr>
        <w:t xml:space="preserve"> </w:t>
      </w:r>
      <w:r>
        <w:t>15250</w:t>
      </w:r>
      <w:r>
        <w:tab/>
        <w:t>Label, Terminal Strip</w:t>
      </w:r>
    </w:p>
    <w:p w14:paraId="6B2030D3" w14:textId="77777777" w:rsidR="00000000" w:rsidRDefault="00BF37D0">
      <w:pPr>
        <w:pStyle w:val="BodyText"/>
        <w:kinsoku w:val="0"/>
        <w:overflowPunct w:val="0"/>
        <w:spacing w:before="49"/>
        <w:ind w:left="1199"/>
      </w:pPr>
      <w:r>
        <w:t>23 . . .</w:t>
      </w:r>
      <w:r>
        <w:t xml:space="preserve"> . . . . . . . 2 . . . . . . . . . . . 13296 . . . . . . . . . . . . . . . Screw, Hex Washer, 6-20 X 1/2</w:t>
      </w:r>
    </w:p>
    <w:p w14:paraId="4CFE06C3" w14:textId="77777777" w:rsidR="00000000" w:rsidRDefault="00BF37D0">
      <w:pPr>
        <w:pStyle w:val="BodyText"/>
        <w:tabs>
          <w:tab w:val="left" w:leader="dot" w:pos="6419"/>
        </w:tabs>
        <w:kinsoku w:val="0"/>
        <w:overflowPunct w:val="0"/>
        <w:spacing w:before="50"/>
        <w:ind w:left="1199"/>
      </w:pPr>
      <w:r>
        <w:t>24 . . . . . . . . . . 1  . . . . . . . . . .</w:t>
      </w:r>
      <w:r>
        <w:rPr>
          <w:spacing w:val="13"/>
        </w:rPr>
        <w:t xml:space="preserve"> </w:t>
      </w:r>
      <w:r>
        <w:t>.</w:t>
      </w:r>
      <w:r>
        <w:rPr>
          <w:spacing w:val="12"/>
        </w:rPr>
        <w:t xml:space="preserve"> </w:t>
      </w:r>
      <w:r>
        <w:t>40084-12</w:t>
      </w:r>
      <w:r>
        <w:tab/>
        <w:t xml:space="preserve">Power </w:t>
      </w:r>
      <w:r>
        <w:rPr>
          <w:spacing w:val="-3"/>
        </w:rPr>
        <w:t xml:space="preserve">Cord, </w:t>
      </w:r>
      <w:r>
        <w:t xml:space="preserve">12'US, </w:t>
      </w:r>
      <w:r>
        <w:rPr>
          <w:spacing w:val="-4"/>
        </w:rPr>
        <w:t>Round,</w:t>
      </w:r>
      <w:r>
        <w:rPr>
          <w:spacing w:val="3"/>
        </w:rPr>
        <w:t xml:space="preserve"> </w:t>
      </w:r>
      <w:r>
        <w:t>120V</w:t>
      </w:r>
    </w:p>
    <w:p w14:paraId="48564746" w14:textId="77777777" w:rsidR="00000000" w:rsidRDefault="00BF37D0">
      <w:pPr>
        <w:pStyle w:val="BodyText"/>
        <w:tabs>
          <w:tab w:val="left" w:leader="dot" w:pos="6420"/>
        </w:tabs>
        <w:kinsoku w:val="0"/>
        <w:overflowPunct w:val="0"/>
        <w:spacing w:before="51"/>
        <w:ind w:left="1199"/>
      </w:pPr>
      <w:r>
        <w:t>25  . . . . . . . . . . 1  . . . . . . . . . .</w:t>
      </w:r>
      <w:r>
        <w:rPr>
          <w:spacing w:val="-23"/>
        </w:rPr>
        <w:t xml:space="preserve"> </w:t>
      </w:r>
      <w:r>
        <w:t>.</w:t>
      </w:r>
      <w:r>
        <w:rPr>
          <w:spacing w:val="12"/>
        </w:rPr>
        <w:t xml:space="preserve"> </w:t>
      </w:r>
      <w:r>
        <w:t>13547-02</w:t>
      </w:r>
      <w:r>
        <w:tab/>
        <w:t>Strai</w:t>
      </w:r>
      <w:r>
        <w:t xml:space="preserve">n </w:t>
      </w:r>
      <w:r>
        <w:rPr>
          <w:spacing w:val="-5"/>
        </w:rPr>
        <w:t xml:space="preserve">Relief, </w:t>
      </w:r>
      <w:r>
        <w:t>Round</w:t>
      </w:r>
      <w:r>
        <w:rPr>
          <w:spacing w:val="4"/>
        </w:rPr>
        <w:t xml:space="preserve"> </w:t>
      </w:r>
      <w:r>
        <w:t>Cord</w:t>
      </w:r>
    </w:p>
    <w:p w14:paraId="30F91981" w14:textId="77777777" w:rsidR="00000000" w:rsidRDefault="00BF37D0">
      <w:pPr>
        <w:pStyle w:val="BodyText"/>
        <w:tabs>
          <w:tab w:val="left" w:leader="dot" w:pos="6420"/>
        </w:tabs>
        <w:kinsoku w:val="0"/>
        <w:overflowPunct w:val="0"/>
        <w:spacing w:before="49"/>
        <w:ind w:left="1199"/>
      </w:pPr>
      <w:r>
        <w:t>26  . . . . . . . . . . 1  . . . . . . . . . .</w:t>
      </w:r>
      <w:r>
        <w:rPr>
          <w:spacing w:val="-23"/>
        </w:rPr>
        <w:t xml:space="preserve"> </w:t>
      </w:r>
      <w:r>
        <w:t>.</w:t>
      </w:r>
      <w:r>
        <w:rPr>
          <w:spacing w:val="12"/>
        </w:rPr>
        <w:t xml:space="preserve"> </w:t>
      </w:r>
      <w:r>
        <w:t>15806</w:t>
      </w:r>
      <w:r>
        <w:tab/>
        <w:t>Hole Plug, (Heyco)</w:t>
      </w:r>
    </w:p>
    <w:p w14:paraId="5F5431DE" w14:textId="77777777" w:rsidR="00000000" w:rsidRDefault="00BF37D0">
      <w:pPr>
        <w:pStyle w:val="BodyText"/>
        <w:tabs>
          <w:tab w:val="left" w:leader="dot" w:pos="6420"/>
        </w:tabs>
        <w:kinsoku w:val="0"/>
        <w:overflowPunct w:val="0"/>
        <w:spacing w:before="50"/>
        <w:ind w:left="1199"/>
      </w:pPr>
      <w:r>
        <w:t>27  . . . . . . . . . . 1  . . . . . . . . . .</w:t>
      </w:r>
      <w:r>
        <w:rPr>
          <w:spacing w:val="-23"/>
        </w:rPr>
        <w:t xml:space="preserve"> </w:t>
      </w:r>
      <w:r>
        <w:t>.</w:t>
      </w:r>
      <w:r>
        <w:rPr>
          <w:spacing w:val="12"/>
        </w:rPr>
        <w:t xml:space="preserve"> </w:t>
      </w:r>
      <w:r>
        <w:t>17421</w:t>
      </w:r>
      <w:r>
        <w:tab/>
        <w:t>Hole Plug, (Heyco)</w:t>
      </w:r>
    </w:p>
    <w:p w14:paraId="3C0A00D8" w14:textId="77777777" w:rsidR="00000000" w:rsidRDefault="00BF37D0">
      <w:pPr>
        <w:pStyle w:val="BodyText"/>
        <w:kinsoku w:val="0"/>
        <w:overflowPunct w:val="0"/>
        <w:spacing w:before="51"/>
        <w:ind w:left="1199"/>
      </w:pPr>
      <w:r>
        <w:t>28 . . . . . . . . . . 1 . . . . . . . . . . . 13741 . . . . . . . . . . . . . . . Plug</w:t>
      </w:r>
      <w:r>
        <w:t>, 3/4", Knock-out, Heyco #2683</w:t>
      </w:r>
    </w:p>
    <w:p w14:paraId="66CF2739" w14:textId="77777777" w:rsidR="00000000" w:rsidRDefault="00BF37D0">
      <w:pPr>
        <w:pStyle w:val="BodyText"/>
        <w:kinsoku w:val="0"/>
        <w:overflowPunct w:val="0"/>
        <w:spacing w:before="49"/>
        <w:ind w:left="1199"/>
      </w:pPr>
      <w:r>
        <w:t>29 . . . . . . . . . . 2 . . . . . . . . . . . 10300 . . . . . . . . . . . . . . . Screw, Slot Hex Wsh, 8-18 X 3/8</w:t>
      </w:r>
    </w:p>
    <w:p w14:paraId="34209DDC" w14:textId="77777777" w:rsidR="00000000" w:rsidRDefault="00BF37D0">
      <w:pPr>
        <w:pStyle w:val="BodyText"/>
        <w:tabs>
          <w:tab w:val="left" w:leader="dot" w:pos="6419"/>
        </w:tabs>
        <w:kinsoku w:val="0"/>
        <w:overflowPunct w:val="0"/>
        <w:spacing w:before="51"/>
        <w:ind w:left="1199"/>
      </w:pPr>
      <w:r>
        <w:t>30  . . . . . . . . . . 1  . . . . . . . . . .</w:t>
      </w:r>
      <w:r>
        <w:rPr>
          <w:spacing w:val="-23"/>
        </w:rPr>
        <w:t xml:space="preserve"> </w:t>
      </w:r>
      <w:r>
        <w:t>.</w:t>
      </w:r>
      <w:r>
        <w:rPr>
          <w:spacing w:val="12"/>
        </w:rPr>
        <w:t xml:space="preserve"> </w:t>
      </w:r>
      <w:r>
        <w:t>40038-03</w:t>
      </w:r>
      <w:r>
        <w:tab/>
        <w:t xml:space="preserve">Label, </w:t>
      </w:r>
      <w:r>
        <w:rPr>
          <w:spacing w:val="-8"/>
        </w:rPr>
        <w:t>Voltage,</w:t>
      </w:r>
      <w:r>
        <w:rPr>
          <w:spacing w:val="-2"/>
        </w:rPr>
        <w:t xml:space="preserve"> </w:t>
      </w:r>
      <w:r>
        <w:t>120V</w:t>
      </w:r>
    </w:p>
    <w:p w14:paraId="6254C6D4" w14:textId="77777777" w:rsidR="00000000" w:rsidRDefault="00BF37D0">
      <w:pPr>
        <w:pStyle w:val="BodyText"/>
        <w:tabs>
          <w:tab w:val="left" w:leader="dot" w:pos="6419"/>
        </w:tabs>
        <w:kinsoku w:val="0"/>
        <w:overflowPunct w:val="0"/>
        <w:spacing w:before="50"/>
        <w:ind w:left="1199"/>
      </w:pPr>
      <w:r>
        <w:t xml:space="preserve">31  . . . . . . . . . . 1  . . </w:t>
      </w:r>
      <w:r>
        <w:t>. . . . . . . .</w:t>
      </w:r>
      <w:r>
        <w:rPr>
          <w:spacing w:val="-23"/>
        </w:rPr>
        <w:t xml:space="preserve"> </w:t>
      </w:r>
      <w:r>
        <w:t>.</w:t>
      </w:r>
      <w:r>
        <w:rPr>
          <w:spacing w:val="12"/>
        </w:rPr>
        <w:t xml:space="preserve"> </w:t>
      </w:r>
      <w:r>
        <w:t>40400</w:t>
      </w:r>
      <w:r>
        <w:tab/>
        <w:t>Harness, Drive, Designr/Envirmtl</w:t>
      </w:r>
    </w:p>
    <w:p w14:paraId="695C9EE9" w14:textId="77777777" w:rsidR="00000000" w:rsidRDefault="00BF37D0">
      <w:pPr>
        <w:pStyle w:val="BodyText"/>
        <w:tabs>
          <w:tab w:val="left" w:leader="dot" w:pos="6420"/>
        </w:tabs>
        <w:kinsoku w:val="0"/>
        <w:overflowPunct w:val="0"/>
        <w:spacing w:before="49"/>
        <w:ind w:left="1199"/>
      </w:pPr>
      <w:r>
        <w:t>32  . . . . . . . . . . 1  . . . . . . . . . .</w:t>
      </w:r>
      <w:r>
        <w:rPr>
          <w:spacing w:val="-23"/>
        </w:rPr>
        <w:t xml:space="preserve"> </w:t>
      </w:r>
      <w:r>
        <w:t>.</w:t>
      </w:r>
      <w:r>
        <w:rPr>
          <w:spacing w:val="12"/>
        </w:rPr>
        <w:t xml:space="preserve"> </w:t>
      </w:r>
      <w:r>
        <w:t>40175-01</w:t>
      </w:r>
      <w:r>
        <w:tab/>
        <w:t xml:space="preserve">Wire, </w:t>
      </w:r>
      <w:r>
        <w:rPr>
          <w:spacing w:val="-3"/>
        </w:rPr>
        <w:t xml:space="preserve">Ground, </w:t>
      </w:r>
      <w:r>
        <w:t>7.5</w:t>
      </w:r>
      <w:r>
        <w:rPr>
          <w:spacing w:val="3"/>
        </w:rPr>
        <w:t xml:space="preserve"> </w:t>
      </w:r>
      <w:r>
        <w:t>Long</w:t>
      </w:r>
    </w:p>
    <w:p w14:paraId="21494011" w14:textId="77777777" w:rsidR="00000000" w:rsidRDefault="00BF37D0">
      <w:pPr>
        <w:pStyle w:val="BodyText"/>
        <w:tabs>
          <w:tab w:val="left" w:leader="dot" w:pos="6420"/>
        </w:tabs>
        <w:kinsoku w:val="0"/>
        <w:overflowPunct w:val="0"/>
        <w:spacing w:before="51"/>
        <w:ind w:left="1199"/>
      </w:pPr>
      <w:r>
        <w:t>33  . . . . . . . . . . 1  . . . . . . . . . . . 17967</w:t>
      </w:r>
      <w:r>
        <w:rPr>
          <w:spacing w:val="-15"/>
        </w:rPr>
        <w:t xml:space="preserve"> </w:t>
      </w:r>
      <w:r>
        <w:t>(Not Shown)</w:t>
      </w:r>
      <w:r>
        <w:tab/>
        <w:t xml:space="preserve">Fitting </w:t>
      </w:r>
      <w:r>
        <w:rPr>
          <w:spacing w:val="-6"/>
        </w:rPr>
        <w:t xml:space="preserve">Assy, </w:t>
      </w:r>
      <w:r>
        <w:rPr>
          <w:spacing w:val="-3"/>
        </w:rPr>
        <w:t xml:space="preserve">Liquid-Tight, </w:t>
      </w:r>
      <w:r>
        <w:t>Black</w:t>
      </w:r>
      <w:r>
        <w:rPr>
          <w:spacing w:val="10"/>
        </w:rPr>
        <w:t xml:space="preserve"> </w:t>
      </w:r>
      <w:r>
        <w:t>(Meter)</w:t>
      </w:r>
    </w:p>
    <w:p w14:paraId="122B837A" w14:textId="77777777" w:rsidR="00000000" w:rsidRDefault="00BF37D0">
      <w:pPr>
        <w:pStyle w:val="BodyText"/>
        <w:tabs>
          <w:tab w:val="left" w:leader="dot" w:pos="6420"/>
        </w:tabs>
        <w:kinsoku w:val="0"/>
        <w:overflowPunct w:val="0"/>
        <w:spacing w:before="50"/>
        <w:ind w:left="1199"/>
      </w:pPr>
      <w:r>
        <w:t>34  . . .</w:t>
      </w:r>
      <w:r>
        <w:t xml:space="preserve"> . . . . . . . 1  . . . . . . . . . . . 15158</w:t>
      </w:r>
      <w:r>
        <w:rPr>
          <w:spacing w:val="-15"/>
        </w:rPr>
        <w:t xml:space="preserve"> </w:t>
      </w:r>
      <w:r>
        <w:t>(Not Shown)</w:t>
      </w:r>
      <w:r>
        <w:tab/>
        <w:t>TD Cable Guide (Meter)</w:t>
      </w:r>
    </w:p>
    <w:p w14:paraId="2A5F94BF" w14:textId="77777777" w:rsidR="00000000" w:rsidRDefault="00BF37D0">
      <w:pPr>
        <w:pStyle w:val="BodyText"/>
        <w:tabs>
          <w:tab w:val="left" w:leader="dot" w:pos="6419"/>
        </w:tabs>
        <w:kinsoku w:val="0"/>
        <w:overflowPunct w:val="0"/>
        <w:spacing w:before="50"/>
        <w:ind w:left="1199"/>
      </w:pPr>
      <w:r>
        <w:t>35  . . . . . . . . . . 1  . . . . . . . . . .</w:t>
      </w:r>
      <w:r>
        <w:rPr>
          <w:spacing w:val="-23"/>
        </w:rPr>
        <w:t xml:space="preserve"> </w:t>
      </w:r>
      <w:r>
        <w:t>.</w:t>
      </w:r>
      <w:r>
        <w:rPr>
          <w:spacing w:val="12"/>
        </w:rPr>
        <w:t xml:space="preserve"> </w:t>
      </w:r>
      <w:r>
        <w:t>19291-020</w:t>
      </w:r>
      <w:r>
        <w:tab/>
        <w:t>Cover, Designer</w:t>
      </w:r>
    </w:p>
    <w:p w14:paraId="2FDA2A6C" w14:textId="77777777" w:rsidR="00000000" w:rsidRDefault="00BF37D0">
      <w:pPr>
        <w:pStyle w:val="BodyText"/>
        <w:kinsoku w:val="0"/>
        <w:overflowPunct w:val="0"/>
      </w:pPr>
    </w:p>
    <w:p w14:paraId="5F9A2C34" w14:textId="77777777" w:rsidR="00000000" w:rsidRDefault="00BF37D0">
      <w:pPr>
        <w:pStyle w:val="BodyText"/>
        <w:kinsoku w:val="0"/>
        <w:overflowPunct w:val="0"/>
      </w:pPr>
    </w:p>
    <w:p w14:paraId="389E9EDB" w14:textId="77777777" w:rsidR="00000000" w:rsidRDefault="00BF37D0">
      <w:pPr>
        <w:pStyle w:val="BodyText"/>
        <w:kinsoku w:val="0"/>
        <w:overflowPunct w:val="0"/>
      </w:pPr>
    </w:p>
    <w:p w14:paraId="38411AD7" w14:textId="77777777" w:rsidR="00000000" w:rsidRDefault="00BF37D0">
      <w:pPr>
        <w:pStyle w:val="BodyText"/>
        <w:kinsoku w:val="0"/>
        <w:overflowPunct w:val="0"/>
      </w:pPr>
    </w:p>
    <w:p w14:paraId="34AF776F" w14:textId="77777777" w:rsidR="00000000" w:rsidRDefault="00BF37D0">
      <w:pPr>
        <w:pStyle w:val="BodyText"/>
        <w:kinsoku w:val="0"/>
        <w:overflowPunct w:val="0"/>
      </w:pPr>
    </w:p>
    <w:p w14:paraId="4A85A22F" w14:textId="77777777" w:rsidR="00000000" w:rsidRDefault="00BF37D0">
      <w:pPr>
        <w:pStyle w:val="BodyText"/>
        <w:kinsoku w:val="0"/>
        <w:overflowPunct w:val="0"/>
      </w:pPr>
    </w:p>
    <w:p w14:paraId="03ABBC25" w14:textId="77777777" w:rsidR="00000000" w:rsidRDefault="00BF37D0">
      <w:pPr>
        <w:pStyle w:val="BodyText"/>
        <w:kinsoku w:val="0"/>
        <w:overflowPunct w:val="0"/>
      </w:pPr>
    </w:p>
    <w:p w14:paraId="6E5D8D76" w14:textId="77777777" w:rsidR="00000000" w:rsidRDefault="00BF37D0">
      <w:pPr>
        <w:pStyle w:val="BodyText"/>
        <w:kinsoku w:val="0"/>
        <w:overflowPunct w:val="0"/>
      </w:pPr>
    </w:p>
    <w:p w14:paraId="1608E6A6" w14:textId="77777777" w:rsidR="00000000" w:rsidRDefault="00BF37D0">
      <w:pPr>
        <w:pStyle w:val="BodyText"/>
        <w:kinsoku w:val="0"/>
        <w:overflowPunct w:val="0"/>
      </w:pPr>
    </w:p>
    <w:p w14:paraId="6E852EAA" w14:textId="77777777" w:rsidR="00000000" w:rsidRDefault="00BF37D0">
      <w:pPr>
        <w:pStyle w:val="BodyText"/>
        <w:kinsoku w:val="0"/>
        <w:overflowPunct w:val="0"/>
        <w:spacing w:before="8"/>
        <w:rPr>
          <w:sz w:val="11"/>
          <w:szCs w:val="11"/>
        </w:rPr>
      </w:pPr>
      <w:r>
        <w:rPr>
          <w:noProof/>
        </w:rPr>
        <w:pict w14:anchorId="5D41C6CD">
          <v:shape id="_x0000_s1188" style="position:absolute;margin-left:54pt;margin-top:8.7pt;width:522pt;height:1pt;z-index:82;mso-wrap-distance-left:0;mso-wrap-distance-right:0;mso-position-horizontal-relative:page;mso-position-vertical-relative:text" coordsize="10440,20" o:allowincell="f" path="m10440,hhl,,,19r10440,l10440,xe" fillcolor="black" stroked="f">
            <v:path arrowok="t"/>
            <w10:wrap type="topAndBottom" anchorx="page"/>
          </v:shape>
        </w:pict>
      </w:r>
    </w:p>
    <w:p w14:paraId="065C3117" w14:textId="77777777" w:rsidR="00000000" w:rsidRDefault="00BF37D0">
      <w:pPr>
        <w:pStyle w:val="BodyText"/>
        <w:kinsoku w:val="0"/>
        <w:overflowPunct w:val="0"/>
        <w:spacing w:before="8"/>
        <w:rPr>
          <w:sz w:val="11"/>
          <w:szCs w:val="11"/>
        </w:rPr>
        <w:sectPr w:rsidR="00000000">
          <w:pgSz w:w="12240" w:h="15840"/>
          <w:pgMar w:top="860" w:right="440" w:bottom="560" w:left="600" w:header="231" w:footer="360" w:gutter="0"/>
          <w:cols w:space="720"/>
          <w:noEndnote/>
        </w:sectPr>
      </w:pPr>
    </w:p>
    <w:p w14:paraId="19D3E040" w14:textId="77777777" w:rsidR="00000000" w:rsidRDefault="00BF37D0">
      <w:pPr>
        <w:pStyle w:val="Heading2"/>
        <w:kinsoku w:val="0"/>
        <w:overflowPunct w:val="0"/>
        <w:spacing w:line="360" w:lineRule="auto"/>
        <w:ind w:right="6170"/>
      </w:pPr>
      <w:r>
        <w:rPr>
          <w:noProof/>
        </w:rPr>
        <w:pict w14:anchorId="3F749B36">
          <v:shape id="_x0000_s1201" style="position:absolute;left:0;text-align:left;margin-left:36pt;margin-top:27.05pt;width:522pt;height:1pt;z-index:-154;mso-position-horizontal-relative:page;mso-position-vertical-relative:text" coordsize="10440,20" o:allowincell="f" path="m10440,hhl,,,19r10440,l10440,xe" fillcolor="black" stroked="f">
            <v:path arrowok="t"/>
            <w10:wrap anchorx="page"/>
          </v:shape>
        </w:pict>
      </w:r>
      <w:r>
        <w:rPr>
          <w:noProof/>
        </w:rPr>
        <w:pict w14:anchorId="7773404E">
          <v:shape id="_x0000_s1202" style="position:absolute;left:0;text-align:left;margin-left:36pt;margin-top:60.15pt;width:522pt;height:1pt;z-index:-153;mso-position-horizontal-relative:page;mso-position-vertical-relative:text" coordsize="10440,20" o:allowincell="f" path="m10440,hhl,,,19r10440,l10440,xe" fillcolor="black" stroked="f">
            <v:path arrowok="t"/>
            <w10:wrap anchorx="page"/>
          </v:shape>
        </w:pict>
      </w:r>
      <w:r>
        <w:t>Lower Designer Power Head (See opposite page for parts list)</w:t>
      </w:r>
    </w:p>
    <w:p w14:paraId="704EC71F" w14:textId="77777777" w:rsidR="00000000" w:rsidRDefault="00BF37D0">
      <w:pPr>
        <w:pStyle w:val="BodyText"/>
        <w:kinsoku w:val="0"/>
        <w:overflowPunct w:val="0"/>
        <w:rPr>
          <w:rFonts w:ascii="Times New Roman" w:hAnsi="Times New Roman" w:cs="Times New Roman"/>
          <w:b/>
          <w:bCs/>
          <w:i/>
          <w:iCs/>
        </w:rPr>
      </w:pPr>
    </w:p>
    <w:p w14:paraId="1939E23B" w14:textId="77777777" w:rsidR="00000000" w:rsidRDefault="00BF37D0">
      <w:pPr>
        <w:pStyle w:val="BodyText"/>
        <w:kinsoku w:val="0"/>
        <w:overflowPunct w:val="0"/>
        <w:rPr>
          <w:rFonts w:ascii="Times New Roman" w:hAnsi="Times New Roman" w:cs="Times New Roman"/>
          <w:b/>
          <w:bCs/>
          <w:i/>
          <w:iCs/>
        </w:rPr>
      </w:pPr>
    </w:p>
    <w:p w14:paraId="5CA8AF8C" w14:textId="77777777" w:rsidR="00000000" w:rsidRDefault="00BF37D0">
      <w:pPr>
        <w:pStyle w:val="BodyText"/>
        <w:kinsoku w:val="0"/>
        <w:overflowPunct w:val="0"/>
        <w:rPr>
          <w:rFonts w:ascii="Times New Roman" w:hAnsi="Times New Roman" w:cs="Times New Roman"/>
          <w:b/>
          <w:bCs/>
          <w:i/>
          <w:iCs/>
        </w:rPr>
      </w:pPr>
    </w:p>
    <w:p w14:paraId="4E637DF4" w14:textId="77777777" w:rsidR="00000000" w:rsidRDefault="00BF37D0">
      <w:pPr>
        <w:pStyle w:val="BodyText"/>
        <w:kinsoku w:val="0"/>
        <w:overflowPunct w:val="0"/>
        <w:rPr>
          <w:rFonts w:ascii="Times New Roman" w:hAnsi="Times New Roman" w:cs="Times New Roman"/>
          <w:b/>
          <w:bCs/>
          <w:i/>
          <w:iCs/>
        </w:rPr>
      </w:pPr>
    </w:p>
    <w:p w14:paraId="59E3C94A" w14:textId="77777777" w:rsidR="00000000" w:rsidRDefault="00BF37D0">
      <w:pPr>
        <w:pStyle w:val="BodyText"/>
        <w:kinsoku w:val="0"/>
        <w:overflowPunct w:val="0"/>
        <w:rPr>
          <w:rFonts w:ascii="Times New Roman" w:hAnsi="Times New Roman" w:cs="Times New Roman"/>
          <w:b/>
          <w:bCs/>
          <w:i/>
          <w:iCs/>
        </w:rPr>
      </w:pPr>
    </w:p>
    <w:p w14:paraId="12ADF8F2" w14:textId="77777777" w:rsidR="00000000" w:rsidRDefault="00BF37D0">
      <w:pPr>
        <w:pStyle w:val="BodyText"/>
        <w:kinsoku w:val="0"/>
        <w:overflowPunct w:val="0"/>
        <w:rPr>
          <w:rFonts w:ascii="Times New Roman" w:hAnsi="Times New Roman" w:cs="Times New Roman"/>
          <w:b/>
          <w:bCs/>
          <w:i/>
          <w:iCs/>
        </w:rPr>
      </w:pPr>
    </w:p>
    <w:p w14:paraId="37342652" w14:textId="77777777" w:rsidR="00000000" w:rsidRDefault="00BF37D0">
      <w:pPr>
        <w:pStyle w:val="BodyText"/>
        <w:kinsoku w:val="0"/>
        <w:overflowPunct w:val="0"/>
        <w:rPr>
          <w:rFonts w:ascii="Times New Roman" w:hAnsi="Times New Roman" w:cs="Times New Roman"/>
          <w:b/>
          <w:bCs/>
          <w:i/>
          <w:iCs/>
        </w:rPr>
      </w:pPr>
    </w:p>
    <w:p w14:paraId="66AED96D" w14:textId="77777777" w:rsidR="00000000" w:rsidRDefault="00BF37D0">
      <w:pPr>
        <w:pStyle w:val="BodyText"/>
        <w:kinsoku w:val="0"/>
        <w:overflowPunct w:val="0"/>
        <w:rPr>
          <w:rFonts w:ascii="Times New Roman" w:hAnsi="Times New Roman" w:cs="Times New Roman"/>
          <w:b/>
          <w:bCs/>
          <w:i/>
          <w:iCs/>
        </w:rPr>
      </w:pPr>
    </w:p>
    <w:p w14:paraId="5CD808EE" w14:textId="77777777" w:rsidR="00000000" w:rsidRDefault="00BF37D0">
      <w:pPr>
        <w:pStyle w:val="BodyText"/>
        <w:kinsoku w:val="0"/>
        <w:overflowPunct w:val="0"/>
        <w:rPr>
          <w:rFonts w:ascii="Times New Roman" w:hAnsi="Times New Roman" w:cs="Times New Roman"/>
          <w:b/>
          <w:bCs/>
          <w:i/>
          <w:iCs/>
        </w:rPr>
      </w:pPr>
    </w:p>
    <w:p w14:paraId="66DB8699" w14:textId="77777777" w:rsidR="00000000" w:rsidRDefault="00BF37D0">
      <w:pPr>
        <w:pStyle w:val="BodyText"/>
        <w:kinsoku w:val="0"/>
        <w:overflowPunct w:val="0"/>
        <w:rPr>
          <w:rFonts w:ascii="Times New Roman" w:hAnsi="Times New Roman" w:cs="Times New Roman"/>
          <w:b/>
          <w:bCs/>
          <w:i/>
          <w:iCs/>
        </w:rPr>
      </w:pPr>
    </w:p>
    <w:p w14:paraId="0EC78A41" w14:textId="77777777" w:rsidR="00000000" w:rsidRDefault="00BF37D0">
      <w:pPr>
        <w:pStyle w:val="BodyText"/>
        <w:kinsoku w:val="0"/>
        <w:overflowPunct w:val="0"/>
        <w:rPr>
          <w:rFonts w:ascii="Times New Roman" w:hAnsi="Times New Roman" w:cs="Times New Roman"/>
          <w:b/>
          <w:bCs/>
          <w:i/>
          <w:iCs/>
        </w:rPr>
      </w:pPr>
    </w:p>
    <w:p w14:paraId="180F9DF5" w14:textId="77777777" w:rsidR="00000000" w:rsidRDefault="00BF37D0">
      <w:pPr>
        <w:pStyle w:val="BodyText"/>
        <w:kinsoku w:val="0"/>
        <w:overflowPunct w:val="0"/>
        <w:rPr>
          <w:rFonts w:ascii="Times New Roman" w:hAnsi="Times New Roman" w:cs="Times New Roman"/>
          <w:b/>
          <w:bCs/>
          <w:i/>
          <w:iCs/>
        </w:rPr>
      </w:pPr>
    </w:p>
    <w:p w14:paraId="2A2B7847" w14:textId="77777777" w:rsidR="00000000" w:rsidRDefault="00BF37D0">
      <w:pPr>
        <w:pStyle w:val="BodyText"/>
        <w:kinsoku w:val="0"/>
        <w:overflowPunct w:val="0"/>
        <w:rPr>
          <w:rFonts w:ascii="Times New Roman" w:hAnsi="Times New Roman" w:cs="Times New Roman"/>
          <w:b/>
          <w:bCs/>
          <w:i/>
          <w:iCs/>
        </w:rPr>
      </w:pPr>
    </w:p>
    <w:p w14:paraId="60B1FF14" w14:textId="77777777" w:rsidR="00000000" w:rsidRDefault="00BF37D0">
      <w:pPr>
        <w:pStyle w:val="BodyText"/>
        <w:kinsoku w:val="0"/>
        <w:overflowPunct w:val="0"/>
        <w:rPr>
          <w:rFonts w:ascii="Times New Roman" w:hAnsi="Times New Roman" w:cs="Times New Roman"/>
          <w:b/>
          <w:bCs/>
          <w:i/>
          <w:iCs/>
        </w:rPr>
      </w:pPr>
    </w:p>
    <w:p w14:paraId="27938074" w14:textId="77777777" w:rsidR="00000000" w:rsidRDefault="00BF37D0">
      <w:pPr>
        <w:pStyle w:val="BodyText"/>
        <w:kinsoku w:val="0"/>
        <w:overflowPunct w:val="0"/>
        <w:rPr>
          <w:rFonts w:ascii="Times New Roman" w:hAnsi="Times New Roman" w:cs="Times New Roman"/>
          <w:b/>
          <w:bCs/>
          <w:i/>
          <w:iCs/>
        </w:rPr>
      </w:pPr>
    </w:p>
    <w:p w14:paraId="60B3A1FA" w14:textId="77777777" w:rsidR="00000000" w:rsidRDefault="00BF37D0">
      <w:pPr>
        <w:pStyle w:val="BodyText"/>
        <w:kinsoku w:val="0"/>
        <w:overflowPunct w:val="0"/>
        <w:rPr>
          <w:rFonts w:ascii="Times New Roman" w:hAnsi="Times New Roman" w:cs="Times New Roman"/>
          <w:b/>
          <w:bCs/>
          <w:i/>
          <w:iCs/>
        </w:rPr>
      </w:pPr>
    </w:p>
    <w:p w14:paraId="6659EABB" w14:textId="77777777" w:rsidR="00000000" w:rsidRDefault="00BF37D0">
      <w:pPr>
        <w:pStyle w:val="BodyText"/>
        <w:kinsoku w:val="0"/>
        <w:overflowPunct w:val="0"/>
        <w:rPr>
          <w:rFonts w:ascii="Times New Roman" w:hAnsi="Times New Roman" w:cs="Times New Roman"/>
          <w:b/>
          <w:bCs/>
          <w:i/>
          <w:iCs/>
        </w:rPr>
      </w:pPr>
    </w:p>
    <w:p w14:paraId="228EEBE4" w14:textId="77777777" w:rsidR="00000000" w:rsidRDefault="00BF37D0">
      <w:pPr>
        <w:pStyle w:val="BodyText"/>
        <w:kinsoku w:val="0"/>
        <w:overflowPunct w:val="0"/>
        <w:rPr>
          <w:rFonts w:ascii="Times New Roman" w:hAnsi="Times New Roman" w:cs="Times New Roman"/>
          <w:b/>
          <w:bCs/>
          <w:i/>
          <w:iCs/>
        </w:rPr>
      </w:pPr>
    </w:p>
    <w:p w14:paraId="5FFC4924" w14:textId="77777777" w:rsidR="00000000" w:rsidRDefault="00BF37D0">
      <w:pPr>
        <w:pStyle w:val="BodyText"/>
        <w:kinsoku w:val="0"/>
        <w:overflowPunct w:val="0"/>
        <w:rPr>
          <w:rFonts w:ascii="Times New Roman" w:hAnsi="Times New Roman" w:cs="Times New Roman"/>
          <w:b/>
          <w:bCs/>
          <w:i/>
          <w:iCs/>
        </w:rPr>
      </w:pPr>
    </w:p>
    <w:p w14:paraId="6C8ED692" w14:textId="77777777" w:rsidR="00000000" w:rsidRDefault="00BF37D0">
      <w:pPr>
        <w:pStyle w:val="BodyText"/>
        <w:kinsoku w:val="0"/>
        <w:overflowPunct w:val="0"/>
        <w:rPr>
          <w:rFonts w:ascii="Times New Roman" w:hAnsi="Times New Roman" w:cs="Times New Roman"/>
          <w:b/>
          <w:bCs/>
          <w:i/>
          <w:iCs/>
        </w:rPr>
      </w:pPr>
    </w:p>
    <w:p w14:paraId="3ECA9FD7" w14:textId="77777777" w:rsidR="00000000" w:rsidRDefault="00BF37D0">
      <w:pPr>
        <w:pStyle w:val="BodyText"/>
        <w:kinsoku w:val="0"/>
        <w:overflowPunct w:val="0"/>
        <w:rPr>
          <w:rFonts w:ascii="Times New Roman" w:hAnsi="Times New Roman" w:cs="Times New Roman"/>
          <w:b/>
          <w:bCs/>
          <w:i/>
          <w:iCs/>
        </w:rPr>
      </w:pPr>
    </w:p>
    <w:p w14:paraId="7E62DE3B" w14:textId="77777777" w:rsidR="00000000" w:rsidRDefault="00BF37D0">
      <w:pPr>
        <w:pStyle w:val="BodyText"/>
        <w:kinsoku w:val="0"/>
        <w:overflowPunct w:val="0"/>
        <w:spacing w:before="4"/>
        <w:rPr>
          <w:rFonts w:ascii="Times New Roman" w:hAnsi="Times New Roman" w:cs="Times New Roman"/>
          <w:b/>
          <w:bCs/>
          <w:i/>
          <w:iCs/>
          <w:sz w:val="27"/>
          <w:szCs w:val="27"/>
        </w:rPr>
      </w:pPr>
    </w:p>
    <w:p w14:paraId="31F4898D" w14:textId="77777777" w:rsidR="00000000" w:rsidRDefault="00BF37D0">
      <w:pPr>
        <w:pStyle w:val="Heading4"/>
        <w:tabs>
          <w:tab w:val="left" w:pos="10353"/>
        </w:tabs>
        <w:kinsoku w:val="0"/>
        <w:overflowPunct w:val="0"/>
        <w:spacing w:before="105"/>
        <w:ind w:left="392"/>
        <w:rPr>
          <w:position w:val="-4"/>
        </w:rPr>
      </w:pPr>
      <w:r>
        <w:rPr>
          <w:noProof/>
        </w:rPr>
        <w:pict w14:anchorId="1B76DA70">
          <v:group id="_x0000_s1203" style="position:absolute;left:0;text-align:left;margin-left:52.75pt;margin-top:-247.8pt;width:493.05pt;height:501.75pt;z-index:-152;mso-position-horizontal-relative:page" coordorigin="1055,-4956" coordsize="9861,10035" o:allowincell="f">
            <v:shape id="_x0000_s1204" type="#_x0000_t75" style="position:absolute;left:1144;top:-4656;width:9780;height:9740;mso-position-horizontal-relative:page;mso-position-vertical-relative:text" o:allowincell="f">
              <v:imagedata r:id="rId48" o:title=""/>
            </v:shape>
            <v:shapetype id="_x0000_t202" coordsize="21600,21600" o:spt="202" path="m,l,21600r21600,l21600,xe">
              <v:stroke joinstyle="miter"/>
              <v:path gradientshapeok="t" o:connecttype="rect"/>
            </v:shapetype>
            <v:shape id="_x0000_s1205" type="#_x0000_t202" style="position:absolute;left:5947;top:-4956;width:132;height:238;mso-position-horizontal-relative:page;mso-position-vertical-relative:text" o:allowincell="f" filled="f" stroked="f">
              <v:textbox inset="0,0,0,0">
                <w:txbxContent>
                  <w:p w14:paraId="1E9D846B" w14:textId="77777777" w:rsidR="00000000" w:rsidRDefault="00BF37D0">
                    <w:pPr>
                      <w:pStyle w:val="BodyText"/>
                      <w:kinsoku w:val="0"/>
                      <w:overflowPunct w:val="0"/>
                      <w:spacing w:before="4"/>
                      <w:rPr>
                        <w:b/>
                        <w:bCs/>
                        <w:w w:val="99"/>
                      </w:rPr>
                    </w:pPr>
                    <w:r>
                      <w:rPr>
                        <w:b/>
                        <w:bCs/>
                        <w:w w:val="99"/>
                      </w:rPr>
                      <w:t>1</w:t>
                    </w:r>
                  </w:p>
                </w:txbxContent>
              </v:textbox>
            </v:shape>
            <v:shape id="_x0000_s1206" type="#_x0000_t202" style="position:absolute;left:4051;top:-4577;width:132;height:238;mso-position-horizontal-relative:page;mso-position-vertical-relative:text" o:allowincell="f" filled="f" stroked="f">
              <v:textbox inset="0,0,0,0">
                <w:txbxContent>
                  <w:p w14:paraId="1DBF02BB" w14:textId="77777777" w:rsidR="00000000" w:rsidRDefault="00BF37D0">
                    <w:pPr>
                      <w:pStyle w:val="BodyText"/>
                      <w:kinsoku w:val="0"/>
                      <w:overflowPunct w:val="0"/>
                      <w:spacing w:before="4"/>
                      <w:rPr>
                        <w:b/>
                        <w:bCs/>
                        <w:w w:val="99"/>
                      </w:rPr>
                    </w:pPr>
                    <w:r>
                      <w:rPr>
                        <w:b/>
                        <w:bCs/>
                        <w:w w:val="99"/>
                      </w:rPr>
                      <w:t>2</w:t>
                    </w:r>
                  </w:p>
                </w:txbxContent>
              </v:textbox>
            </v:shape>
            <v:shape id="_x0000_s1207" type="#_x0000_t202" style="position:absolute;left:6919;top:-4735;width:243;height:238;mso-position-horizontal-relative:page;mso-position-vertical-relative:text" o:allowincell="f" filled="f" stroked="f">
              <v:textbox inset="0,0,0,0">
                <w:txbxContent>
                  <w:p w14:paraId="0AC39ECA" w14:textId="77777777" w:rsidR="00000000" w:rsidRDefault="00BF37D0">
                    <w:pPr>
                      <w:pStyle w:val="BodyText"/>
                      <w:kinsoku w:val="0"/>
                      <w:overflowPunct w:val="0"/>
                      <w:spacing w:before="4"/>
                      <w:rPr>
                        <w:b/>
                        <w:bCs/>
                      </w:rPr>
                    </w:pPr>
                    <w:r>
                      <w:rPr>
                        <w:b/>
                        <w:bCs/>
                      </w:rPr>
                      <w:t>14</w:t>
                    </w:r>
                  </w:p>
                </w:txbxContent>
              </v:textbox>
            </v:shape>
            <v:shape id="_x0000_s1208" type="#_x0000_t202" style="position:absolute;left:7819;top:-4512;width:243;height:238;mso-position-horizontal-relative:page;mso-position-vertical-relative:text" o:allowincell="f" filled="f" stroked="f">
              <v:textbox inset="0,0,0,0">
                <w:txbxContent>
                  <w:p w14:paraId="1C134CE1" w14:textId="77777777" w:rsidR="00000000" w:rsidRDefault="00BF37D0">
                    <w:pPr>
                      <w:pStyle w:val="BodyText"/>
                      <w:kinsoku w:val="0"/>
                      <w:overflowPunct w:val="0"/>
                      <w:spacing w:before="4"/>
                      <w:rPr>
                        <w:b/>
                        <w:bCs/>
                      </w:rPr>
                    </w:pPr>
                    <w:r>
                      <w:rPr>
                        <w:b/>
                        <w:bCs/>
                      </w:rPr>
                      <w:t>13</w:t>
                    </w:r>
                  </w:p>
                </w:txbxContent>
              </v:textbox>
            </v:shape>
            <v:shape id="_x0000_s1209" type="#_x0000_t202" style="position:absolute;left:2471;top:-3467;width:132;height:238;mso-position-horizontal-relative:page;mso-position-vertical-relative:text" o:allowincell="f" filled="f" stroked="f">
              <v:textbox inset="0,0,0,0">
                <w:txbxContent>
                  <w:p w14:paraId="614C8A27" w14:textId="77777777" w:rsidR="00000000" w:rsidRDefault="00BF37D0">
                    <w:pPr>
                      <w:pStyle w:val="BodyText"/>
                      <w:kinsoku w:val="0"/>
                      <w:overflowPunct w:val="0"/>
                      <w:spacing w:before="4"/>
                      <w:rPr>
                        <w:b/>
                        <w:bCs/>
                        <w:w w:val="99"/>
                      </w:rPr>
                    </w:pPr>
                    <w:r>
                      <w:rPr>
                        <w:b/>
                        <w:bCs/>
                        <w:w w:val="99"/>
                      </w:rPr>
                      <w:t>4</w:t>
                    </w:r>
                  </w:p>
                </w:txbxContent>
              </v:textbox>
            </v:shape>
            <v:shape id="_x0000_s1210" type="#_x0000_t202" style="position:absolute;left:9476;top:-3387;width:243;height:238;mso-position-horizontal-relative:page;mso-position-vertical-relative:text" o:allowincell="f" filled="f" stroked="f">
              <v:textbox inset="0,0,0,0">
                <w:txbxContent>
                  <w:p w14:paraId="184BD3B7" w14:textId="77777777" w:rsidR="00000000" w:rsidRDefault="00BF37D0">
                    <w:pPr>
                      <w:pStyle w:val="BodyText"/>
                      <w:kinsoku w:val="0"/>
                      <w:overflowPunct w:val="0"/>
                      <w:spacing w:before="4"/>
                      <w:rPr>
                        <w:b/>
                        <w:bCs/>
                      </w:rPr>
                    </w:pPr>
                    <w:r>
                      <w:rPr>
                        <w:b/>
                        <w:bCs/>
                      </w:rPr>
                      <w:t>10</w:t>
                    </w:r>
                  </w:p>
                </w:txbxContent>
              </v:textbox>
            </v:shape>
            <v:shape id="_x0000_s1211" type="#_x0000_t202" style="position:absolute;left:1397;top:-1830;width:132;height:238;mso-position-horizontal-relative:page;mso-position-vertical-relative:text" o:allowincell="f" filled="f" stroked="f">
              <v:textbox inset="0,0,0,0">
                <w:txbxContent>
                  <w:p w14:paraId="69E208D6" w14:textId="77777777" w:rsidR="00000000" w:rsidRDefault="00BF37D0">
                    <w:pPr>
                      <w:pStyle w:val="BodyText"/>
                      <w:kinsoku w:val="0"/>
                      <w:overflowPunct w:val="0"/>
                      <w:spacing w:before="4"/>
                      <w:rPr>
                        <w:b/>
                        <w:bCs/>
                        <w:w w:val="99"/>
                      </w:rPr>
                    </w:pPr>
                    <w:r>
                      <w:rPr>
                        <w:b/>
                        <w:bCs/>
                        <w:w w:val="99"/>
                      </w:rPr>
                      <w:t>3</w:t>
                    </w:r>
                  </w:p>
                </w:txbxContent>
              </v:textbox>
            </v:shape>
            <v:shape id="_x0000_s1212" type="#_x0000_t202" style="position:absolute;left:10589;top:-1812;width:132;height:238;mso-position-horizontal-relative:page;mso-position-vertical-relative:text" o:allowincell="f" filled="f" stroked="f">
              <v:textbox inset="0,0,0,0">
                <w:txbxContent>
                  <w:p w14:paraId="228E0C15" w14:textId="77777777" w:rsidR="00000000" w:rsidRDefault="00BF37D0">
                    <w:pPr>
                      <w:pStyle w:val="BodyText"/>
                      <w:kinsoku w:val="0"/>
                      <w:overflowPunct w:val="0"/>
                      <w:spacing w:before="4"/>
                      <w:rPr>
                        <w:b/>
                        <w:bCs/>
                        <w:w w:val="99"/>
                      </w:rPr>
                    </w:pPr>
                    <w:r>
                      <w:rPr>
                        <w:b/>
                        <w:bCs/>
                        <w:w w:val="99"/>
                      </w:rPr>
                      <w:t>7</w:t>
                    </w:r>
                  </w:p>
                </w:txbxContent>
              </v:textbox>
            </v:shape>
            <v:shape id="_x0000_s1213" type="#_x0000_t202" style="position:absolute;left:1055;top:-965;width:244;height:238;mso-position-horizontal-relative:page;mso-position-vertical-relative:text" o:allowincell="f" filled="f" stroked="f">
              <v:textbox inset="0,0,0,0">
                <w:txbxContent>
                  <w:p w14:paraId="431508CF" w14:textId="77777777" w:rsidR="00000000" w:rsidRDefault="00BF37D0">
                    <w:pPr>
                      <w:pStyle w:val="BodyText"/>
                      <w:kinsoku w:val="0"/>
                      <w:overflowPunct w:val="0"/>
                      <w:spacing w:before="4"/>
                      <w:rPr>
                        <w:b/>
                        <w:bCs/>
                      </w:rPr>
                    </w:pPr>
                    <w:r>
                      <w:rPr>
                        <w:b/>
                        <w:bCs/>
                      </w:rPr>
                      <w:t>19</w:t>
                    </w:r>
                  </w:p>
                </w:txbxContent>
              </v:textbox>
            </v:shape>
            <v:shape id="_x0000_s1214" type="#_x0000_t202" style="position:absolute;left:1453;top:1963;width:132;height:238;mso-position-horizontal-relative:page;mso-position-vertical-relative:text" o:allowincell="f" filled="f" stroked="f">
              <v:textbox inset="0,0,0,0">
                <w:txbxContent>
                  <w:p w14:paraId="29DC6147" w14:textId="77777777" w:rsidR="00000000" w:rsidRDefault="00BF37D0">
                    <w:pPr>
                      <w:pStyle w:val="BodyText"/>
                      <w:kinsoku w:val="0"/>
                      <w:overflowPunct w:val="0"/>
                      <w:spacing w:before="4"/>
                      <w:rPr>
                        <w:b/>
                        <w:bCs/>
                        <w:w w:val="99"/>
                      </w:rPr>
                    </w:pPr>
                    <w:r>
                      <w:rPr>
                        <w:b/>
                        <w:bCs/>
                        <w:w w:val="99"/>
                      </w:rPr>
                      <w:t>6</w:t>
                    </w:r>
                  </w:p>
                </w:txbxContent>
              </v:textbox>
            </v:shape>
            <v:shape id="_x0000_s1215" type="#_x0000_t202" style="position:absolute;left:10577;top:2005;width:132;height:238;mso-position-horizontal-relative:page;mso-position-vertical-relative:text" o:allowincell="f" filled="f" stroked="f">
              <v:textbox inset="0,0,0,0">
                <w:txbxContent>
                  <w:p w14:paraId="5D37692C" w14:textId="77777777" w:rsidR="00000000" w:rsidRDefault="00BF37D0">
                    <w:pPr>
                      <w:pStyle w:val="BodyText"/>
                      <w:kinsoku w:val="0"/>
                      <w:overflowPunct w:val="0"/>
                      <w:spacing w:before="4"/>
                      <w:rPr>
                        <w:b/>
                        <w:bCs/>
                        <w:w w:val="99"/>
                      </w:rPr>
                    </w:pPr>
                    <w:r>
                      <w:rPr>
                        <w:b/>
                        <w:bCs/>
                        <w:w w:val="99"/>
                      </w:rPr>
                      <w:t>9</w:t>
                    </w:r>
                  </w:p>
                </w:txbxContent>
              </v:textbox>
            </v:shape>
            <v:shape id="_x0000_s1216" type="#_x0000_t202" style="position:absolute;left:2447;top:3640;width:243;height:238;mso-position-horizontal-relative:page;mso-position-vertical-relative:text" o:allowincell="f" filled="f" stroked="f">
              <v:textbox inset="0,0,0,0">
                <w:txbxContent>
                  <w:p w14:paraId="469B30B5" w14:textId="77777777" w:rsidR="00000000" w:rsidRDefault="00BF37D0">
                    <w:pPr>
                      <w:pStyle w:val="BodyText"/>
                      <w:kinsoku w:val="0"/>
                      <w:overflowPunct w:val="0"/>
                      <w:spacing w:before="4"/>
                      <w:rPr>
                        <w:b/>
                        <w:bCs/>
                      </w:rPr>
                    </w:pPr>
                    <w:r>
                      <w:rPr>
                        <w:b/>
                        <w:bCs/>
                      </w:rPr>
                      <w:t>16</w:t>
                    </w:r>
                  </w:p>
                </w:txbxContent>
              </v:textbox>
            </v:shape>
            <v:shape id="_x0000_s1217" type="#_x0000_t202" style="position:absolute;left:9450;top:3603;width:243;height:238;mso-position-horizontal-relative:page;mso-position-vertical-relative:text" o:allowincell="f" filled="f" stroked="f">
              <v:textbox inset="0,0,0,0">
                <w:txbxContent>
                  <w:p w14:paraId="3C23C428" w14:textId="77777777" w:rsidR="00000000" w:rsidRDefault="00BF37D0">
                    <w:pPr>
                      <w:pStyle w:val="BodyText"/>
                      <w:kinsoku w:val="0"/>
                      <w:overflowPunct w:val="0"/>
                      <w:spacing w:before="4"/>
                      <w:rPr>
                        <w:b/>
                        <w:bCs/>
                      </w:rPr>
                    </w:pPr>
                    <w:r>
                      <w:rPr>
                        <w:b/>
                        <w:bCs/>
                      </w:rPr>
                      <w:t>11</w:t>
                    </w:r>
                  </w:p>
                </w:txbxContent>
              </v:textbox>
            </v:shape>
            <v:shape id="_x0000_s1218" type="#_x0000_t202" style="position:absolute;left:4040;top:4660;width:243;height:238;mso-position-horizontal-relative:page;mso-position-vertical-relative:text" o:allowincell="f" filled="f" stroked="f">
              <v:textbox inset="0,0,0,0">
                <w:txbxContent>
                  <w:p w14:paraId="169063EC" w14:textId="77777777" w:rsidR="00000000" w:rsidRDefault="00BF37D0">
                    <w:pPr>
                      <w:pStyle w:val="BodyText"/>
                      <w:kinsoku w:val="0"/>
                      <w:overflowPunct w:val="0"/>
                      <w:spacing w:before="4"/>
                      <w:rPr>
                        <w:b/>
                        <w:bCs/>
                      </w:rPr>
                    </w:pPr>
                    <w:r>
                      <w:rPr>
                        <w:b/>
                        <w:bCs/>
                      </w:rPr>
                      <w:t>18</w:t>
                    </w:r>
                  </w:p>
                </w:txbxContent>
              </v:textbox>
            </v:shape>
            <v:shape id="_x0000_s1219" type="#_x0000_t202" style="position:absolute;left:7840;top:4675;width:243;height:238;mso-position-horizontal-relative:page;mso-position-vertical-relative:text" o:allowincell="f" filled="f" stroked="f">
              <v:textbox inset="0,0,0,0">
                <w:txbxContent>
                  <w:p w14:paraId="4D9F591B" w14:textId="77777777" w:rsidR="00000000" w:rsidRDefault="00BF37D0">
                    <w:pPr>
                      <w:pStyle w:val="BodyText"/>
                      <w:kinsoku w:val="0"/>
                      <w:overflowPunct w:val="0"/>
                      <w:spacing w:before="4"/>
                      <w:rPr>
                        <w:b/>
                        <w:bCs/>
                      </w:rPr>
                    </w:pPr>
                    <w:r>
                      <w:rPr>
                        <w:b/>
                        <w:bCs/>
                      </w:rPr>
                      <w:t>15</w:t>
                    </w:r>
                  </w:p>
                </w:txbxContent>
              </v:textbox>
            </v:shape>
            <w10:wrap anchorx="page"/>
          </v:group>
        </w:pict>
      </w:r>
      <w:r>
        <w:t>5</w:t>
      </w:r>
      <w:r>
        <w:tab/>
      </w:r>
      <w:r>
        <w:rPr>
          <w:position w:val="-4"/>
        </w:rPr>
        <w:t>8</w:t>
      </w:r>
    </w:p>
    <w:p w14:paraId="0D4DB37A" w14:textId="77777777" w:rsidR="00000000" w:rsidRDefault="00BF37D0">
      <w:pPr>
        <w:pStyle w:val="BodyText"/>
        <w:kinsoku w:val="0"/>
        <w:overflowPunct w:val="0"/>
        <w:rPr>
          <w:b/>
          <w:bCs/>
        </w:rPr>
      </w:pPr>
    </w:p>
    <w:p w14:paraId="78EB0D35" w14:textId="77777777" w:rsidR="00000000" w:rsidRDefault="00BF37D0">
      <w:pPr>
        <w:pStyle w:val="BodyText"/>
        <w:kinsoku w:val="0"/>
        <w:overflowPunct w:val="0"/>
        <w:rPr>
          <w:b/>
          <w:bCs/>
        </w:rPr>
      </w:pPr>
    </w:p>
    <w:p w14:paraId="6C66ABCD" w14:textId="77777777" w:rsidR="00000000" w:rsidRDefault="00BF37D0">
      <w:pPr>
        <w:pStyle w:val="BodyText"/>
        <w:kinsoku w:val="0"/>
        <w:overflowPunct w:val="0"/>
        <w:rPr>
          <w:b/>
          <w:bCs/>
        </w:rPr>
      </w:pPr>
    </w:p>
    <w:p w14:paraId="39D9D9EC" w14:textId="77777777" w:rsidR="00000000" w:rsidRDefault="00BF37D0">
      <w:pPr>
        <w:pStyle w:val="BodyText"/>
        <w:kinsoku w:val="0"/>
        <w:overflowPunct w:val="0"/>
        <w:rPr>
          <w:b/>
          <w:bCs/>
        </w:rPr>
      </w:pPr>
    </w:p>
    <w:p w14:paraId="758A15B6" w14:textId="77777777" w:rsidR="00000000" w:rsidRDefault="00BF37D0">
      <w:pPr>
        <w:pStyle w:val="BodyText"/>
        <w:kinsoku w:val="0"/>
        <w:overflowPunct w:val="0"/>
        <w:rPr>
          <w:b/>
          <w:bCs/>
        </w:rPr>
      </w:pPr>
    </w:p>
    <w:p w14:paraId="4D6FE54C" w14:textId="77777777" w:rsidR="00000000" w:rsidRDefault="00BF37D0">
      <w:pPr>
        <w:pStyle w:val="BodyText"/>
        <w:kinsoku w:val="0"/>
        <w:overflowPunct w:val="0"/>
        <w:rPr>
          <w:b/>
          <w:bCs/>
        </w:rPr>
      </w:pPr>
    </w:p>
    <w:p w14:paraId="58BC69F4" w14:textId="77777777" w:rsidR="00000000" w:rsidRDefault="00BF37D0">
      <w:pPr>
        <w:pStyle w:val="BodyText"/>
        <w:kinsoku w:val="0"/>
        <w:overflowPunct w:val="0"/>
        <w:rPr>
          <w:b/>
          <w:bCs/>
        </w:rPr>
      </w:pPr>
    </w:p>
    <w:p w14:paraId="4F398B35" w14:textId="77777777" w:rsidR="00000000" w:rsidRDefault="00BF37D0">
      <w:pPr>
        <w:pStyle w:val="BodyText"/>
        <w:kinsoku w:val="0"/>
        <w:overflowPunct w:val="0"/>
        <w:rPr>
          <w:b/>
          <w:bCs/>
        </w:rPr>
      </w:pPr>
    </w:p>
    <w:p w14:paraId="6D9E5AB9" w14:textId="77777777" w:rsidR="00000000" w:rsidRDefault="00BF37D0">
      <w:pPr>
        <w:pStyle w:val="BodyText"/>
        <w:kinsoku w:val="0"/>
        <w:overflowPunct w:val="0"/>
        <w:rPr>
          <w:b/>
          <w:bCs/>
        </w:rPr>
      </w:pPr>
    </w:p>
    <w:p w14:paraId="6F0B6FAD" w14:textId="77777777" w:rsidR="00000000" w:rsidRDefault="00BF37D0">
      <w:pPr>
        <w:pStyle w:val="BodyText"/>
        <w:kinsoku w:val="0"/>
        <w:overflowPunct w:val="0"/>
        <w:rPr>
          <w:b/>
          <w:bCs/>
        </w:rPr>
      </w:pPr>
    </w:p>
    <w:p w14:paraId="24C84572" w14:textId="77777777" w:rsidR="00000000" w:rsidRDefault="00BF37D0">
      <w:pPr>
        <w:pStyle w:val="BodyText"/>
        <w:kinsoku w:val="0"/>
        <w:overflowPunct w:val="0"/>
        <w:rPr>
          <w:b/>
          <w:bCs/>
        </w:rPr>
      </w:pPr>
    </w:p>
    <w:p w14:paraId="321CFB29" w14:textId="77777777" w:rsidR="00000000" w:rsidRDefault="00BF37D0">
      <w:pPr>
        <w:pStyle w:val="BodyText"/>
        <w:kinsoku w:val="0"/>
        <w:overflowPunct w:val="0"/>
        <w:rPr>
          <w:b/>
          <w:bCs/>
        </w:rPr>
      </w:pPr>
    </w:p>
    <w:p w14:paraId="1CDC1815" w14:textId="77777777" w:rsidR="00000000" w:rsidRDefault="00BF37D0">
      <w:pPr>
        <w:pStyle w:val="BodyText"/>
        <w:kinsoku w:val="0"/>
        <w:overflowPunct w:val="0"/>
        <w:rPr>
          <w:b/>
          <w:bCs/>
        </w:rPr>
      </w:pPr>
    </w:p>
    <w:p w14:paraId="42949C58" w14:textId="77777777" w:rsidR="00000000" w:rsidRDefault="00BF37D0">
      <w:pPr>
        <w:pStyle w:val="BodyText"/>
        <w:kinsoku w:val="0"/>
        <w:overflowPunct w:val="0"/>
        <w:rPr>
          <w:b/>
          <w:bCs/>
        </w:rPr>
      </w:pPr>
    </w:p>
    <w:p w14:paraId="5A3EB715" w14:textId="77777777" w:rsidR="00000000" w:rsidRDefault="00BF37D0">
      <w:pPr>
        <w:pStyle w:val="BodyText"/>
        <w:kinsoku w:val="0"/>
        <w:overflowPunct w:val="0"/>
        <w:rPr>
          <w:b/>
          <w:bCs/>
        </w:rPr>
      </w:pPr>
    </w:p>
    <w:p w14:paraId="330275AC" w14:textId="77777777" w:rsidR="00000000" w:rsidRDefault="00BF37D0">
      <w:pPr>
        <w:pStyle w:val="BodyText"/>
        <w:kinsoku w:val="0"/>
        <w:overflowPunct w:val="0"/>
        <w:rPr>
          <w:b/>
          <w:bCs/>
        </w:rPr>
      </w:pPr>
    </w:p>
    <w:p w14:paraId="0069278C" w14:textId="77777777" w:rsidR="00000000" w:rsidRDefault="00BF37D0">
      <w:pPr>
        <w:pStyle w:val="BodyText"/>
        <w:kinsoku w:val="0"/>
        <w:overflowPunct w:val="0"/>
        <w:rPr>
          <w:b/>
          <w:bCs/>
        </w:rPr>
      </w:pPr>
    </w:p>
    <w:p w14:paraId="5D1ED417" w14:textId="77777777" w:rsidR="00000000" w:rsidRDefault="00BF37D0">
      <w:pPr>
        <w:pStyle w:val="BodyText"/>
        <w:kinsoku w:val="0"/>
        <w:overflowPunct w:val="0"/>
        <w:rPr>
          <w:b/>
          <w:bCs/>
        </w:rPr>
      </w:pPr>
    </w:p>
    <w:p w14:paraId="02BB52F9" w14:textId="77777777" w:rsidR="00000000" w:rsidRDefault="00BF37D0">
      <w:pPr>
        <w:pStyle w:val="BodyText"/>
        <w:kinsoku w:val="0"/>
        <w:overflowPunct w:val="0"/>
        <w:rPr>
          <w:b/>
          <w:bCs/>
        </w:rPr>
      </w:pPr>
    </w:p>
    <w:p w14:paraId="676AC96F" w14:textId="77777777" w:rsidR="00000000" w:rsidRDefault="00BF37D0">
      <w:pPr>
        <w:pStyle w:val="BodyText"/>
        <w:kinsoku w:val="0"/>
        <w:overflowPunct w:val="0"/>
        <w:spacing w:before="9"/>
        <w:rPr>
          <w:b/>
          <w:bCs/>
          <w:sz w:val="18"/>
          <w:szCs w:val="18"/>
        </w:rPr>
      </w:pPr>
    </w:p>
    <w:p w14:paraId="06BEA343" w14:textId="77777777" w:rsidR="00000000" w:rsidRDefault="00BF37D0">
      <w:pPr>
        <w:pStyle w:val="BodyText"/>
        <w:kinsoku w:val="0"/>
        <w:overflowPunct w:val="0"/>
        <w:spacing w:before="104"/>
        <w:ind w:left="265" w:right="591"/>
        <w:jc w:val="center"/>
        <w:rPr>
          <w:b/>
          <w:bCs/>
        </w:rPr>
      </w:pPr>
      <w:r>
        <w:rPr>
          <w:b/>
          <w:bCs/>
        </w:rPr>
        <w:t>12</w:t>
      </w:r>
    </w:p>
    <w:p w14:paraId="5A89F617" w14:textId="77777777" w:rsidR="00000000" w:rsidRDefault="00BF37D0">
      <w:pPr>
        <w:pStyle w:val="BodyText"/>
        <w:kinsoku w:val="0"/>
        <w:overflowPunct w:val="0"/>
        <w:rPr>
          <w:b/>
          <w:bCs/>
        </w:rPr>
      </w:pPr>
    </w:p>
    <w:p w14:paraId="79B2A565" w14:textId="77777777" w:rsidR="00000000" w:rsidRDefault="00BF37D0">
      <w:pPr>
        <w:pStyle w:val="BodyText"/>
        <w:kinsoku w:val="0"/>
        <w:overflowPunct w:val="0"/>
        <w:rPr>
          <w:b/>
          <w:bCs/>
        </w:rPr>
      </w:pPr>
    </w:p>
    <w:p w14:paraId="55801A1D" w14:textId="77777777" w:rsidR="00000000" w:rsidRDefault="00BF37D0">
      <w:pPr>
        <w:pStyle w:val="BodyText"/>
        <w:kinsoku w:val="0"/>
        <w:overflowPunct w:val="0"/>
        <w:rPr>
          <w:b/>
          <w:bCs/>
        </w:rPr>
      </w:pPr>
    </w:p>
    <w:p w14:paraId="2E769F48" w14:textId="77777777" w:rsidR="00000000" w:rsidRDefault="00BF37D0">
      <w:pPr>
        <w:pStyle w:val="BodyText"/>
        <w:kinsoku w:val="0"/>
        <w:overflowPunct w:val="0"/>
        <w:rPr>
          <w:b/>
          <w:bCs/>
        </w:rPr>
      </w:pPr>
    </w:p>
    <w:p w14:paraId="17C95158" w14:textId="77777777" w:rsidR="00000000" w:rsidRDefault="00BF37D0">
      <w:pPr>
        <w:pStyle w:val="BodyText"/>
        <w:kinsoku w:val="0"/>
        <w:overflowPunct w:val="0"/>
        <w:rPr>
          <w:b/>
          <w:bCs/>
        </w:rPr>
      </w:pPr>
    </w:p>
    <w:p w14:paraId="21425BB0" w14:textId="77777777" w:rsidR="00000000" w:rsidRDefault="00BF37D0">
      <w:pPr>
        <w:pStyle w:val="BodyText"/>
        <w:kinsoku w:val="0"/>
        <w:overflowPunct w:val="0"/>
        <w:spacing w:before="5"/>
        <w:rPr>
          <w:b/>
          <w:bCs/>
          <w:sz w:val="28"/>
          <w:szCs w:val="28"/>
        </w:rPr>
      </w:pPr>
    </w:p>
    <w:p w14:paraId="09C423B1" w14:textId="77777777" w:rsidR="00000000" w:rsidRDefault="00BF37D0">
      <w:pPr>
        <w:pStyle w:val="BodyText"/>
        <w:kinsoku w:val="0"/>
        <w:overflowPunct w:val="0"/>
        <w:spacing w:before="99"/>
        <w:ind w:right="890"/>
        <w:jc w:val="right"/>
        <w:rPr>
          <w:sz w:val="18"/>
          <w:szCs w:val="18"/>
        </w:rPr>
      </w:pPr>
      <w:r>
        <w:rPr>
          <w:sz w:val="18"/>
          <w:szCs w:val="18"/>
        </w:rPr>
        <w:t>61501-29003</w:t>
      </w:r>
    </w:p>
    <w:p w14:paraId="4499EBFB" w14:textId="77777777" w:rsidR="00000000" w:rsidRDefault="00BF37D0">
      <w:pPr>
        <w:pStyle w:val="BodyText"/>
        <w:kinsoku w:val="0"/>
        <w:overflowPunct w:val="0"/>
        <w:spacing w:before="5"/>
        <w:rPr>
          <w:sz w:val="18"/>
          <w:szCs w:val="18"/>
        </w:rPr>
      </w:pPr>
      <w:r>
        <w:rPr>
          <w:noProof/>
        </w:rPr>
        <w:pict w14:anchorId="39A6B5F5">
          <v:shape id="_x0000_s1220" style="position:absolute;margin-left:36pt;margin-top:12.55pt;width:522pt;height:1pt;z-index:86;mso-wrap-distance-left:0;mso-wrap-distance-right:0;mso-position-horizontal-relative:page;mso-position-vertical-relative:text" coordsize="10440,20" o:allowincell="f" path="m10440,hhl,,,19r10440,l10440,xe" fillcolor="black" stroked="f">
            <v:path arrowok="t"/>
            <w10:wrap type="topAndBottom" anchorx="page"/>
          </v:shape>
        </w:pict>
      </w:r>
    </w:p>
    <w:p w14:paraId="5FFEDC3D" w14:textId="77777777" w:rsidR="00000000" w:rsidRDefault="00BF37D0">
      <w:pPr>
        <w:pStyle w:val="BodyText"/>
        <w:kinsoku w:val="0"/>
        <w:overflowPunct w:val="0"/>
        <w:spacing w:before="5"/>
        <w:rPr>
          <w:sz w:val="18"/>
          <w:szCs w:val="18"/>
        </w:rPr>
        <w:sectPr w:rsidR="00000000">
          <w:headerReference w:type="even" r:id="rId49"/>
          <w:headerReference w:type="default" r:id="rId50"/>
          <w:footerReference w:type="even" r:id="rId51"/>
          <w:footerReference w:type="default" r:id="rId52"/>
          <w:pgSz w:w="12240" w:h="15840"/>
          <w:pgMar w:top="860" w:right="440" w:bottom="560" w:left="600" w:header="231" w:footer="360" w:gutter="0"/>
          <w:pgNumType w:start="18"/>
          <w:cols w:space="720"/>
          <w:noEndnote/>
        </w:sectPr>
      </w:pPr>
    </w:p>
    <w:p w14:paraId="4F540B1E" w14:textId="77777777" w:rsidR="00000000" w:rsidRDefault="00BF37D0">
      <w:pPr>
        <w:pStyle w:val="Heading2"/>
        <w:kinsoku w:val="0"/>
        <w:overflowPunct w:val="0"/>
        <w:spacing w:line="360" w:lineRule="auto"/>
        <w:ind w:left="480" w:right="6410"/>
      </w:pPr>
      <w:r>
        <w:rPr>
          <w:noProof/>
        </w:rPr>
        <w:pict w14:anchorId="4B9F457B">
          <v:shape id="_x0000_s1221" style="position:absolute;left:0;text-align:left;margin-left:54pt;margin-top:27.05pt;width:522pt;height:1pt;z-index:-150;mso-position-horizontal-relative:page;mso-position-vertical-relative:text" coordsize="10440,20" o:allowincell="f" path="m10440,hhl,,,19r10440,l10440,xe" fillcolor="black" stroked="f">
            <v:path arrowok="t"/>
            <w10:wrap anchorx="page"/>
          </v:shape>
        </w:pict>
      </w:r>
      <w:r>
        <w:rPr>
          <w:noProof/>
        </w:rPr>
        <w:pict w14:anchorId="3839527B">
          <v:shape id="_x0000_s1222" style="position:absolute;left:0;text-align:left;margin-left:54pt;margin-top:60.15pt;width:522pt;height:1pt;z-index:-149;mso-position-horizontal-relative:page;mso-position-vertical-relative:text" coordsize="10440,20" o:allowincell="f" path="m10440,hhl,,,19r10440,l10440,xe" fillcolor="black" stroked="f">
            <v:path arrowok="t"/>
            <w10:wrap anchorx="page"/>
          </v:shape>
        </w:pict>
      </w:r>
      <w:r>
        <w:t>Lower Designer Power Head Parts List</w:t>
      </w:r>
    </w:p>
    <w:p w14:paraId="663B5A82" w14:textId="77777777" w:rsidR="00000000" w:rsidRDefault="00BF37D0">
      <w:pPr>
        <w:pStyle w:val="Heading4"/>
        <w:tabs>
          <w:tab w:val="left" w:pos="2351"/>
          <w:tab w:val="left" w:pos="4079"/>
          <w:tab w:val="left" w:pos="6419"/>
        </w:tabs>
        <w:kinsoku w:val="0"/>
        <w:overflowPunct w:val="0"/>
        <w:spacing w:before="158"/>
        <w:ind w:left="955"/>
      </w:pPr>
      <w:r>
        <w:t>Item</w:t>
      </w:r>
      <w:r>
        <w:rPr>
          <w:spacing w:val="-1"/>
        </w:rPr>
        <w:t xml:space="preserve"> </w:t>
      </w:r>
      <w:r>
        <w:t>No.</w:t>
      </w:r>
      <w:r>
        <w:tab/>
        <w:t>Quantity</w:t>
      </w:r>
      <w:r>
        <w:tab/>
        <w:t>Part</w:t>
      </w:r>
      <w:r>
        <w:rPr>
          <w:spacing w:val="-3"/>
        </w:rPr>
        <w:t xml:space="preserve"> </w:t>
      </w:r>
      <w:r>
        <w:t>No.</w:t>
      </w:r>
      <w:r>
        <w:tab/>
        <w:t>Description</w:t>
      </w:r>
    </w:p>
    <w:p w14:paraId="0E0C1A8D" w14:textId="77777777" w:rsidR="00000000" w:rsidRDefault="00BF37D0">
      <w:pPr>
        <w:pStyle w:val="BodyText"/>
        <w:tabs>
          <w:tab w:val="left" w:leader="dot" w:pos="6419"/>
        </w:tabs>
        <w:kinsoku w:val="0"/>
        <w:overflowPunct w:val="0"/>
        <w:spacing w:before="51"/>
        <w:ind w:left="1268"/>
      </w:pPr>
      <w:r>
        <w:t>1 . . . . . . . . . . . 1  . . . . . . . . . .</w:t>
      </w:r>
      <w:r>
        <w:rPr>
          <w:spacing w:val="-36"/>
        </w:rPr>
        <w:t xml:space="preserve"> </w:t>
      </w:r>
      <w:r>
        <w:t>.</w:t>
      </w:r>
      <w:r>
        <w:rPr>
          <w:spacing w:val="12"/>
        </w:rPr>
        <w:t xml:space="preserve"> </w:t>
      </w:r>
      <w:r>
        <w:t>14770</w:t>
      </w:r>
      <w:r>
        <w:tab/>
      </w:r>
      <w:r>
        <w:rPr>
          <w:spacing w:val="-4"/>
        </w:rPr>
        <w:t xml:space="preserve">Backplate, </w:t>
      </w:r>
      <w:r>
        <w:t>Lower</w:t>
      </w:r>
      <w:r>
        <w:rPr>
          <w:spacing w:val="2"/>
        </w:rPr>
        <w:t xml:space="preserve"> </w:t>
      </w:r>
      <w:r>
        <w:t>2900</w:t>
      </w:r>
    </w:p>
    <w:p w14:paraId="0163473A" w14:textId="77777777" w:rsidR="00000000" w:rsidRDefault="00BF37D0">
      <w:pPr>
        <w:pStyle w:val="BodyText"/>
        <w:tabs>
          <w:tab w:val="left" w:leader="dot" w:pos="6419"/>
        </w:tabs>
        <w:kinsoku w:val="0"/>
        <w:overflowPunct w:val="0"/>
        <w:spacing w:before="49"/>
        <w:ind w:left="1268"/>
      </w:pPr>
      <w:r>
        <w:t>2 . . . . . . . . . . . 1  . . . . . . . . . .</w:t>
      </w:r>
      <w:r>
        <w:rPr>
          <w:spacing w:val="-36"/>
        </w:rPr>
        <w:t xml:space="preserve"> </w:t>
      </w:r>
      <w:r>
        <w:t>.</w:t>
      </w:r>
      <w:r>
        <w:rPr>
          <w:spacing w:val="12"/>
        </w:rPr>
        <w:t xml:space="preserve"> </w:t>
      </w:r>
      <w:r>
        <w:t>14769</w:t>
      </w:r>
      <w:r>
        <w:tab/>
      </w:r>
      <w:r>
        <w:rPr>
          <w:spacing w:val="-4"/>
        </w:rPr>
        <w:t xml:space="preserve">Bracket, </w:t>
      </w:r>
      <w:r>
        <w:rPr>
          <w:spacing w:val="-3"/>
        </w:rPr>
        <w:t>Motor,</w:t>
      </w:r>
      <w:r>
        <w:rPr>
          <w:spacing w:val="3"/>
        </w:rPr>
        <w:t xml:space="preserve"> </w:t>
      </w:r>
      <w:r>
        <w:t>2900</w:t>
      </w:r>
    </w:p>
    <w:p w14:paraId="58B031CB" w14:textId="77777777" w:rsidR="00000000" w:rsidRDefault="00BF37D0">
      <w:pPr>
        <w:pStyle w:val="BodyText"/>
        <w:kinsoku w:val="0"/>
        <w:overflowPunct w:val="0"/>
        <w:spacing w:before="50"/>
        <w:ind w:left="1268"/>
      </w:pPr>
      <w:r>
        <w:t>3 . . . . . . . . . . . 2 . . . . . . . . . . . 11224 . . . . . . . . . . . . . . . SCREW Slotted Hex Head, 5/16 - 18 x 5/8</w:t>
      </w:r>
    </w:p>
    <w:p w14:paraId="7A731BA6" w14:textId="77777777" w:rsidR="00000000" w:rsidRDefault="00BF37D0">
      <w:pPr>
        <w:pStyle w:val="BodyText"/>
        <w:tabs>
          <w:tab w:val="left" w:leader="dot" w:pos="6420"/>
        </w:tabs>
        <w:kinsoku w:val="0"/>
        <w:overflowPunct w:val="0"/>
        <w:spacing w:before="51"/>
        <w:ind w:left="1268"/>
        <w:rPr>
          <w:spacing w:val="-3"/>
        </w:rPr>
      </w:pPr>
      <w:r>
        <w:t>4 . . . . . . . . . . . 2  . . . . . . . . . .</w:t>
      </w:r>
      <w:r>
        <w:rPr>
          <w:spacing w:val="-36"/>
        </w:rPr>
        <w:t xml:space="preserve"> </w:t>
      </w:r>
      <w:r>
        <w:t>.</w:t>
      </w:r>
      <w:r>
        <w:rPr>
          <w:spacing w:val="12"/>
        </w:rPr>
        <w:t xml:space="preserve"> </w:t>
      </w:r>
      <w:r>
        <w:t>16346</w:t>
      </w:r>
      <w:r>
        <w:tab/>
      </w:r>
      <w:r>
        <w:rPr>
          <w:spacing w:val="-7"/>
        </w:rPr>
        <w:t>N</w:t>
      </w:r>
      <w:r>
        <w:rPr>
          <w:spacing w:val="-7"/>
        </w:rPr>
        <w:t xml:space="preserve">ut, </w:t>
      </w:r>
      <w:r>
        <w:t>Hex, Jam, 5/16-18, 18-8</w:t>
      </w:r>
      <w:r>
        <w:rPr>
          <w:spacing w:val="2"/>
        </w:rPr>
        <w:t xml:space="preserve"> </w:t>
      </w:r>
      <w:r>
        <w:rPr>
          <w:spacing w:val="-3"/>
        </w:rPr>
        <w:t>S.S.</w:t>
      </w:r>
    </w:p>
    <w:p w14:paraId="2CF8B1FB" w14:textId="77777777" w:rsidR="00000000" w:rsidRDefault="00BF37D0">
      <w:pPr>
        <w:pStyle w:val="BodyText"/>
        <w:kinsoku w:val="0"/>
        <w:overflowPunct w:val="0"/>
        <w:spacing w:before="49"/>
        <w:ind w:left="1268"/>
      </w:pPr>
      <w:r>
        <w:t>5 . . . . . . . . . . . 1 . . . . . . . . . . . 14924 . . . . . . . . . . . . . . . SR 7W-2</w:t>
      </w:r>
    </w:p>
    <w:p w14:paraId="5BD0BBA1" w14:textId="77777777" w:rsidR="00000000" w:rsidRDefault="00BF37D0">
      <w:pPr>
        <w:pStyle w:val="BodyText"/>
        <w:tabs>
          <w:tab w:val="left" w:leader="dot" w:pos="6420"/>
        </w:tabs>
        <w:kinsoku w:val="0"/>
        <w:overflowPunct w:val="0"/>
        <w:spacing w:before="51"/>
        <w:ind w:left="1268"/>
      </w:pPr>
      <w:r>
        <w:t>6 . . . . . . . . . . . 1  . . . . . . . . . .</w:t>
      </w:r>
      <w:r>
        <w:rPr>
          <w:spacing w:val="-36"/>
        </w:rPr>
        <w:t xml:space="preserve"> </w:t>
      </w:r>
      <w:r>
        <w:t>.</w:t>
      </w:r>
      <w:r>
        <w:rPr>
          <w:spacing w:val="12"/>
        </w:rPr>
        <w:t xml:space="preserve"> </w:t>
      </w:r>
      <w:r>
        <w:t>40387</w:t>
      </w:r>
      <w:r>
        <w:tab/>
      </w:r>
      <w:r>
        <w:rPr>
          <w:spacing w:val="-3"/>
        </w:rPr>
        <w:t xml:space="preserve">Motor, </w:t>
      </w:r>
      <w:r>
        <w:t xml:space="preserve">Drive, </w:t>
      </w:r>
      <w:r>
        <w:rPr>
          <w:spacing w:val="-6"/>
        </w:rPr>
        <w:t xml:space="preserve">115V, </w:t>
      </w:r>
      <w:r>
        <w:t xml:space="preserve">60HZ, </w:t>
      </w:r>
      <w:r>
        <w:rPr>
          <w:spacing w:val="-12"/>
        </w:rPr>
        <w:t xml:space="preserve">SP, </w:t>
      </w:r>
      <w:r>
        <w:rPr>
          <w:spacing w:val="-6"/>
        </w:rPr>
        <w:t>Fam</w:t>
      </w:r>
      <w:r>
        <w:rPr>
          <w:spacing w:val="17"/>
        </w:rPr>
        <w:t xml:space="preserve"> </w:t>
      </w:r>
      <w:r>
        <w:t>2</w:t>
      </w:r>
    </w:p>
    <w:p w14:paraId="71BAFA55" w14:textId="77777777" w:rsidR="00000000" w:rsidRDefault="00BF37D0">
      <w:pPr>
        <w:pStyle w:val="BodyText"/>
        <w:tabs>
          <w:tab w:val="left" w:leader="dot" w:pos="6419"/>
        </w:tabs>
        <w:kinsoku w:val="0"/>
        <w:overflowPunct w:val="0"/>
        <w:spacing w:before="50"/>
        <w:ind w:left="1268"/>
        <w:rPr>
          <w:spacing w:val="-3"/>
        </w:rPr>
      </w:pPr>
      <w:r>
        <w:t>7 . . . . . . . . . . . 1  . . . . . . . . . .</w:t>
      </w:r>
      <w:r>
        <w:rPr>
          <w:spacing w:val="-36"/>
        </w:rPr>
        <w:t xml:space="preserve"> </w:t>
      </w:r>
      <w:r>
        <w:t>.</w:t>
      </w:r>
      <w:r>
        <w:rPr>
          <w:spacing w:val="12"/>
        </w:rPr>
        <w:t xml:space="preserve"> </w:t>
      </w:r>
      <w:r>
        <w:t>10250</w:t>
      </w:r>
      <w:r>
        <w:tab/>
        <w:t>Ring,</w:t>
      </w:r>
      <w:r>
        <w:rPr>
          <w:spacing w:val="-1"/>
        </w:rPr>
        <w:t xml:space="preserve"> </w:t>
      </w:r>
      <w:r>
        <w:rPr>
          <w:spacing w:val="-3"/>
        </w:rPr>
        <w:t>Retaining</w:t>
      </w:r>
    </w:p>
    <w:p w14:paraId="2D228FD5" w14:textId="77777777" w:rsidR="00000000" w:rsidRDefault="00BF37D0">
      <w:pPr>
        <w:pStyle w:val="BodyText"/>
        <w:tabs>
          <w:tab w:val="left" w:leader="dot" w:pos="6419"/>
        </w:tabs>
        <w:kinsoku w:val="0"/>
        <w:overflowPunct w:val="0"/>
        <w:spacing w:before="49"/>
        <w:ind w:left="1268"/>
      </w:pPr>
      <w:r>
        <w:t>8 . . . . . . . . . . . 1  . . . . . . . . . .</w:t>
      </w:r>
      <w:r>
        <w:rPr>
          <w:spacing w:val="-36"/>
        </w:rPr>
        <w:t xml:space="preserve"> </w:t>
      </w:r>
      <w:r>
        <w:t>.</w:t>
      </w:r>
      <w:r>
        <w:rPr>
          <w:spacing w:val="12"/>
        </w:rPr>
        <w:t xml:space="preserve"> </w:t>
      </w:r>
      <w:r>
        <w:t>14759</w:t>
      </w:r>
      <w:r>
        <w:tab/>
        <w:t>Link, Piston Rod</w:t>
      </w:r>
    </w:p>
    <w:p w14:paraId="21F4A916" w14:textId="77777777" w:rsidR="00000000" w:rsidRDefault="00BF37D0">
      <w:pPr>
        <w:pStyle w:val="BodyText"/>
        <w:tabs>
          <w:tab w:val="left" w:leader="dot" w:pos="6419"/>
        </w:tabs>
        <w:kinsoku w:val="0"/>
        <w:overflowPunct w:val="0"/>
        <w:spacing w:before="51"/>
        <w:ind w:left="1268"/>
      </w:pPr>
      <w:r>
        <w:t>9 . . . . . . . . . . . 1  . . . . . . . . . .</w:t>
      </w:r>
      <w:r>
        <w:rPr>
          <w:spacing w:val="-36"/>
        </w:rPr>
        <w:t xml:space="preserve"> </w:t>
      </w:r>
      <w:r>
        <w:t>.</w:t>
      </w:r>
      <w:r>
        <w:rPr>
          <w:spacing w:val="12"/>
        </w:rPr>
        <w:t xml:space="preserve"> </w:t>
      </w:r>
      <w:r>
        <w:t>14784</w:t>
      </w:r>
      <w:r>
        <w:tab/>
        <w:t>Bearing, Connecting</w:t>
      </w:r>
      <w:r>
        <w:rPr>
          <w:spacing w:val="-2"/>
        </w:rPr>
        <w:t xml:space="preserve"> </w:t>
      </w:r>
      <w:r>
        <w:t>Rod</w:t>
      </w:r>
    </w:p>
    <w:p w14:paraId="42076824" w14:textId="77777777" w:rsidR="00000000" w:rsidRDefault="00BF37D0">
      <w:pPr>
        <w:pStyle w:val="BodyText"/>
        <w:tabs>
          <w:tab w:val="left" w:leader="dot" w:pos="6420"/>
        </w:tabs>
        <w:kinsoku w:val="0"/>
        <w:overflowPunct w:val="0"/>
        <w:spacing w:before="50"/>
        <w:ind w:left="1199"/>
      </w:pPr>
      <w:r>
        <w:t xml:space="preserve">10 . . . . . . . . . . 1  . . . . </w:t>
      </w:r>
      <w:r>
        <w:t>. . . . . .</w:t>
      </w:r>
      <w:r>
        <w:rPr>
          <w:spacing w:val="13"/>
        </w:rPr>
        <w:t xml:space="preserve"> </w:t>
      </w:r>
      <w:r>
        <w:t>.</w:t>
      </w:r>
      <w:r>
        <w:rPr>
          <w:spacing w:val="13"/>
        </w:rPr>
        <w:t xml:space="preserve"> </w:t>
      </w:r>
      <w:r>
        <w:t>14775</w:t>
      </w:r>
      <w:r>
        <w:tab/>
        <w:t>Cam, Main Drive, 2900</w:t>
      </w:r>
      <w:r>
        <w:rPr>
          <w:spacing w:val="-1"/>
        </w:rPr>
        <w:t xml:space="preserve"> </w:t>
      </w:r>
      <w:r>
        <w:t>Lower</w:t>
      </w:r>
    </w:p>
    <w:p w14:paraId="3132FAEE" w14:textId="77777777" w:rsidR="00000000" w:rsidRDefault="00BF37D0">
      <w:pPr>
        <w:pStyle w:val="BodyText"/>
        <w:tabs>
          <w:tab w:val="left" w:leader="dot" w:pos="6419"/>
        </w:tabs>
        <w:kinsoku w:val="0"/>
        <w:overflowPunct w:val="0"/>
        <w:spacing w:before="49"/>
        <w:ind w:left="1199"/>
      </w:pPr>
      <w:r>
        <w:t>11  . . . . . . . . . . 1  . . . . . . . . . .</w:t>
      </w:r>
      <w:r>
        <w:rPr>
          <w:spacing w:val="-23"/>
        </w:rPr>
        <w:t xml:space="preserve"> </w:t>
      </w:r>
      <w:r>
        <w:t>.</w:t>
      </w:r>
      <w:r>
        <w:rPr>
          <w:spacing w:val="12"/>
        </w:rPr>
        <w:t xml:space="preserve"> </w:t>
      </w:r>
      <w:r>
        <w:t>41022</w:t>
      </w:r>
      <w:r>
        <w:tab/>
        <w:t>Pin, Roll, 2900/3900</w:t>
      </w:r>
    </w:p>
    <w:p w14:paraId="0BD14BBD" w14:textId="77777777" w:rsidR="00000000" w:rsidRDefault="00BF37D0">
      <w:pPr>
        <w:pStyle w:val="BodyText"/>
        <w:kinsoku w:val="0"/>
        <w:overflowPunct w:val="0"/>
        <w:spacing w:before="51"/>
        <w:ind w:left="1199"/>
      </w:pPr>
      <w:r>
        <w:t>12 . . . . . . . . . . 2 . . . . . . . . . . . 19849 . . . . . . . . . . . . . . . Screw, Pan Hd, 4-40 X 5/8</w:t>
      </w:r>
    </w:p>
    <w:p w14:paraId="77534BE0" w14:textId="77777777" w:rsidR="00000000" w:rsidRDefault="00BF37D0">
      <w:pPr>
        <w:pStyle w:val="BodyText"/>
        <w:tabs>
          <w:tab w:val="left" w:leader="dot" w:pos="6420"/>
        </w:tabs>
        <w:kinsoku w:val="0"/>
        <w:overflowPunct w:val="0"/>
        <w:spacing w:before="50"/>
        <w:ind w:left="1199"/>
      </w:pPr>
      <w:r>
        <w:t>13  . . . . . . . . . .</w:t>
      </w:r>
      <w:r>
        <w:t xml:space="preserve"> 1  . . . . . . . . . .</w:t>
      </w:r>
      <w:r>
        <w:rPr>
          <w:spacing w:val="-23"/>
        </w:rPr>
        <w:t xml:space="preserve"> </w:t>
      </w:r>
      <w:r>
        <w:t>.</w:t>
      </w:r>
      <w:r>
        <w:rPr>
          <w:spacing w:val="12"/>
        </w:rPr>
        <w:t xml:space="preserve"> </w:t>
      </w:r>
      <w:r>
        <w:t>10218</w:t>
      </w:r>
      <w:r>
        <w:tab/>
        <w:t>Switch, Micro</w:t>
      </w:r>
    </w:p>
    <w:p w14:paraId="5192D5BF" w14:textId="77777777" w:rsidR="00000000" w:rsidRDefault="00BF37D0">
      <w:pPr>
        <w:pStyle w:val="BodyText"/>
        <w:tabs>
          <w:tab w:val="left" w:leader="dot" w:pos="6419"/>
        </w:tabs>
        <w:kinsoku w:val="0"/>
        <w:overflowPunct w:val="0"/>
        <w:spacing w:before="49"/>
        <w:ind w:left="1199"/>
      </w:pPr>
      <w:r>
        <w:t>14  . . . . . . . . . . 1  . . . . . . . . . .</w:t>
      </w:r>
      <w:r>
        <w:rPr>
          <w:spacing w:val="-23"/>
        </w:rPr>
        <w:t xml:space="preserve"> </w:t>
      </w:r>
      <w:r>
        <w:t>.</w:t>
      </w:r>
      <w:r>
        <w:rPr>
          <w:spacing w:val="12"/>
        </w:rPr>
        <w:t xml:space="preserve"> </w:t>
      </w:r>
      <w:r>
        <w:t>10302</w:t>
      </w:r>
      <w:r>
        <w:tab/>
      </w:r>
      <w:r>
        <w:rPr>
          <w:spacing w:val="-4"/>
        </w:rPr>
        <w:t xml:space="preserve">Insulator, </w:t>
      </w:r>
      <w:r>
        <w:t>Limit</w:t>
      </w:r>
      <w:r>
        <w:rPr>
          <w:spacing w:val="4"/>
        </w:rPr>
        <w:t xml:space="preserve"> </w:t>
      </w:r>
      <w:r>
        <w:t>Switch</w:t>
      </w:r>
    </w:p>
    <w:p w14:paraId="091EE685" w14:textId="77777777" w:rsidR="00000000" w:rsidRDefault="00BF37D0">
      <w:pPr>
        <w:pStyle w:val="BodyText"/>
        <w:tabs>
          <w:tab w:val="left" w:leader="dot" w:pos="6420"/>
        </w:tabs>
        <w:kinsoku w:val="0"/>
        <w:overflowPunct w:val="0"/>
        <w:spacing w:before="51"/>
        <w:ind w:left="1199"/>
      </w:pPr>
      <w:r>
        <w:t>15  . . . . . . . . . . 1  . . . . . . . . . .</w:t>
      </w:r>
      <w:r>
        <w:rPr>
          <w:spacing w:val="-23"/>
        </w:rPr>
        <w:t xml:space="preserve"> </w:t>
      </w:r>
      <w:r>
        <w:t>.</w:t>
      </w:r>
      <w:r>
        <w:rPr>
          <w:spacing w:val="12"/>
        </w:rPr>
        <w:t xml:space="preserve"> </w:t>
      </w:r>
      <w:r>
        <w:t>40402</w:t>
      </w:r>
      <w:r>
        <w:tab/>
        <w:t xml:space="preserve">Harness, </w:t>
      </w:r>
      <w:r>
        <w:rPr>
          <w:spacing w:val="-3"/>
        </w:rPr>
        <w:t xml:space="preserve">Lead, </w:t>
      </w:r>
      <w:r>
        <w:t>Sys#4,</w:t>
      </w:r>
      <w:r>
        <w:rPr>
          <w:spacing w:val="1"/>
        </w:rPr>
        <w:t xml:space="preserve"> </w:t>
      </w:r>
      <w:r>
        <w:t>Designer</w:t>
      </w:r>
    </w:p>
    <w:p w14:paraId="017E1F89" w14:textId="77777777" w:rsidR="00000000" w:rsidRDefault="00BF37D0">
      <w:pPr>
        <w:pStyle w:val="BodyText"/>
        <w:kinsoku w:val="0"/>
        <w:overflowPunct w:val="0"/>
        <w:spacing w:before="50"/>
        <w:ind w:left="1199"/>
      </w:pPr>
      <w:r>
        <w:t>16 . . . . . . . . . . 4 . . . . . . . . . . . 10872 . . . . . . . . . . . . . . . Screw, Hex Wsh, 8-32 X 17/64</w:t>
      </w:r>
    </w:p>
    <w:p w14:paraId="5E8C8C7B" w14:textId="77777777" w:rsidR="00000000" w:rsidRDefault="00BF37D0">
      <w:pPr>
        <w:pStyle w:val="BodyText"/>
        <w:tabs>
          <w:tab w:val="left" w:leader="dot" w:pos="6421"/>
        </w:tabs>
        <w:kinsoku w:val="0"/>
        <w:overflowPunct w:val="0"/>
        <w:spacing w:before="50"/>
        <w:ind w:left="1199"/>
      </w:pPr>
      <w:r>
        <w:t>17  . . . . . . . . . . 1  . . . . . . . . . . . 14044</w:t>
      </w:r>
      <w:r>
        <w:rPr>
          <w:spacing w:val="-25"/>
        </w:rPr>
        <w:t xml:space="preserve"> </w:t>
      </w:r>
      <w:r>
        <w:t>(Not Shown)</w:t>
      </w:r>
      <w:r>
        <w:tab/>
        <w:t>Tie, Cable, Heyco,</w:t>
      </w:r>
      <w:r>
        <w:rPr>
          <w:spacing w:val="-1"/>
        </w:rPr>
        <w:t xml:space="preserve"> </w:t>
      </w:r>
      <w:r>
        <w:t>Vnt#4-18</w:t>
      </w:r>
    </w:p>
    <w:p w14:paraId="50F62FFD" w14:textId="77777777" w:rsidR="00000000" w:rsidRDefault="00BF37D0">
      <w:pPr>
        <w:pStyle w:val="BodyText"/>
        <w:tabs>
          <w:tab w:val="left" w:leader="dot" w:pos="6419"/>
        </w:tabs>
        <w:kinsoku w:val="0"/>
        <w:overflowPunct w:val="0"/>
        <w:spacing w:before="50"/>
        <w:ind w:left="1199"/>
      </w:pPr>
      <w:r>
        <w:t>18  . . . . . . . . . . 1  . . . . . . . . . .</w:t>
      </w:r>
      <w:r>
        <w:rPr>
          <w:spacing w:val="-23"/>
        </w:rPr>
        <w:t xml:space="preserve"> </w:t>
      </w:r>
      <w:r>
        <w:t>.</w:t>
      </w:r>
      <w:r>
        <w:rPr>
          <w:spacing w:val="12"/>
        </w:rPr>
        <w:t xml:space="preserve"> </w:t>
      </w:r>
      <w:r>
        <w:t>14800-02</w:t>
      </w:r>
      <w:r>
        <w:tab/>
        <w:t xml:space="preserve">Cover, </w:t>
      </w:r>
      <w:r>
        <w:rPr>
          <w:spacing w:val="-5"/>
        </w:rPr>
        <w:t xml:space="preserve">Dust, </w:t>
      </w:r>
      <w:r>
        <w:t>Lower, 2900,</w:t>
      </w:r>
      <w:r>
        <w:rPr>
          <w:spacing w:val="2"/>
        </w:rPr>
        <w:t xml:space="preserve"> </w:t>
      </w:r>
      <w:r>
        <w:t>Black</w:t>
      </w:r>
    </w:p>
    <w:p w14:paraId="0F9BD208" w14:textId="77777777" w:rsidR="00000000" w:rsidRDefault="00BF37D0">
      <w:pPr>
        <w:pStyle w:val="BodyText"/>
        <w:tabs>
          <w:tab w:val="left" w:leader="dot" w:pos="6420"/>
        </w:tabs>
        <w:kinsoku w:val="0"/>
        <w:overflowPunct w:val="0"/>
        <w:spacing w:before="50"/>
        <w:ind w:left="1199"/>
      </w:pPr>
      <w:r>
        <w:t>19  . . . . . . . . . . 2  . . . . . . . . . .</w:t>
      </w:r>
      <w:r>
        <w:rPr>
          <w:spacing w:val="-23"/>
        </w:rPr>
        <w:t xml:space="preserve"> </w:t>
      </w:r>
      <w:r>
        <w:t>.</w:t>
      </w:r>
      <w:r>
        <w:rPr>
          <w:spacing w:val="12"/>
        </w:rPr>
        <w:t xml:space="preserve"> </w:t>
      </w:r>
      <w:r>
        <w:t>19367</w:t>
      </w:r>
      <w:r>
        <w:tab/>
      </w:r>
      <w:r>
        <w:rPr>
          <w:spacing w:val="-3"/>
        </w:rPr>
        <w:t xml:space="preserve">Screw, </w:t>
      </w:r>
      <w:r>
        <w:t>Designer Cover,</w:t>
      </w:r>
      <w:r>
        <w:rPr>
          <w:spacing w:val="2"/>
        </w:rPr>
        <w:t xml:space="preserve"> </w:t>
      </w:r>
      <w:r>
        <w:t>Thumb</w:t>
      </w:r>
    </w:p>
    <w:p w14:paraId="67D53D91" w14:textId="77777777" w:rsidR="00000000" w:rsidRDefault="00BF37D0">
      <w:pPr>
        <w:pStyle w:val="BodyText"/>
        <w:kinsoku w:val="0"/>
        <w:overflowPunct w:val="0"/>
      </w:pPr>
    </w:p>
    <w:p w14:paraId="7AA7DA82" w14:textId="77777777" w:rsidR="00000000" w:rsidRDefault="00BF37D0">
      <w:pPr>
        <w:pStyle w:val="BodyText"/>
        <w:kinsoku w:val="0"/>
        <w:overflowPunct w:val="0"/>
      </w:pPr>
    </w:p>
    <w:p w14:paraId="1476B094" w14:textId="77777777" w:rsidR="00000000" w:rsidRDefault="00BF37D0">
      <w:pPr>
        <w:pStyle w:val="BodyText"/>
        <w:kinsoku w:val="0"/>
        <w:overflowPunct w:val="0"/>
      </w:pPr>
    </w:p>
    <w:p w14:paraId="2860E147" w14:textId="77777777" w:rsidR="00000000" w:rsidRDefault="00BF37D0">
      <w:pPr>
        <w:pStyle w:val="BodyText"/>
        <w:kinsoku w:val="0"/>
        <w:overflowPunct w:val="0"/>
      </w:pPr>
    </w:p>
    <w:p w14:paraId="27AF2D85" w14:textId="77777777" w:rsidR="00000000" w:rsidRDefault="00BF37D0">
      <w:pPr>
        <w:pStyle w:val="BodyText"/>
        <w:kinsoku w:val="0"/>
        <w:overflowPunct w:val="0"/>
      </w:pPr>
    </w:p>
    <w:p w14:paraId="06722129" w14:textId="77777777" w:rsidR="00000000" w:rsidRDefault="00BF37D0">
      <w:pPr>
        <w:pStyle w:val="BodyText"/>
        <w:kinsoku w:val="0"/>
        <w:overflowPunct w:val="0"/>
      </w:pPr>
    </w:p>
    <w:p w14:paraId="636ECD34" w14:textId="77777777" w:rsidR="00000000" w:rsidRDefault="00BF37D0">
      <w:pPr>
        <w:pStyle w:val="BodyText"/>
        <w:kinsoku w:val="0"/>
        <w:overflowPunct w:val="0"/>
      </w:pPr>
    </w:p>
    <w:p w14:paraId="2CC31D48" w14:textId="77777777" w:rsidR="00000000" w:rsidRDefault="00BF37D0">
      <w:pPr>
        <w:pStyle w:val="BodyText"/>
        <w:kinsoku w:val="0"/>
        <w:overflowPunct w:val="0"/>
      </w:pPr>
    </w:p>
    <w:p w14:paraId="54472161" w14:textId="77777777" w:rsidR="00000000" w:rsidRDefault="00BF37D0">
      <w:pPr>
        <w:pStyle w:val="BodyText"/>
        <w:kinsoku w:val="0"/>
        <w:overflowPunct w:val="0"/>
      </w:pPr>
    </w:p>
    <w:p w14:paraId="47D8785B" w14:textId="77777777" w:rsidR="00000000" w:rsidRDefault="00BF37D0">
      <w:pPr>
        <w:pStyle w:val="BodyText"/>
        <w:kinsoku w:val="0"/>
        <w:overflowPunct w:val="0"/>
      </w:pPr>
    </w:p>
    <w:p w14:paraId="568E0709" w14:textId="77777777" w:rsidR="00000000" w:rsidRDefault="00BF37D0">
      <w:pPr>
        <w:pStyle w:val="BodyText"/>
        <w:kinsoku w:val="0"/>
        <w:overflowPunct w:val="0"/>
      </w:pPr>
    </w:p>
    <w:p w14:paraId="21B0C527" w14:textId="77777777" w:rsidR="00000000" w:rsidRDefault="00BF37D0">
      <w:pPr>
        <w:pStyle w:val="BodyText"/>
        <w:kinsoku w:val="0"/>
        <w:overflowPunct w:val="0"/>
      </w:pPr>
    </w:p>
    <w:p w14:paraId="15883DB1" w14:textId="77777777" w:rsidR="00000000" w:rsidRDefault="00BF37D0">
      <w:pPr>
        <w:pStyle w:val="BodyText"/>
        <w:kinsoku w:val="0"/>
        <w:overflowPunct w:val="0"/>
      </w:pPr>
    </w:p>
    <w:p w14:paraId="26B35E95" w14:textId="77777777" w:rsidR="00000000" w:rsidRDefault="00BF37D0">
      <w:pPr>
        <w:pStyle w:val="BodyText"/>
        <w:kinsoku w:val="0"/>
        <w:overflowPunct w:val="0"/>
      </w:pPr>
    </w:p>
    <w:p w14:paraId="4A404535" w14:textId="77777777" w:rsidR="00000000" w:rsidRDefault="00BF37D0">
      <w:pPr>
        <w:pStyle w:val="BodyText"/>
        <w:kinsoku w:val="0"/>
        <w:overflowPunct w:val="0"/>
      </w:pPr>
    </w:p>
    <w:p w14:paraId="1EABDC3F" w14:textId="77777777" w:rsidR="00000000" w:rsidRDefault="00BF37D0">
      <w:pPr>
        <w:pStyle w:val="BodyText"/>
        <w:kinsoku w:val="0"/>
        <w:overflowPunct w:val="0"/>
      </w:pPr>
    </w:p>
    <w:p w14:paraId="422D1622" w14:textId="77777777" w:rsidR="00000000" w:rsidRDefault="00BF37D0">
      <w:pPr>
        <w:pStyle w:val="BodyText"/>
        <w:kinsoku w:val="0"/>
        <w:overflowPunct w:val="0"/>
      </w:pPr>
    </w:p>
    <w:p w14:paraId="56B6E77F" w14:textId="77777777" w:rsidR="00000000" w:rsidRDefault="00BF37D0">
      <w:pPr>
        <w:pStyle w:val="BodyText"/>
        <w:kinsoku w:val="0"/>
        <w:overflowPunct w:val="0"/>
      </w:pPr>
    </w:p>
    <w:p w14:paraId="41DBE87A" w14:textId="77777777" w:rsidR="00000000" w:rsidRDefault="00BF37D0">
      <w:pPr>
        <w:pStyle w:val="BodyText"/>
        <w:kinsoku w:val="0"/>
        <w:overflowPunct w:val="0"/>
      </w:pPr>
    </w:p>
    <w:p w14:paraId="2C725508" w14:textId="77777777" w:rsidR="00000000" w:rsidRDefault="00BF37D0">
      <w:pPr>
        <w:pStyle w:val="BodyText"/>
        <w:kinsoku w:val="0"/>
        <w:overflowPunct w:val="0"/>
      </w:pPr>
    </w:p>
    <w:p w14:paraId="3934DD09" w14:textId="77777777" w:rsidR="00000000" w:rsidRDefault="00BF37D0">
      <w:pPr>
        <w:pStyle w:val="BodyText"/>
        <w:kinsoku w:val="0"/>
        <w:overflowPunct w:val="0"/>
      </w:pPr>
    </w:p>
    <w:p w14:paraId="3C1086E6" w14:textId="77777777" w:rsidR="00000000" w:rsidRDefault="00BF37D0">
      <w:pPr>
        <w:pStyle w:val="BodyText"/>
        <w:kinsoku w:val="0"/>
        <w:overflowPunct w:val="0"/>
      </w:pPr>
    </w:p>
    <w:p w14:paraId="6113FD38" w14:textId="77777777" w:rsidR="00000000" w:rsidRDefault="00BF37D0">
      <w:pPr>
        <w:pStyle w:val="BodyText"/>
        <w:kinsoku w:val="0"/>
        <w:overflowPunct w:val="0"/>
      </w:pPr>
    </w:p>
    <w:p w14:paraId="56E63B1D" w14:textId="77777777" w:rsidR="00000000" w:rsidRDefault="00BF37D0">
      <w:pPr>
        <w:pStyle w:val="BodyText"/>
        <w:kinsoku w:val="0"/>
        <w:overflowPunct w:val="0"/>
      </w:pPr>
    </w:p>
    <w:p w14:paraId="5976A558" w14:textId="77777777" w:rsidR="00000000" w:rsidRDefault="00BF37D0">
      <w:pPr>
        <w:pStyle w:val="BodyText"/>
        <w:kinsoku w:val="0"/>
        <w:overflowPunct w:val="0"/>
      </w:pPr>
    </w:p>
    <w:p w14:paraId="37B20AB2" w14:textId="77777777" w:rsidR="00000000" w:rsidRDefault="00BF37D0">
      <w:pPr>
        <w:pStyle w:val="BodyText"/>
        <w:kinsoku w:val="0"/>
        <w:overflowPunct w:val="0"/>
      </w:pPr>
    </w:p>
    <w:p w14:paraId="44510D74" w14:textId="77777777" w:rsidR="00000000" w:rsidRDefault="00BF37D0">
      <w:pPr>
        <w:pStyle w:val="BodyText"/>
        <w:kinsoku w:val="0"/>
        <w:overflowPunct w:val="0"/>
      </w:pPr>
    </w:p>
    <w:p w14:paraId="747DFD38" w14:textId="77777777" w:rsidR="00000000" w:rsidRDefault="00BF37D0">
      <w:pPr>
        <w:pStyle w:val="BodyText"/>
        <w:kinsoku w:val="0"/>
        <w:overflowPunct w:val="0"/>
      </w:pPr>
    </w:p>
    <w:p w14:paraId="206844A2" w14:textId="77777777" w:rsidR="00000000" w:rsidRDefault="00BF37D0">
      <w:pPr>
        <w:pStyle w:val="BodyText"/>
        <w:kinsoku w:val="0"/>
        <w:overflowPunct w:val="0"/>
        <w:spacing w:before="9"/>
        <w:rPr>
          <w:sz w:val="24"/>
          <w:szCs w:val="24"/>
        </w:rPr>
      </w:pPr>
      <w:r>
        <w:rPr>
          <w:noProof/>
        </w:rPr>
        <w:pict w14:anchorId="0A1E0783">
          <v:shape id="_x0000_s1223" style="position:absolute;margin-left:54pt;margin-top:16.2pt;width:522pt;height:1pt;z-index:89;mso-wrap-distance-left:0;mso-wrap-distance-right:0;mso-position-horizontal-relative:page;mso-position-vertical-relative:text" coordsize="10440,20" o:allowincell="f" path="m10440,hhl,,,19r10440,l10440,xe" fillcolor="black" stroked="f">
            <v:path arrowok="t"/>
            <w10:wrap type="topAndBottom" anchorx="page"/>
          </v:shape>
        </w:pict>
      </w:r>
    </w:p>
    <w:p w14:paraId="5B1DB4EB" w14:textId="77777777" w:rsidR="00000000" w:rsidRDefault="00BF37D0">
      <w:pPr>
        <w:pStyle w:val="BodyText"/>
        <w:kinsoku w:val="0"/>
        <w:overflowPunct w:val="0"/>
        <w:spacing w:before="9"/>
        <w:rPr>
          <w:sz w:val="24"/>
          <w:szCs w:val="24"/>
        </w:rPr>
        <w:sectPr w:rsidR="00000000">
          <w:pgSz w:w="12240" w:h="15840"/>
          <w:pgMar w:top="860" w:right="440" w:bottom="560" w:left="600" w:header="231" w:footer="360" w:gutter="0"/>
          <w:cols w:space="720"/>
          <w:noEndnote/>
        </w:sectPr>
      </w:pPr>
    </w:p>
    <w:p w14:paraId="1DB292CF" w14:textId="77777777" w:rsidR="00000000" w:rsidRDefault="00BF37D0">
      <w:pPr>
        <w:pStyle w:val="Heading2"/>
        <w:kinsoku w:val="0"/>
        <w:overflowPunct w:val="0"/>
      </w:pPr>
      <w:r>
        <w:rPr>
          <w:noProof/>
        </w:rPr>
        <w:pict w14:anchorId="3D12E35D">
          <v:shape id="_x0000_s1224" style="position:absolute;left:0;text-align:left;margin-left:36pt;margin-top:27.05pt;width:522pt;height:1pt;z-index:90;mso-wrap-distance-left:0;mso-wrap-distance-right:0;mso-position-horizontal-relative:page;mso-position-vertical-relative:text" coordsize="10440,20" o:allowincell="f" path="m10440,hhl,,,19r10440,l10440,xe" fillcolor="black" stroked="f">
            <v:path arrowok="t"/>
            <w10:wrap type="topAndBottom" anchorx="page"/>
          </v:shape>
        </w:pict>
      </w:r>
      <w:r>
        <w:t>Control Valve Body</w:t>
      </w:r>
    </w:p>
    <w:p w14:paraId="66B6D734" w14:textId="77777777" w:rsidR="00000000" w:rsidRDefault="00BF37D0">
      <w:pPr>
        <w:pStyle w:val="BodyText"/>
        <w:kinsoku w:val="0"/>
        <w:overflowPunct w:val="0"/>
        <w:spacing w:before="26" w:after="53"/>
        <w:ind w:left="120"/>
        <w:rPr>
          <w:rFonts w:ascii="Times New Roman" w:hAnsi="Times New Roman" w:cs="Times New Roman"/>
          <w:b/>
          <w:bCs/>
          <w:i/>
          <w:iCs/>
          <w:sz w:val="36"/>
          <w:szCs w:val="36"/>
        </w:rPr>
      </w:pPr>
      <w:r>
        <w:rPr>
          <w:rFonts w:ascii="Times New Roman" w:hAnsi="Times New Roman" w:cs="Times New Roman"/>
          <w:b/>
          <w:bCs/>
          <w:i/>
          <w:iCs/>
          <w:sz w:val="36"/>
          <w:szCs w:val="36"/>
        </w:rPr>
        <w:t>(See opposite page for parts list)</w:t>
      </w:r>
    </w:p>
    <w:p w14:paraId="0F6AD516" w14:textId="77777777" w:rsidR="00000000" w:rsidRDefault="00BF37D0">
      <w:pPr>
        <w:pStyle w:val="BodyText"/>
        <w:kinsoku w:val="0"/>
        <w:overflowPunct w:val="0"/>
        <w:spacing w:line="20" w:lineRule="exact"/>
        <w:ind w:left="120"/>
        <w:rPr>
          <w:rFonts w:ascii="Times New Roman" w:hAnsi="Times New Roman" w:cs="Times New Roman"/>
          <w:sz w:val="2"/>
          <w:szCs w:val="2"/>
        </w:rPr>
      </w:pPr>
      <w:r>
        <w:rPr>
          <w:noProof/>
        </w:rPr>
      </w:r>
      <w:r>
        <w:rPr>
          <w:rFonts w:ascii="Times New Roman" w:hAnsi="Times New Roman" w:cs="Times New Roman"/>
          <w:sz w:val="2"/>
          <w:szCs w:val="2"/>
        </w:rPr>
        <w:pict w14:anchorId="2EDC3A69">
          <v:group id="_x0000_s1225" style="width:522pt;height:1pt;mso-position-horizontal-relative:char;mso-position-vertical-relative:line" coordsize="10440,20" o:allowincell="f">
            <v:shape id="_x0000_s1226" style="position:absolute;width:10440;height:20;mso-position-horizontal-relative:page;mso-position-vertical-relative:page" coordsize="10440,20" o:allowincell="f" path="m10440,hhl,,,19r10440,l10440,xe" fillcolor="black" stroked="f">
              <v:path arrowok="t"/>
            </v:shape>
            <w10:anchorlock/>
          </v:group>
        </w:pict>
      </w:r>
    </w:p>
    <w:p w14:paraId="107D75C0" w14:textId="77777777" w:rsidR="00000000" w:rsidRDefault="00BF37D0">
      <w:pPr>
        <w:pStyle w:val="BodyText"/>
        <w:kinsoku w:val="0"/>
        <w:overflowPunct w:val="0"/>
        <w:spacing w:before="2"/>
        <w:rPr>
          <w:rFonts w:ascii="Times New Roman" w:hAnsi="Times New Roman" w:cs="Times New Roman"/>
          <w:b/>
          <w:bCs/>
          <w:i/>
          <w:iCs/>
          <w:sz w:val="25"/>
          <w:szCs w:val="25"/>
        </w:rPr>
      </w:pPr>
      <w:r>
        <w:rPr>
          <w:noProof/>
        </w:rPr>
        <w:pict w14:anchorId="51B9ACDA">
          <v:group id="_x0000_s1227" style="position:absolute;margin-left:36.25pt;margin-top:16.45pt;width:523.1pt;height:424.35pt;z-index:91;mso-wrap-distance-left:0;mso-wrap-distance-right:0;mso-position-horizontal-relative:page" coordorigin="725,329" coordsize="10462,8487" o:allowincell="f">
            <v:shape id="_x0000_s1228" type="#_x0000_t75" style="position:absolute;left:726;top:497;width:10360;height:8300;mso-position-horizontal-relative:page;mso-position-vertical-relative:text" o:allowincell="f">
              <v:imagedata r:id="rId53" o:title=""/>
            </v:shape>
            <v:shape id="_x0000_s1229" type="#_x0000_t202" style="position:absolute;left:8539;top:329;width:154;height:279;mso-position-horizontal-relative:page;mso-position-vertical-relative:text" o:allowincell="f" filled="f" stroked="f">
              <v:textbox inset="0,0,0,0">
                <w:txbxContent>
                  <w:p w14:paraId="6F862A92" w14:textId="77777777" w:rsidR="00000000" w:rsidRDefault="00BF37D0">
                    <w:pPr>
                      <w:pStyle w:val="BodyText"/>
                      <w:kinsoku w:val="0"/>
                      <w:overflowPunct w:val="0"/>
                      <w:spacing w:before="24"/>
                      <w:ind w:left="20"/>
                      <w:rPr>
                        <w:b/>
                        <w:bCs/>
                        <w:w w:val="99"/>
                      </w:rPr>
                    </w:pPr>
                    <w:r>
                      <w:rPr>
                        <w:b/>
                        <w:bCs/>
                        <w:w w:val="99"/>
                      </w:rPr>
                      <w:t>1</w:t>
                    </w:r>
                  </w:p>
                </w:txbxContent>
              </v:textbox>
            </v:shape>
            <v:shape id="_x0000_s1230" type="#_x0000_t202" style="position:absolute;left:2740;top:631;width:154;height:279;mso-position-horizontal-relative:page;mso-position-vertical-relative:text" o:allowincell="f" filled="f" stroked="f">
              <v:textbox inset="0,0,0,0">
                <w:txbxContent>
                  <w:p w14:paraId="1472F673" w14:textId="77777777" w:rsidR="00000000" w:rsidRDefault="00BF37D0">
                    <w:pPr>
                      <w:pStyle w:val="BodyText"/>
                      <w:kinsoku w:val="0"/>
                      <w:overflowPunct w:val="0"/>
                      <w:spacing w:before="24"/>
                      <w:ind w:left="20"/>
                      <w:rPr>
                        <w:b/>
                        <w:bCs/>
                        <w:w w:val="99"/>
                      </w:rPr>
                    </w:pPr>
                    <w:r>
                      <w:rPr>
                        <w:b/>
                        <w:bCs/>
                        <w:w w:val="99"/>
                      </w:rPr>
                      <w:t>8</w:t>
                    </w:r>
                  </w:p>
                </w:txbxContent>
              </v:textbox>
            </v:shape>
            <v:shape id="_x0000_s1231" type="#_x0000_t202" style="position:absolute;left:6229;top:625;width:154;height:279;mso-position-horizontal-relative:page;mso-position-vertical-relative:text" o:allowincell="f" filled="f" stroked="f">
              <v:textbox inset="0,0,0,0">
                <w:txbxContent>
                  <w:p w14:paraId="608D8E8C" w14:textId="77777777" w:rsidR="00000000" w:rsidRDefault="00BF37D0">
                    <w:pPr>
                      <w:pStyle w:val="BodyText"/>
                      <w:kinsoku w:val="0"/>
                      <w:overflowPunct w:val="0"/>
                      <w:spacing w:before="24"/>
                      <w:ind w:left="20"/>
                      <w:rPr>
                        <w:b/>
                        <w:bCs/>
                        <w:w w:val="99"/>
                      </w:rPr>
                    </w:pPr>
                    <w:r>
                      <w:rPr>
                        <w:b/>
                        <w:bCs/>
                        <w:w w:val="99"/>
                      </w:rPr>
                      <w:t>5</w:t>
                    </w:r>
                  </w:p>
                </w:txbxContent>
              </v:textbox>
            </v:shape>
            <v:shape id="_x0000_s1232" type="#_x0000_t202" style="position:absolute;left:7679;top:623;width:154;height:279;mso-position-horizontal-relative:page;mso-position-vertical-relative:text" o:allowincell="f" filled="f" stroked="f">
              <v:textbox inset="0,0,0,0">
                <w:txbxContent>
                  <w:p w14:paraId="4267DE38" w14:textId="77777777" w:rsidR="00000000" w:rsidRDefault="00BF37D0">
                    <w:pPr>
                      <w:pStyle w:val="BodyText"/>
                      <w:kinsoku w:val="0"/>
                      <w:overflowPunct w:val="0"/>
                      <w:spacing w:before="24"/>
                      <w:ind w:left="20"/>
                      <w:rPr>
                        <w:b/>
                        <w:bCs/>
                        <w:w w:val="99"/>
                      </w:rPr>
                    </w:pPr>
                    <w:r>
                      <w:rPr>
                        <w:b/>
                        <w:bCs/>
                        <w:w w:val="99"/>
                      </w:rPr>
                      <w:t>2</w:t>
                    </w:r>
                  </w:p>
                </w:txbxContent>
              </v:textbox>
            </v:shape>
            <v:shape id="_x0000_s1233" type="#_x0000_t202" style="position:absolute;left:6895;top:643;width:154;height:279;mso-position-horizontal-relative:page;mso-position-vertical-relative:text" o:allowincell="f" filled="f" stroked="f">
              <v:textbox inset="0,0,0,0">
                <w:txbxContent>
                  <w:p w14:paraId="0F8C3891" w14:textId="77777777" w:rsidR="00000000" w:rsidRDefault="00BF37D0">
                    <w:pPr>
                      <w:pStyle w:val="BodyText"/>
                      <w:kinsoku w:val="0"/>
                      <w:overflowPunct w:val="0"/>
                      <w:spacing w:before="24"/>
                      <w:ind w:left="20"/>
                      <w:rPr>
                        <w:b/>
                        <w:bCs/>
                        <w:w w:val="99"/>
                      </w:rPr>
                    </w:pPr>
                    <w:r>
                      <w:rPr>
                        <w:b/>
                        <w:bCs/>
                        <w:w w:val="99"/>
                      </w:rPr>
                      <w:t>4</w:t>
                    </w:r>
                  </w:p>
                </w:txbxContent>
              </v:textbox>
            </v:shape>
            <v:shape id="_x0000_s1234" type="#_x0000_t202" style="position:absolute;left:10350;top:640;width:838;height:609;mso-position-horizontal-relative:page;mso-position-vertical-relative:text" o:allowincell="f" filled="f" stroked="f">
              <v:textbox inset="0,0,0,0">
                <w:txbxContent>
                  <w:p w14:paraId="14C5FE70" w14:textId="77777777" w:rsidR="00000000" w:rsidRDefault="00BF37D0">
                    <w:pPr>
                      <w:pStyle w:val="BodyText"/>
                      <w:kinsoku w:val="0"/>
                      <w:overflowPunct w:val="0"/>
                      <w:spacing w:before="41" w:line="214" w:lineRule="auto"/>
                      <w:ind w:left="20"/>
                      <w:rPr>
                        <w:b/>
                        <w:bCs/>
                        <w:position w:val="-10"/>
                        <w:sz w:val="21"/>
                        <w:szCs w:val="21"/>
                      </w:rPr>
                    </w:pPr>
                    <w:r>
                      <w:rPr>
                        <w:b/>
                        <w:bCs/>
                        <w:sz w:val="21"/>
                        <w:szCs w:val="21"/>
                      </w:rPr>
                      <w:t xml:space="preserve">28 </w:t>
                    </w:r>
                    <w:r>
                      <w:rPr>
                        <w:b/>
                        <w:bCs/>
                        <w:position w:val="-10"/>
                        <w:sz w:val="21"/>
                        <w:szCs w:val="21"/>
                      </w:rPr>
                      <w:t>27</w:t>
                    </w:r>
                  </w:p>
                  <w:p w14:paraId="0ABED413" w14:textId="77777777" w:rsidR="00000000" w:rsidRDefault="00BF37D0">
                    <w:pPr>
                      <w:pStyle w:val="BodyText"/>
                      <w:kinsoku w:val="0"/>
                      <w:overflowPunct w:val="0"/>
                      <w:spacing w:line="226" w:lineRule="exact"/>
                      <w:ind w:right="18"/>
                      <w:jc w:val="right"/>
                      <w:rPr>
                        <w:b/>
                        <w:bCs/>
                        <w:sz w:val="21"/>
                        <w:szCs w:val="21"/>
                      </w:rPr>
                    </w:pPr>
                    <w:r>
                      <w:rPr>
                        <w:b/>
                        <w:bCs/>
                        <w:sz w:val="21"/>
                        <w:szCs w:val="21"/>
                      </w:rPr>
                      <w:t>26</w:t>
                    </w:r>
                  </w:p>
                </w:txbxContent>
              </v:textbox>
            </v:shape>
            <v:shape id="_x0000_s1235" type="#_x0000_t202" style="position:absolute;left:3220;top:679;width:154;height:279;mso-position-horizontal-relative:page;mso-position-vertical-relative:text" o:allowincell="f" filled="f" stroked="f">
              <v:textbox inset="0,0,0,0">
                <w:txbxContent>
                  <w:p w14:paraId="3E06DDB8" w14:textId="77777777" w:rsidR="00000000" w:rsidRDefault="00BF37D0">
                    <w:pPr>
                      <w:pStyle w:val="BodyText"/>
                      <w:kinsoku w:val="0"/>
                      <w:overflowPunct w:val="0"/>
                      <w:spacing w:before="24"/>
                      <w:ind w:left="20"/>
                      <w:rPr>
                        <w:b/>
                        <w:bCs/>
                        <w:w w:val="99"/>
                      </w:rPr>
                    </w:pPr>
                    <w:r>
                      <w:rPr>
                        <w:b/>
                        <w:bCs/>
                        <w:w w:val="99"/>
                      </w:rPr>
                      <w:t>7</w:t>
                    </w:r>
                  </w:p>
                </w:txbxContent>
              </v:textbox>
            </v:shape>
            <v:shape id="_x0000_s1236" type="#_x0000_t202" style="position:absolute;left:3905;top:684;width:154;height:279;mso-position-horizontal-relative:page;mso-position-vertical-relative:text" o:allowincell="f" filled="f" stroked="f">
              <v:textbox inset="0,0,0,0">
                <w:txbxContent>
                  <w:p w14:paraId="2098CA2E" w14:textId="77777777" w:rsidR="00000000" w:rsidRDefault="00BF37D0">
                    <w:pPr>
                      <w:pStyle w:val="BodyText"/>
                      <w:kinsoku w:val="0"/>
                      <w:overflowPunct w:val="0"/>
                      <w:spacing w:before="24"/>
                      <w:ind w:left="20"/>
                      <w:rPr>
                        <w:b/>
                        <w:bCs/>
                        <w:w w:val="99"/>
                      </w:rPr>
                    </w:pPr>
                    <w:r>
                      <w:rPr>
                        <w:b/>
                        <w:bCs/>
                        <w:w w:val="99"/>
                      </w:rPr>
                      <w:t>9</w:t>
                    </w:r>
                  </w:p>
                </w:txbxContent>
              </v:textbox>
            </v:shape>
            <v:shape id="_x0000_s1237" type="#_x0000_t202" style="position:absolute;left:3470;top:702;width:265;height:281;mso-position-horizontal-relative:page;mso-position-vertical-relative:text" o:allowincell="f" filled="f" stroked="f">
              <v:textbox inset="0,0,0,0">
                <w:txbxContent>
                  <w:p w14:paraId="76678342" w14:textId="77777777" w:rsidR="00000000" w:rsidRDefault="00BF37D0">
                    <w:pPr>
                      <w:pStyle w:val="BodyText"/>
                      <w:kinsoku w:val="0"/>
                      <w:overflowPunct w:val="0"/>
                      <w:spacing w:before="25"/>
                      <w:ind w:left="20"/>
                      <w:rPr>
                        <w:b/>
                        <w:bCs/>
                      </w:rPr>
                    </w:pPr>
                    <w:r>
                      <w:rPr>
                        <w:b/>
                        <w:bCs/>
                      </w:rPr>
                      <w:t>10</w:t>
                    </w:r>
                  </w:p>
                </w:txbxContent>
              </v:textbox>
            </v:shape>
            <v:shape id="_x0000_s1238" type="#_x0000_t202" style="position:absolute;left:4444;top:698;width:154;height:279;mso-position-horizontal-relative:page;mso-position-vertical-relative:text" o:allowincell="f" filled="f" stroked="f">
              <v:textbox inset="0,0,0,0">
                <w:txbxContent>
                  <w:p w14:paraId="792ADA97" w14:textId="77777777" w:rsidR="00000000" w:rsidRDefault="00BF37D0">
                    <w:pPr>
                      <w:pStyle w:val="BodyText"/>
                      <w:kinsoku w:val="0"/>
                      <w:overflowPunct w:val="0"/>
                      <w:spacing w:before="24"/>
                      <w:ind w:left="20"/>
                      <w:rPr>
                        <w:b/>
                        <w:bCs/>
                        <w:w w:val="99"/>
                      </w:rPr>
                    </w:pPr>
                    <w:r>
                      <w:rPr>
                        <w:b/>
                        <w:bCs/>
                        <w:w w:val="99"/>
                      </w:rPr>
                      <w:t>6</w:t>
                    </w:r>
                  </w:p>
                </w:txbxContent>
              </v:textbox>
            </v:shape>
            <v:shape id="_x0000_s1239" type="#_x0000_t202" style="position:absolute;left:7253;top:721;width:154;height:279;mso-position-horizontal-relative:page;mso-position-vertical-relative:text" o:allowincell="f" filled="f" stroked="f">
              <v:textbox inset="0,0,0,0">
                <w:txbxContent>
                  <w:p w14:paraId="2D582E5E" w14:textId="77777777" w:rsidR="00000000" w:rsidRDefault="00BF37D0">
                    <w:pPr>
                      <w:pStyle w:val="BodyText"/>
                      <w:kinsoku w:val="0"/>
                      <w:overflowPunct w:val="0"/>
                      <w:spacing w:before="24"/>
                      <w:ind w:left="20"/>
                      <w:rPr>
                        <w:b/>
                        <w:bCs/>
                        <w:w w:val="99"/>
                      </w:rPr>
                    </w:pPr>
                    <w:r>
                      <w:rPr>
                        <w:b/>
                        <w:bCs/>
                        <w:w w:val="99"/>
                      </w:rPr>
                      <w:t>3</w:t>
                    </w:r>
                  </w:p>
                </w:txbxContent>
              </v:textbox>
            </v:shape>
            <v:shape id="_x0000_s1240" type="#_x0000_t202" style="position:absolute;left:1375;top:2975;width:344;height:705;mso-position-horizontal-relative:page;mso-position-vertical-relative:text" o:allowincell="f" filled="f" stroked="f">
              <v:textbox inset="0,0,0,0">
                <w:txbxContent>
                  <w:p w14:paraId="79B32C10" w14:textId="77777777" w:rsidR="00000000" w:rsidRDefault="00BF37D0">
                    <w:pPr>
                      <w:pStyle w:val="BodyText"/>
                      <w:kinsoku w:val="0"/>
                      <w:overflowPunct w:val="0"/>
                      <w:spacing w:before="25"/>
                      <w:ind w:left="99"/>
                      <w:rPr>
                        <w:b/>
                        <w:bCs/>
                      </w:rPr>
                    </w:pPr>
                    <w:r>
                      <w:rPr>
                        <w:b/>
                        <w:bCs/>
                      </w:rPr>
                      <w:t>13</w:t>
                    </w:r>
                  </w:p>
                  <w:p w14:paraId="69AE5114" w14:textId="77777777" w:rsidR="00000000" w:rsidRDefault="00BF37D0">
                    <w:pPr>
                      <w:pStyle w:val="BodyText"/>
                      <w:kinsoku w:val="0"/>
                      <w:overflowPunct w:val="0"/>
                      <w:spacing w:before="195"/>
                      <w:ind w:left="20"/>
                      <w:rPr>
                        <w:b/>
                        <w:bCs/>
                      </w:rPr>
                    </w:pPr>
                    <w:r>
                      <w:rPr>
                        <w:b/>
                        <w:bCs/>
                      </w:rPr>
                      <w:t>12</w:t>
                    </w:r>
                  </w:p>
                </w:txbxContent>
              </v:textbox>
            </v:shape>
            <v:shape id="_x0000_s1241" type="#_x0000_t202" style="position:absolute;left:1328;top:3967;width:265;height:281;mso-position-horizontal-relative:page;mso-position-vertical-relative:text" o:allowincell="f" filled="f" stroked="f">
              <v:textbox inset="0,0,0,0">
                <w:txbxContent>
                  <w:p w14:paraId="68F1DA98" w14:textId="77777777" w:rsidR="00000000" w:rsidRDefault="00BF37D0">
                    <w:pPr>
                      <w:pStyle w:val="BodyText"/>
                      <w:kinsoku w:val="0"/>
                      <w:overflowPunct w:val="0"/>
                      <w:spacing w:before="25"/>
                      <w:ind w:left="20"/>
                      <w:rPr>
                        <w:b/>
                        <w:bCs/>
                      </w:rPr>
                    </w:pPr>
                    <w:r>
                      <w:rPr>
                        <w:b/>
                        <w:bCs/>
                      </w:rPr>
                      <w:t>11</w:t>
                    </w:r>
                  </w:p>
                </w:txbxContent>
              </v:textbox>
            </v:shape>
            <v:shape id="_x0000_s1242" type="#_x0000_t202" style="position:absolute;left:9667;top:4010;width:278;height:631;mso-position-horizontal-relative:page;mso-position-vertical-relative:text" o:allowincell="f" filled="f" stroked="f">
              <v:textbox inset="0,0,0,0">
                <w:txbxContent>
                  <w:p w14:paraId="5CF01EC6" w14:textId="77777777" w:rsidR="00000000" w:rsidRDefault="00BF37D0">
                    <w:pPr>
                      <w:pStyle w:val="BodyText"/>
                      <w:kinsoku w:val="0"/>
                      <w:overflowPunct w:val="0"/>
                      <w:spacing w:before="25"/>
                      <w:ind w:left="32"/>
                      <w:rPr>
                        <w:b/>
                        <w:bCs/>
                      </w:rPr>
                    </w:pPr>
                    <w:r>
                      <w:rPr>
                        <w:b/>
                        <w:bCs/>
                      </w:rPr>
                      <w:t>25</w:t>
                    </w:r>
                  </w:p>
                  <w:p w14:paraId="02D9693A" w14:textId="77777777" w:rsidR="00000000" w:rsidRDefault="00BF37D0">
                    <w:pPr>
                      <w:pStyle w:val="BodyText"/>
                      <w:kinsoku w:val="0"/>
                      <w:overflowPunct w:val="0"/>
                      <w:spacing w:before="121"/>
                      <w:ind w:left="20"/>
                      <w:rPr>
                        <w:b/>
                        <w:bCs/>
                      </w:rPr>
                    </w:pPr>
                    <w:r>
                      <w:rPr>
                        <w:b/>
                        <w:bCs/>
                      </w:rPr>
                      <w:t>24</w:t>
                    </w:r>
                  </w:p>
                </w:txbxContent>
              </v:textbox>
            </v:shape>
            <v:shape id="_x0000_s1243" type="#_x0000_t202" style="position:absolute;left:9656;top:5008;width:265;height:281;mso-position-horizontal-relative:page;mso-position-vertical-relative:text" o:allowincell="f" filled="f" stroked="f">
              <v:textbox inset="0,0,0,0">
                <w:txbxContent>
                  <w:p w14:paraId="32BB8B45" w14:textId="77777777" w:rsidR="00000000" w:rsidRDefault="00BF37D0">
                    <w:pPr>
                      <w:pStyle w:val="BodyText"/>
                      <w:kinsoku w:val="0"/>
                      <w:overflowPunct w:val="0"/>
                      <w:spacing w:before="25"/>
                      <w:ind w:left="20"/>
                      <w:rPr>
                        <w:b/>
                        <w:bCs/>
                      </w:rPr>
                    </w:pPr>
                    <w:r>
                      <w:rPr>
                        <w:b/>
                        <w:bCs/>
                      </w:rPr>
                      <w:t>23</w:t>
                    </w:r>
                  </w:p>
                </w:txbxContent>
              </v:textbox>
            </v:shape>
            <v:shape id="_x0000_s1244" type="#_x0000_t202" style="position:absolute;left:1126;top:7655;width:265;height:281;mso-position-horizontal-relative:page;mso-position-vertical-relative:text" o:allowincell="f" filled="f" stroked="f">
              <v:textbox inset="0,0,0,0">
                <w:txbxContent>
                  <w:p w14:paraId="63676B47" w14:textId="77777777" w:rsidR="00000000" w:rsidRDefault="00BF37D0">
                    <w:pPr>
                      <w:pStyle w:val="BodyText"/>
                      <w:kinsoku w:val="0"/>
                      <w:overflowPunct w:val="0"/>
                      <w:spacing w:before="25"/>
                      <w:ind w:left="20"/>
                      <w:rPr>
                        <w:b/>
                        <w:bCs/>
                      </w:rPr>
                    </w:pPr>
                    <w:r>
                      <w:rPr>
                        <w:b/>
                        <w:bCs/>
                      </w:rPr>
                      <w:t>20</w:t>
                    </w:r>
                  </w:p>
                </w:txbxContent>
              </v:textbox>
            </v:shape>
            <v:shape id="_x0000_s1245" type="#_x0000_t202" style="position:absolute;left:9391;top:7726;width:154;height:279;mso-position-horizontal-relative:page;mso-position-vertical-relative:text" o:allowincell="f" filled="f" stroked="f">
              <v:textbox inset="0,0,0,0">
                <w:txbxContent>
                  <w:p w14:paraId="2FBA477C" w14:textId="77777777" w:rsidR="00000000" w:rsidRDefault="00BF37D0">
                    <w:pPr>
                      <w:pStyle w:val="BodyText"/>
                      <w:kinsoku w:val="0"/>
                      <w:overflowPunct w:val="0"/>
                      <w:spacing w:before="24"/>
                      <w:ind w:left="20"/>
                      <w:rPr>
                        <w:b/>
                        <w:bCs/>
                        <w:w w:val="99"/>
                      </w:rPr>
                    </w:pPr>
                    <w:r>
                      <w:rPr>
                        <w:b/>
                        <w:bCs/>
                        <w:w w:val="99"/>
                      </w:rPr>
                      <w:t>1</w:t>
                    </w:r>
                  </w:p>
                </w:txbxContent>
              </v:textbox>
            </v:shape>
            <v:shape id="_x0000_s1246" type="#_x0000_t202" style="position:absolute;left:3198;top:7793;width:265;height:281;mso-position-horizontal-relative:page;mso-position-vertical-relative:text" o:allowincell="f" filled="f" stroked="f">
              <v:textbox inset="0,0,0,0">
                <w:txbxContent>
                  <w:p w14:paraId="147E7A79" w14:textId="77777777" w:rsidR="00000000" w:rsidRDefault="00BF37D0">
                    <w:pPr>
                      <w:pStyle w:val="BodyText"/>
                      <w:kinsoku w:val="0"/>
                      <w:overflowPunct w:val="0"/>
                      <w:spacing w:before="25"/>
                      <w:ind w:left="20"/>
                      <w:rPr>
                        <w:b/>
                        <w:bCs/>
                      </w:rPr>
                    </w:pPr>
                    <w:r>
                      <w:rPr>
                        <w:b/>
                        <w:bCs/>
                      </w:rPr>
                      <w:t>16</w:t>
                    </w:r>
                  </w:p>
                </w:txbxContent>
              </v:textbox>
            </v:shape>
            <v:shape id="_x0000_s1247" type="#_x0000_t202" style="position:absolute;left:3603;top:7777;width:266;height:281;mso-position-horizontal-relative:page;mso-position-vertical-relative:text" o:allowincell="f" filled="f" stroked="f">
              <v:textbox inset="0,0,0,0">
                <w:txbxContent>
                  <w:p w14:paraId="080F0AD3" w14:textId="77777777" w:rsidR="00000000" w:rsidRDefault="00BF37D0">
                    <w:pPr>
                      <w:pStyle w:val="BodyText"/>
                      <w:kinsoku w:val="0"/>
                      <w:overflowPunct w:val="0"/>
                      <w:spacing w:before="25"/>
                      <w:ind w:left="20"/>
                      <w:rPr>
                        <w:b/>
                        <w:bCs/>
                      </w:rPr>
                    </w:pPr>
                    <w:r>
                      <w:rPr>
                        <w:b/>
                        <w:bCs/>
                      </w:rPr>
                      <w:t>15</w:t>
                    </w:r>
                  </w:p>
                </w:txbxContent>
              </v:textbox>
            </v:shape>
            <v:shape id="_x0000_s1248" type="#_x0000_t202" style="position:absolute;left:2735;top:7798;width:265;height:281;mso-position-horizontal-relative:page;mso-position-vertical-relative:text" o:allowincell="f" filled="f" stroked="f">
              <v:textbox inset="0,0,0,0">
                <w:txbxContent>
                  <w:p w14:paraId="73DB9866" w14:textId="77777777" w:rsidR="00000000" w:rsidRDefault="00BF37D0">
                    <w:pPr>
                      <w:pStyle w:val="BodyText"/>
                      <w:kinsoku w:val="0"/>
                      <w:overflowPunct w:val="0"/>
                      <w:spacing w:before="25"/>
                      <w:ind w:left="20"/>
                      <w:rPr>
                        <w:b/>
                        <w:bCs/>
                      </w:rPr>
                    </w:pPr>
                    <w:r>
                      <w:rPr>
                        <w:b/>
                        <w:bCs/>
                      </w:rPr>
                      <w:t>18</w:t>
                    </w:r>
                  </w:p>
                </w:txbxContent>
              </v:textbox>
            </v:shape>
            <v:shape id="_x0000_s1249" type="#_x0000_t202" style="position:absolute;left:3947;top:7815;width:311;height:281;mso-position-horizontal-relative:page;mso-position-vertical-relative:text" o:allowincell="f" filled="f" stroked="f">
              <v:textbox inset="0,0,0,0">
                <w:txbxContent>
                  <w:p w14:paraId="21E1C040" w14:textId="77777777" w:rsidR="00000000" w:rsidRDefault="00BF37D0">
                    <w:pPr>
                      <w:pStyle w:val="BodyText"/>
                      <w:kinsoku w:val="0"/>
                      <w:overflowPunct w:val="0"/>
                      <w:spacing w:before="25"/>
                      <w:ind w:left="20"/>
                      <w:rPr>
                        <w:b/>
                        <w:bCs/>
                        <w:w w:val="120"/>
                      </w:rPr>
                    </w:pPr>
                    <w:r>
                      <w:rPr>
                        <w:b/>
                        <w:bCs/>
                        <w:w w:val="120"/>
                      </w:rPr>
                      <w:t>14</w:t>
                    </w:r>
                  </w:p>
                </w:txbxContent>
              </v:textbox>
            </v:shape>
            <v:shape id="_x0000_s1250" type="#_x0000_t202" style="position:absolute;left:2241;top:7829;width:265;height:281;mso-position-horizontal-relative:page;mso-position-vertical-relative:text" o:allowincell="f" filled="f" stroked="f">
              <v:textbox inset="0,0,0,0">
                <w:txbxContent>
                  <w:p w14:paraId="46237468" w14:textId="77777777" w:rsidR="00000000" w:rsidRDefault="00BF37D0">
                    <w:pPr>
                      <w:pStyle w:val="BodyText"/>
                      <w:kinsoku w:val="0"/>
                      <w:overflowPunct w:val="0"/>
                      <w:spacing w:before="25"/>
                      <w:ind w:left="20"/>
                      <w:rPr>
                        <w:b/>
                        <w:bCs/>
                      </w:rPr>
                    </w:pPr>
                    <w:r>
                      <w:rPr>
                        <w:b/>
                        <w:bCs/>
                      </w:rPr>
                      <w:t>17</w:t>
                    </w:r>
                  </w:p>
                </w:txbxContent>
              </v:textbox>
            </v:shape>
            <v:shape id="_x0000_s1251" type="#_x0000_t202" style="position:absolute;left:1628;top:7855;width:265;height:280;mso-position-horizontal-relative:page;mso-position-vertical-relative:text" o:allowincell="f" filled="f" stroked="f">
              <v:textbox inset="0,0,0,0">
                <w:txbxContent>
                  <w:p w14:paraId="772DCF47" w14:textId="77777777" w:rsidR="00000000" w:rsidRDefault="00BF37D0">
                    <w:pPr>
                      <w:pStyle w:val="BodyText"/>
                      <w:kinsoku w:val="0"/>
                      <w:overflowPunct w:val="0"/>
                      <w:spacing w:before="25"/>
                      <w:ind w:left="20"/>
                      <w:rPr>
                        <w:b/>
                        <w:bCs/>
                      </w:rPr>
                    </w:pPr>
                    <w:r>
                      <w:rPr>
                        <w:b/>
                        <w:bCs/>
                      </w:rPr>
                      <w:t>19</w:t>
                    </w:r>
                  </w:p>
                </w:txbxContent>
              </v:textbox>
            </v:shape>
            <v:shape id="_x0000_s1252" type="#_x0000_t202" style="position:absolute;left:9304;top:8192;width:332;height:624;mso-position-horizontal-relative:page;mso-position-vertical-relative:text" o:allowincell="f" filled="f" stroked="f">
              <v:textbox inset="0,0,0,0">
                <w:txbxContent>
                  <w:p w14:paraId="470B7152" w14:textId="77777777" w:rsidR="00000000" w:rsidRDefault="00BF37D0">
                    <w:pPr>
                      <w:pStyle w:val="BodyText"/>
                      <w:kinsoku w:val="0"/>
                      <w:overflowPunct w:val="0"/>
                      <w:spacing w:before="25"/>
                      <w:ind w:left="20"/>
                      <w:rPr>
                        <w:b/>
                        <w:bCs/>
                      </w:rPr>
                    </w:pPr>
                    <w:r>
                      <w:rPr>
                        <w:b/>
                        <w:bCs/>
                      </w:rPr>
                      <w:t>21</w:t>
                    </w:r>
                  </w:p>
                  <w:p w14:paraId="1D072A43" w14:textId="77777777" w:rsidR="00000000" w:rsidRDefault="00BF37D0">
                    <w:pPr>
                      <w:pStyle w:val="BodyText"/>
                      <w:kinsoku w:val="0"/>
                      <w:overflowPunct w:val="0"/>
                      <w:spacing w:before="114"/>
                      <w:ind w:left="86"/>
                      <w:rPr>
                        <w:b/>
                        <w:bCs/>
                      </w:rPr>
                    </w:pPr>
                    <w:r>
                      <w:rPr>
                        <w:b/>
                        <w:bCs/>
                      </w:rPr>
                      <w:t>22</w:t>
                    </w:r>
                  </w:p>
                </w:txbxContent>
              </v:textbox>
            </v:shape>
            <w10:wrap type="topAndBottom" anchorx="page"/>
          </v:group>
        </w:pict>
      </w:r>
    </w:p>
    <w:p w14:paraId="381B088A" w14:textId="77777777" w:rsidR="00000000" w:rsidRDefault="00BF37D0">
      <w:pPr>
        <w:pStyle w:val="BodyText"/>
        <w:kinsoku w:val="0"/>
        <w:overflowPunct w:val="0"/>
        <w:rPr>
          <w:rFonts w:ascii="Times New Roman" w:hAnsi="Times New Roman" w:cs="Times New Roman"/>
          <w:b/>
          <w:bCs/>
          <w:i/>
          <w:iCs/>
        </w:rPr>
      </w:pPr>
    </w:p>
    <w:p w14:paraId="00235C0C" w14:textId="77777777" w:rsidR="00000000" w:rsidRDefault="00BF37D0">
      <w:pPr>
        <w:pStyle w:val="BodyText"/>
        <w:kinsoku w:val="0"/>
        <w:overflowPunct w:val="0"/>
        <w:rPr>
          <w:rFonts w:ascii="Times New Roman" w:hAnsi="Times New Roman" w:cs="Times New Roman"/>
          <w:b/>
          <w:bCs/>
          <w:i/>
          <w:iCs/>
        </w:rPr>
      </w:pPr>
    </w:p>
    <w:p w14:paraId="678ED787" w14:textId="77777777" w:rsidR="00000000" w:rsidRDefault="00BF37D0">
      <w:pPr>
        <w:pStyle w:val="BodyText"/>
        <w:kinsoku w:val="0"/>
        <w:overflowPunct w:val="0"/>
        <w:rPr>
          <w:rFonts w:ascii="Times New Roman" w:hAnsi="Times New Roman" w:cs="Times New Roman"/>
          <w:b/>
          <w:bCs/>
          <w:i/>
          <w:iCs/>
        </w:rPr>
      </w:pPr>
    </w:p>
    <w:p w14:paraId="6DEF4576" w14:textId="77777777" w:rsidR="00000000" w:rsidRDefault="00BF37D0">
      <w:pPr>
        <w:pStyle w:val="BodyText"/>
        <w:kinsoku w:val="0"/>
        <w:overflowPunct w:val="0"/>
        <w:rPr>
          <w:rFonts w:ascii="Times New Roman" w:hAnsi="Times New Roman" w:cs="Times New Roman"/>
          <w:b/>
          <w:bCs/>
          <w:i/>
          <w:iCs/>
        </w:rPr>
      </w:pPr>
    </w:p>
    <w:p w14:paraId="0F48ABEB" w14:textId="77777777" w:rsidR="00000000" w:rsidRDefault="00BF37D0">
      <w:pPr>
        <w:pStyle w:val="BodyText"/>
        <w:kinsoku w:val="0"/>
        <w:overflowPunct w:val="0"/>
        <w:rPr>
          <w:rFonts w:ascii="Times New Roman" w:hAnsi="Times New Roman" w:cs="Times New Roman"/>
          <w:b/>
          <w:bCs/>
          <w:i/>
          <w:iCs/>
        </w:rPr>
      </w:pPr>
    </w:p>
    <w:p w14:paraId="71F80726" w14:textId="77777777" w:rsidR="00000000" w:rsidRDefault="00BF37D0">
      <w:pPr>
        <w:pStyle w:val="BodyText"/>
        <w:kinsoku w:val="0"/>
        <w:overflowPunct w:val="0"/>
        <w:rPr>
          <w:rFonts w:ascii="Times New Roman" w:hAnsi="Times New Roman" w:cs="Times New Roman"/>
          <w:b/>
          <w:bCs/>
          <w:i/>
          <w:iCs/>
        </w:rPr>
      </w:pPr>
    </w:p>
    <w:p w14:paraId="53372029" w14:textId="77777777" w:rsidR="00000000" w:rsidRDefault="00BF37D0">
      <w:pPr>
        <w:pStyle w:val="BodyText"/>
        <w:kinsoku w:val="0"/>
        <w:overflowPunct w:val="0"/>
        <w:rPr>
          <w:rFonts w:ascii="Times New Roman" w:hAnsi="Times New Roman" w:cs="Times New Roman"/>
          <w:b/>
          <w:bCs/>
          <w:i/>
          <w:iCs/>
        </w:rPr>
      </w:pPr>
    </w:p>
    <w:p w14:paraId="04D99958" w14:textId="77777777" w:rsidR="00000000" w:rsidRDefault="00BF37D0">
      <w:pPr>
        <w:pStyle w:val="BodyText"/>
        <w:kinsoku w:val="0"/>
        <w:overflowPunct w:val="0"/>
        <w:rPr>
          <w:rFonts w:ascii="Times New Roman" w:hAnsi="Times New Roman" w:cs="Times New Roman"/>
          <w:b/>
          <w:bCs/>
          <w:i/>
          <w:iCs/>
        </w:rPr>
      </w:pPr>
    </w:p>
    <w:p w14:paraId="2ADC6D48" w14:textId="77777777" w:rsidR="00000000" w:rsidRDefault="00BF37D0">
      <w:pPr>
        <w:pStyle w:val="BodyText"/>
        <w:kinsoku w:val="0"/>
        <w:overflowPunct w:val="0"/>
        <w:rPr>
          <w:rFonts w:ascii="Times New Roman" w:hAnsi="Times New Roman" w:cs="Times New Roman"/>
          <w:b/>
          <w:bCs/>
          <w:i/>
          <w:iCs/>
        </w:rPr>
      </w:pPr>
    </w:p>
    <w:p w14:paraId="6559325A" w14:textId="77777777" w:rsidR="00000000" w:rsidRDefault="00BF37D0">
      <w:pPr>
        <w:pStyle w:val="BodyText"/>
        <w:kinsoku w:val="0"/>
        <w:overflowPunct w:val="0"/>
        <w:rPr>
          <w:rFonts w:ascii="Times New Roman" w:hAnsi="Times New Roman" w:cs="Times New Roman"/>
          <w:b/>
          <w:bCs/>
          <w:i/>
          <w:iCs/>
        </w:rPr>
      </w:pPr>
    </w:p>
    <w:p w14:paraId="29EDA6AD" w14:textId="77777777" w:rsidR="00000000" w:rsidRDefault="00BF37D0">
      <w:pPr>
        <w:pStyle w:val="BodyText"/>
        <w:kinsoku w:val="0"/>
        <w:overflowPunct w:val="0"/>
        <w:rPr>
          <w:rFonts w:ascii="Times New Roman" w:hAnsi="Times New Roman" w:cs="Times New Roman"/>
          <w:b/>
          <w:bCs/>
          <w:i/>
          <w:iCs/>
        </w:rPr>
      </w:pPr>
    </w:p>
    <w:p w14:paraId="1D1FF79E" w14:textId="77777777" w:rsidR="00000000" w:rsidRDefault="00BF37D0">
      <w:pPr>
        <w:pStyle w:val="BodyText"/>
        <w:kinsoku w:val="0"/>
        <w:overflowPunct w:val="0"/>
        <w:rPr>
          <w:rFonts w:ascii="Times New Roman" w:hAnsi="Times New Roman" w:cs="Times New Roman"/>
          <w:b/>
          <w:bCs/>
          <w:i/>
          <w:iCs/>
        </w:rPr>
      </w:pPr>
    </w:p>
    <w:p w14:paraId="6E6B27C9" w14:textId="77777777" w:rsidR="00000000" w:rsidRDefault="00BF37D0">
      <w:pPr>
        <w:pStyle w:val="BodyText"/>
        <w:kinsoku w:val="0"/>
        <w:overflowPunct w:val="0"/>
        <w:rPr>
          <w:rFonts w:ascii="Times New Roman" w:hAnsi="Times New Roman" w:cs="Times New Roman"/>
          <w:b/>
          <w:bCs/>
          <w:i/>
          <w:iCs/>
        </w:rPr>
      </w:pPr>
    </w:p>
    <w:p w14:paraId="1FE23D7C" w14:textId="77777777" w:rsidR="00000000" w:rsidRDefault="00BF37D0">
      <w:pPr>
        <w:pStyle w:val="BodyText"/>
        <w:kinsoku w:val="0"/>
        <w:overflowPunct w:val="0"/>
        <w:spacing w:before="8"/>
        <w:rPr>
          <w:rFonts w:ascii="Times New Roman" w:hAnsi="Times New Roman" w:cs="Times New Roman"/>
          <w:b/>
          <w:bCs/>
          <w:i/>
          <w:iCs/>
          <w:sz w:val="21"/>
          <w:szCs w:val="21"/>
        </w:rPr>
      </w:pPr>
    </w:p>
    <w:p w14:paraId="455D9470" w14:textId="77777777" w:rsidR="00000000" w:rsidRDefault="00BF37D0">
      <w:pPr>
        <w:pStyle w:val="BodyText"/>
        <w:kinsoku w:val="0"/>
        <w:overflowPunct w:val="0"/>
        <w:ind w:right="716"/>
        <w:jc w:val="right"/>
        <w:rPr>
          <w:sz w:val="18"/>
          <w:szCs w:val="18"/>
        </w:rPr>
      </w:pPr>
      <w:r>
        <w:rPr>
          <w:sz w:val="18"/>
          <w:szCs w:val="18"/>
        </w:rPr>
        <w:t>61500-290019454</w:t>
      </w:r>
    </w:p>
    <w:p w14:paraId="32147716" w14:textId="77777777" w:rsidR="00000000" w:rsidRDefault="00BF37D0">
      <w:pPr>
        <w:pStyle w:val="BodyText"/>
        <w:kinsoku w:val="0"/>
        <w:overflowPunct w:val="0"/>
      </w:pPr>
    </w:p>
    <w:p w14:paraId="56295E22" w14:textId="77777777" w:rsidR="00000000" w:rsidRDefault="00BF37D0">
      <w:pPr>
        <w:pStyle w:val="BodyText"/>
        <w:kinsoku w:val="0"/>
        <w:overflowPunct w:val="0"/>
        <w:spacing w:before="10"/>
        <w:rPr>
          <w:sz w:val="10"/>
          <w:szCs w:val="10"/>
        </w:rPr>
      </w:pPr>
      <w:r>
        <w:rPr>
          <w:noProof/>
        </w:rPr>
        <w:pict w14:anchorId="5B2917D0">
          <v:shape id="_x0000_s1253" style="position:absolute;margin-left:36pt;margin-top:8.2pt;width:522pt;height:1pt;z-index:92;mso-wrap-distance-left:0;mso-wrap-distance-right:0;mso-position-horizontal-relative:page;mso-position-vertical-relative:text" coordsize="10440,20" o:allowincell="f" path="m10440,hhl,,,19r10440,l10440,xe" fillcolor="black" stroked="f">
            <v:path arrowok="t"/>
            <w10:wrap type="topAndBottom" anchorx="page"/>
          </v:shape>
        </w:pict>
      </w:r>
    </w:p>
    <w:p w14:paraId="0C0D21B6" w14:textId="77777777" w:rsidR="00000000" w:rsidRDefault="00BF37D0">
      <w:pPr>
        <w:pStyle w:val="BodyText"/>
        <w:kinsoku w:val="0"/>
        <w:overflowPunct w:val="0"/>
        <w:spacing w:before="10"/>
        <w:rPr>
          <w:sz w:val="10"/>
          <w:szCs w:val="10"/>
        </w:rPr>
        <w:sectPr w:rsidR="00000000">
          <w:pgSz w:w="12240" w:h="15840"/>
          <w:pgMar w:top="860" w:right="440" w:bottom="560" w:left="600" w:header="231" w:footer="360" w:gutter="0"/>
          <w:cols w:space="720"/>
          <w:noEndnote/>
        </w:sectPr>
      </w:pPr>
    </w:p>
    <w:p w14:paraId="6ED2F10C" w14:textId="77777777" w:rsidR="00000000" w:rsidRDefault="00BF37D0">
      <w:pPr>
        <w:pStyle w:val="Heading2"/>
        <w:kinsoku w:val="0"/>
        <w:overflowPunct w:val="0"/>
        <w:ind w:left="480"/>
      </w:pPr>
      <w:r>
        <w:rPr>
          <w:noProof/>
        </w:rPr>
        <w:pict w14:anchorId="528360A0">
          <v:shape id="_x0000_s1254" style="position:absolute;left:0;text-align:left;margin-left:54pt;margin-top:27.05pt;width:522pt;height:1pt;z-index:93;mso-wrap-distance-left:0;mso-wrap-distance-right:0;mso-position-horizontal-relative:page;mso-position-vertical-relative:text" coordsize="10440,20" o:allowincell="f" path="m10440,hhl,,,19r10440,l10440,xe" fillcolor="black" stroked="f">
            <v:path arrowok="t"/>
            <w10:wrap type="topAndBottom" anchorx="page"/>
          </v:shape>
        </w:pict>
      </w:r>
      <w:r>
        <w:t>Control Valve Body</w:t>
      </w:r>
    </w:p>
    <w:p w14:paraId="2D764076" w14:textId="77777777" w:rsidR="00000000" w:rsidRDefault="00BF37D0">
      <w:pPr>
        <w:pStyle w:val="BodyText"/>
        <w:kinsoku w:val="0"/>
        <w:overflowPunct w:val="0"/>
        <w:spacing w:before="106" w:after="93"/>
        <w:ind w:left="480"/>
        <w:rPr>
          <w:rFonts w:ascii="Times New Roman" w:hAnsi="Times New Roman" w:cs="Times New Roman"/>
          <w:b/>
          <w:bCs/>
          <w:i/>
          <w:iCs/>
          <w:sz w:val="36"/>
          <w:szCs w:val="36"/>
        </w:rPr>
      </w:pPr>
      <w:r>
        <w:rPr>
          <w:rFonts w:ascii="Times New Roman" w:hAnsi="Times New Roman" w:cs="Times New Roman"/>
          <w:b/>
          <w:bCs/>
          <w:i/>
          <w:iCs/>
          <w:sz w:val="36"/>
          <w:szCs w:val="36"/>
        </w:rPr>
        <w:t>Parts List</w:t>
      </w:r>
    </w:p>
    <w:p w14:paraId="2C93C64F" w14:textId="77777777" w:rsidR="00000000" w:rsidRDefault="00BF37D0">
      <w:pPr>
        <w:pStyle w:val="BodyText"/>
        <w:kinsoku w:val="0"/>
        <w:overflowPunct w:val="0"/>
        <w:spacing w:line="20" w:lineRule="exact"/>
        <w:ind w:left="480"/>
        <w:rPr>
          <w:rFonts w:ascii="Times New Roman" w:hAnsi="Times New Roman" w:cs="Times New Roman"/>
          <w:sz w:val="2"/>
          <w:szCs w:val="2"/>
        </w:rPr>
      </w:pPr>
      <w:r>
        <w:rPr>
          <w:noProof/>
        </w:rPr>
      </w:r>
      <w:r>
        <w:rPr>
          <w:rFonts w:ascii="Times New Roman" w:hAnsi="Times New Roman" w:cs="Times New Roman"/>
          <w:sz w:val="2"/>
          <w:szCs w:val="2"/>
        </w:rPr>
        <w:pict w14:anchorId="57D3866A">
          <v:group id="_x0000_s1255" style="width:522pt;height:1pt;mso-position-horizontal-relative:char;mso-position-vertical-relative:line" coordsize="10440,20" o:allowincell="f">
            <v:shape id="_x0000_s1256" style="position:absolute;width:10440;height:20;mso-position-horizontal-relative:page;mso-position-vertical-relative:page" coordsize="10440,20" o:allowincell="f" path="m10440,hhl,,,19r10440,l10440,xe" fillcolor="black" stroked="f">
              <v:path arrowok="t"/>
            </v:shape>
            <w10:anchorlock/>
          </v:group>
        </w:pict>
      </w:r>
    </w:p>
    <w:p w14:paraId="3C2B9D91" w14:textId="77777777" w:rsidR="00000000" w:rsidRDefault="00BF37D0">
      <w:pPr>
        <w:pStyle w:val="BodyText"/>
        <w:tabs>
          <w:tab w:val="left" w:pos="2351"/>
          <w:tab w:val="left" w:pos="4079"/>
          <w:tab w:val="left" w:pos="6419"/>
        </w:tabs>
        <w:kinsoku w:val="0"/>
        <w:overflowPunct w:val="0"/>
        <w:spacing w:before="17"/>
        <w:ind w:left="955"/>
        <w:rPr>
          <w:b/>
          <w:bCs/>
          <w:sz w:val="18"/>
          <w:szCs w:val="18"/>
        </w:rPr>
      </w:pPr>
      <w:r>
        <w:rPr>
          <w:b/>
          <w:bCs/>
          <w:sz w:val="18"/>
          <w:szCs w:val="18"/>
        </w:rPr>
        <w:t>Item</w:t>
      </w:r>
      <w:r>
        <w:rPr>
          <w:b/>
          <w:bCs/>
          <w:spacing w:val="-3"/>
          <w:sz w:val="18"/>
          <w:szCs w:val="18"/>
        </w:rPr>
        <w:t xml:space="preserve"> </w:t>
      </w:r>
      <w:r>
        <w:rPr>
          <w:b/>
          <w:bCs/>
          <w:sz w:val="18"/>
          <w:szCs w:val="18"/>
        </w:rPr>
        <w:t>No.</w:t>
      </w:r>
      <w:r>
        <w:rPr>
          <w:b/>
          <w:bCs/>
          <w:sz w:val="18"/>
          <w:szCs w:val="18"/>
        </w:rPr>
        <w:tab/>
        <w:t>Quantity</w:t>
      </w:r>
      <w:r>
        <w:rPr>
          <w:b/>
          <w:bCs/>
          <w:sz w:val="18"/>
          <w:szCs w:val="18"/>
        </w:rPr>
        <w:tab/>
        <w:t>Part</w:t>
      </w:r>
      <w:r>
        <w:rPr>
          <w:b/>
          <w:bCs/>
          <w:spacing w:val="-3"/>
          <w:sz w:val="18"/>
          <w:szCs w:val="18"/>
        </w:rPr>
        <w:t xml:space="preserve"> </w:t>
      </w:r>
      <w:r>
        <w:rPr>
          <w:b/>
          <w:bCs/>
          <w:sz w:val="18"/>
          <w:szCs w:val="18"/>
        </w:rPr>
        <w:t>No.</w:t>
      </w:r>
      <w:r>
        <w:rPr>
          <w:b/>
          <w:bCs/>
          <w:sz w:val="18"/>
          <w:szCs w:val="18"/>
        </w:rPr>
        <w:tab/>
        <w:t>Description</w:t>
      </w:r>
    </w:p>
    <w:p w14:paraId="7048877C" w14:textId="77777777" w:rsidR="00000000" w:rsidRDefault="00BF37D0">
      <w:pPr>
        <w:pStyle w:val="BodyText"/>
        <w:tabs>
          <w:tab w:val="left" w:leader="dot" w:pos="6420"/>
        </w:tabs>
        <w:kinsoku w:val="0"/>
        <w:overflowPunct w:val="0"/>
        <w:spacing w:before="48"/>
        <w:ind w:left="1268"/>
      </w:pPr>
      <w:r>
        <w:t>1 . . . . . . . . . . . 1 . . . . . . . . . .</w:t>
      </w:r>
      <w:r>
        <w:rPr>
          <w:spacing w:val="1"/>
        </w:rPr>
        <w:t xml:space="preserve"> </w:t>
      </w:r>
      <w:r>
        <w:t>.</w:t>
      </w:r>
      <w:r>
        <w:rPr>
          <w:spacing w:val="12"/>
        </w:rPr>
        <w:t xml:space="preserve"> </w:t>
      </w:r>
      <w:r>
        <w:t>41428</w:t>
      </w:r>
      <w:r>
        <w:tab/>
      </w:r>
      <w:r>
        <w:rPr>
          <w:spacing w:val="-8"/>
        </w:rPr>
        <w:t xml:space="preserve">Valve </w:t>
      </w:r>
      <w:r>
        <w:rPr>
          <w:spacing w:val="-10"/>
        </w:rPr>
        <w:t xml:space="preserve">Body, </w:t>
      </w:r>
      <w:r>
        <w:t>2900 CPI,</w:t>
      </w:r>
      <w:r>
        <w:rPr>
          <w:spacing w:val="17"/>
        </w:rPr>
        <w:t xml:space="preserve"> </w:t>
      </w:r>
      <w:r>
        <w:t>Machined</w:t>
      </w:r>
    </w:p>
    <w:p w14:paraId="298288A6" w14:textId="77777777" w:rsidR="00000000" w:rsidRDefault="00BF37D0">
      <w:pPr>
        <w:pStyle w:val="BodyText"/>
        <w:tabs>
          <w:tab w:val="left" w:leader="dot" w:pos="6419"/>
        </w:tabs>
        <w:kinsoku w:val="0"/>
        <w:overflowPunct w:val="0"/>
        <w:spacing w:before="50"/>
        <w:ind w:left="1268"/>
      </w:pPr>
      <w:r>
        <w:t>1 . . . . . . . . . . . -</w:t>
      </w:r>
      <w:r>
        <w:rPr>
          <w:spacing w:val="-46"/>
        </w:rPr>
        <w:t xml:space="preserve"> </w:t>
      </w:r>
      <w:r>
        <w:t>. . . . . . . . . . . .</w:t>
      </w:r>
      <w:r>
        <w:rPr>
          <w:spacing w:val="12"/>
        </w:rPr>
        <w:t xml:space="preserve"> </w:t>
      </w:r>
      <w:r>
        <w:t>41428-xx</w:t>
      </w:r>
      <w:r>
        <w:tab/>
      </w:r>
      <w:r>
        <w:rPr>
          <w:spacing w:val="-8"/>
        </w:rPr>
        <w:t xml:space="preserve">Valve </w:t>
      </w:r>
      <w:r>
        <w:rPr>
          <w:spacing w:val="-10"/>
        </w:rPr>
        <w:t xml:space="preserve">Body, </w:t>
      </w:r>
      <w:r>
        <w:t xml:space="preserve">2900 CPI, </w:t>
      </w:r>
      <w:r>
        <w:rPr>
          <w:spacing w:val="-3"/>
        </w:rPr>
        <w:t xml:space="preserve">Machined, </w:t>
      </w:r>
      <w:r>
        <w:t xml:space="preserve">W/Soft </w:t>
      </w:r>
      <w:r>
        <w:rPr>
          <w:spacing w:val="-8"/>
        </w:rPr>
        <w:t>Water</w:t>
      </w:r>
      <w:r>
        <w:rPr>
          <w:spacing w:val="11"/>
        </w:rPr>
        <w:t xml:space="preserve"> </w:t>
      </w:r>
      <w:r>
        <w:t>Adapt</w:t>
      </w:r>
    </w:p>
    <w:p w14:paraId="0FC111AA" w14:textId="77777777" w:rsidR="00000000" w:rsidRDefault="00BF37D0">
      <w:pPr>
        <w:pStyle w:val="BodyText"/>
        <w:tabs>
          <w:tab w:val="left" w:leader="dot" w:pos="6419"/>
        </w:tabs>
        <w:kinsoku w:val="0"/>
        <w:overflowPunct w:val="0"/>
        <w:spacing w:before="50"/>
        <w:ind w:left="1268"/>
      </w:pPr>
      <w:r>
        <w:t>2 . . . . . . . . . . . 1  . . . . . . . . . .</w:t>
      </w:r>
      <w:r>
        <w:rPr>
          <w:spacing w:val="-36"/>
        </w:rPr>
        <w:t xml:space="preserve"> </w:t>
      </w:r>
      <w:r>
        <w:t>.</w:t>
      </w:r>
      <w:r>
        <w:rPr>
          <w:spacing w:val="12"/>
        </w:rPr>
        <w:t xml:space="preserve"> </w:t>
      </w:r>
      <w:r>
        <w:t>10757</w:t>
      </w:r>
      <w:r>
        <w:tab/>
      </w:r>
      <w:r>
        <w:rPr>
          <w:spacing w:val="-5"/>
        </w:rPr>
        <w:t>Spacer,</w:t>
      </w:r>
      <w:r>
        <w:rPr>
          <w:spacing w:val="4"/>
        </w:rPr>
        <w:t xml:space="preserve"> </w:t>
      </w:r>
      <w:r>
        <w:t>End</w:t>
      </w:r>
    </w:p>
    <w:p w14:paraId="7CCF5390" w14:textId="77777777" w:rsidR="00000000" w:rsidRDefault="00BF37D0">
      <w:pPr>
        <w:pStyle w:val="BodyText"/>
        <w:tabs>
          <w:tab w:val="left" w:leader="dot" w:pos="6419"/>
        </w:tabs>
        <w:kinsoku w:val="0"/>
        <w:overflowPunct w:val="0"/>
        <w:spacing w:before="50"/>
        <w:ind w:left="1268"/>
      </w:pPr>
      <w:r>
        <w:t>3 . . . . . . . . . . . 7  . . . . . . . . . .</w:t>
      </w:r>
      <w:r>
        <w:rPr>
          <w:spacing w:val="-36"/>
        </w:rPr>
        <w:t xml:space="preserve"> </w:t>
      </w:r>
      <w:r>
        <w:t>.</w:t>
      </w:r>
      <w:r>
        <w:rPr>
          <w:spacing w:val="12"/>
        </w:rPr>
        <w:t xml:space="preserve"> </w:t>
      </w:r>
      <w:r>
        <w:t>10545</w:t>
      </w:r>
      <w:r>
        <w:tab/>
        <w:t>Seal,</w:t>
      </w:r>
      <w:r>
        <w:rPr>
          <w:spacing w:val="-9"/>
        </w:rPr>
        <w:t xml:space="preserve"> </w:t>
      </w:r>
      <w:r>
        <w:t>Piston</w:t>
      </w:r>
    </w:p>
    <w:p w14:paraId="38C5ACFB" w14:textId="77777777" w:rsidR="00000000" w:rsidRDefault="00BF37D0">
      <w:pPr>
        <w:pStyle w:val="BodyText"/>
        <w:tabs>
          <w:tab w:val="left" w:leader="dot" w:pos="6419"/>
        </w:tabs>
        <w:kinsoku w:val="0"/>
        <w:overflowPunct w:val="0"/>
        <w:spacing w:before="50"/>
        <w:ind w:left="1268"/>
      </w:pPr>
      <w:r>
        <w:t>4 . . . . . . . . . . . 6  . . . . . . . . . .</w:t>
      </w:r>
      <w:r>
        <w:rPr>
          <w:spacing w:val="-36"/>
        </w:rPr>
        <w:t xml:space="preserve"> </w:t>
      </w:r>
      <w:r>
        <w:t>.</w:t>
      </w:r>
      <w:r>
        <w:rPr>
          <w:spacing w:val="12"/>
        </w:rPr>
        <w:t xml:space="preserve"> </w:t>
      </w:r>
      <w:r>
        <w:t>11451</w:t>
      </w:r>
      <w:r>
        <w:tab/>
      </w:r>
      <w:r>
        <w:rPr>
          <w:spacing w:val="-5"/>
        </w:rPr>
        <w:t xml:space="preserve">Spacer, </w:t>
      </w:r>
      <w:r>
        <w:t>1 2</w:t>
      </w:r>
      <w:r>
        <w:rPr>
          <w:spacing w:val="5"/>
        </w:rPr>
        <w:t xml:space="preserve"> </w:t>
      </w:r>
      <w:r>
        <w:t>Hole</w:t>
      </w:r>
    </w:p>
    <w:p w14:paraId="1289E1CB" w14:textId="77777777" w:rsidR="00000000" w:rsidRDefault="00BF37D0">
      <w:pPr>
        <w:pStyle w:val="BodyText"/>
        <w:tabs>
          <w:tab w:val="left" w:leader="dot" w:pos="6420"/>
        </w:tabs>
        <w:kinsoku w:val="0"/>
        <w:overflowPunct w:val="0"/>
        <w:spacing w:before="50"/>
        <w:ind w:left="1268"/>
      </w:pPr>
      <w:r>
        <w:t>5 . . . . . . . . . . . 1  . . . . . . . . . .</w:t>
      </w:r>
      <w:r>
        <w:rPr>
          <w:spacing w:val="-36"/>
        </w:rPr>
        <w:t xml:space="preserve"> </w:t>
      </w:r>
      <w:r>
        <w:t>.</w:t>
      </w:r>
      <w:r>
        <w:rPr>
          <w:spacing w:val="12"/>
        </w:rPr>
        <w:t xml:space="preserve"> </w:t>
      </w:r>
      <w:r>
        <w:t>41425</w:t>
      </w:r>
      <w:r>
        <w:tab/>
        <w:t>Piston, 2900 CPI, Upper,</w:t>
      </w:r>
      <w:r>
        <w:rPr>
          <w:spacing w:val="-1"/>
        </w:rPr>
        <w:t xml:space="preserve"> </w:t>
      </w:r>
      <w:r>
        <w:t>D/F</w:t>
      </w:r>
    </w:p>
    <w:p w14:paraId="4EA7DC99" w14:textId="77777777" w:rsidR="00000000" w:rsidRDefault="00BF37D0">
      <w:pPr>
        <w:pStyle w:val="BodyText"/>
        <w:tabs>
          <w:tab w:val="left" w:leader="dot" w:pos="6420"/>
        </w:tabs>
        <w:kinsoku w:val="0"/>
        <w:overflowPunct w:val="0"/>
        <w:spacing w:before="50"/>
        <w:ind w:left="1268"/>
      </w:pPr>
      <w:r>
        <w:t>5 . . . . . . . . . . . -</w:t>
      </w:r>
      <w:r>
        <w:rPr>
          <w:spacing w:val="-46"/>
        </w:rPr>
        <w:t xml:space="preserve"> </w:t>
      </w:r>
      <w:r>
        <w:t>. . . . . . . . . . . .</w:t>
      </w:r>
      <w:r>
        <w:rPr>
          <w:spacing w:val="12"/>
        </w:rPr>
        <w:t xml:space="preserve"> </w:t>
      </w:r>
      <w:r>
        <w:t>14451</w:t>
      </w:r>
      <w:r>
        <w:tab/>
        <w:t>Piston, 2750</w:t>
      </w:r>
    </w:p>
    <w:p w14:paraId="18C6A7BC" w14:textId="77777777" w:rsidR="00000000" w:rsidRDefault="00BF37D0">
      <w:pPr>
        <w:pStyle w:val="BodyText"/>
        <w:tabs>
          <w:tab w:val="left" w:leader="dot" w:pos="6419"/>
        </w:tabs>
        <w:kinsoku w:val="0"/>
        <w:overflowPunct w:val="0"/>
        <w:spacing w:before="50"/>
        <w:ind w:left="1268"/>
      </w:pPr>
      <w:r>
        <w:t>6 . . . . . . . . . . . 1  . . . . . . . . . .</w:t>
      </w:r>
      <w:r>
        <w:rPr>
          <w:spacing w:val="-36"/>
        </w:rPr>
        <w:t xml:space="preserve"> </w:t>
      </w:r>
      <w:r>
        <w:t>.</w:t>
      </w:r>
      <w:r>
        <w:rPr>
          <w:spacing w:val="12"/>
        </w:rPr>
        <w:t xml:space="preserve"> </w:t>
      </w:r>
      <w:r>
        <w:t>14309</w:t>
      </w:r>
      <w:r>
        <w:tab/>
      </w:r>
      <w:r>
        <w:rPr>
          <w:spacing w:val="-3"/>
        </w:rPr>
        <w:t xml:space="preserve">Retainer, </w:t>
      </w:r>
      <w:r>
        <w:t>Piston</w:t>
      </w:r>
      <w:r>
        <w:rPr>
          <w:spacing w:val="3"/>
        </w:rPr>
        <w:t xml:space="preserve"> </w:t>
      </w:r>
      <w:r>
        <w:t>Rod</w:t>
      </w:r>
    </w:p>
    <w:p w14:paraId="181D9C15" w14:textId="77777777" w:rsidR="00000000" w:rsidRDefault="00BF37D0">
      <w:pPr>
        <w:pStyle w:val="BodyText"/>
        <w:tabs>
          <w:tab w:val="left" w:leader="dot" w:pos="6419"/>
        </w:tabs>
        <w:kinsoku w:val="0"/>
        <w:overflowPunct w:val="0"/>
        <w:spacing w:before="50"/>
        <w:ind w:left="1268"/>
      </w:pPr>
      <w:r>
        <w:t xml:space="preserve">7 . . . . . . . . . . . 1  </w:t>
      </w:r>
      <w:r>
        <w:t>. . . . . . . . . .</w:t>
      </w:r>
      <w:r>
        <w:rPr>
          <w:spacing w:val="-36"/>
        </w:rPr>
        <w:t xml:space="preserve"> </w:t>
      </w:r>
      <w:r>
        <w:t>.</w:t>
      </w:r>
      <w:r>
        <w:rPr>
          <w:spacing w:val="12"/>
        </w:rPr>
        <w:t xml:space="preserve"> </w:t>
      </w:r>
      <w:r>
        <w:t>41424</w:t>
      </w:r>
      <w:r>
        <w:tab/>
      </w:r>
      <w:r>
        <w:rPr>
          <w:spacing w:val="-5"/>
        </w:rPr>
        <w:t>Rod,</w:t>
      </w:r>
      <w:r>
        <w:t xml:space="preserve"> Piston</w:t>
      </w:r>
    </w:p>
    <w:p w14:paraId="42F9A1BA" w14:textId="77777777" w:rsidR="00000000" w:rsidRDefault="00BF37D0">
      <w:pPr>
        <w:pStyle w:val="BodyText"/>
        <w:tabs>
          <w:tab w:val="left" w:leader="dot" w:pos="6419"/>
        </w:tabs>
        <w:kinsoku w:val="0"/>
        <w:overflowPunct w:val="0"/>
        <w:spacing w:before="50"/>
        <w:ind w:left="1268"/>
      </w:pPr>
      <w:r>
        <w:t>8 . . . . . . . . . . . 1  . . . . . . . . . .</w:t>
      </w:r>
      <w:r>
        <w:rPr>
          <w:spacing w:val="-36"/>
        </w:rPr>
        <w:t xml:space="preserve"> </w:t>
      </w:r>
      <w:r>
        <w:t>.</w:t>
      </w:r>
      <w:r>
        <w:rPr>
          <w:spacing w:val="12"/>
        </w:rPr>
        <w:t xml:space="preserve"> </w:t>
      </w:r>
      <w:r>
        <w:t>41131</w:t>
      </w:r>
      <w:r>
        <w:tab/>
        <w:t>End Plug</w:t>
      </w:r>
    </w:p>
    <w:p w14:paraId="7DBE3D13" w14:textId="77777777" w:rsidR="00000000" w:rsidRDefault="00BF37D0">
      <w:pPr>
        <w:pStyle w:val="BodyText"/>
        <w:tabs>
          <w:tab w:val="left" w:leader="dot" w:pos="6419"/>
        </w:tabs>
        <w:kinsoku w:val="0"/>
        <w:overflowPunct w:val="0"/>
        <w:spacing w:before="50"/>
        <w:ind w:left="1268"/>
      </w:pPr>
      <w:r>
        <w:t>9 . . . . . . . . . . . 1  . . . . . . . . . .</w:t>
      </w:r>
      <w:r>
        <w:rPr>
          <w:spacing w:val="-36"/>
        </w:rPr>
        <w:t xml:space="preserve"> </w:t>
      </w:r>
      <w:r>
        <w:t>.</w:t>
      </w:r>
      <w:r>
        <w:rPr>
          <w:spacing w:val="12"/>
        </w:rPr>
        <w:t xml:space="preserve"> </w:t>
      </w:r>
      <w:r>
        <w:t>10909</w:t>
      </w:r>
      <w:r>
        <w:tab/>
        <w:t>Ppin, Connecting Rod Spring</w:t>
      </w:r>
    </w:p>
    <w:p w14:paraId="063A004F" w14:textId="77777777" w:rsidR="00000000" w:rsidRDefault="00BF37D0">
      <w:pPr>
        <w:pStyle w:val="BodyText"/>
        <w:kinsoku w:val="0"/>
        <w:overflowPunct w:val="0"/>
        <w:spacing w:before="50"/>
        <w:ind w:left="1200"/>
      </w:pPr>
      <w:r>
        <w:t xml:space="preserve">10 . . . . . . . . . . 1 . . . . . . . . . . . 10209 . . . . . . . . </w:t>
      </w:r>
      <w:r>
        <w:t>. . . . . . . Quad Ring,-010</w:t>
      </w:r>
    </w:p>
    <w:p w14:paraId="7A2A9AA8" w14:textId="77777777" w:rsidR="00000000" w:rsidRDefault="00BF37D0">
      <w:pPr>
        <w:pStyle w:val="BodyText"/>
        <w:tabs>
          <w:tab w:val="left" w:leader="dot" w:pos="6420"/>
        </w:tabs>
        <w:kinsoku w:val="0"/>
        <w:overflowPunct w:val="0"/>
        <w:spacing w:before="50"/>
        <w:ind w:left="1200"/>
      </w:pPr>
      <w:r>
        <w:t>11  . . . . . . . . . . 1  . . . . . . . . . .</w:t>
      </w:r>
      <w:r>
        <w:rPr>
          <w:spacing w:val="-23"/>
        </w:rPr>
        <w:t xml:space="preserve"> </w:t>
      </w:r>
      <w:r>
        <w:t>.</w:t>
      </w:r>
      <w:r>
        <w:rPr>
          <w:spacing w:val="12"/>
        </w:rPr>
        <w:t xml:space="preserve"> </w:t>
      </w:r>
      <w:r>
        <w:t>40078</w:t>
      </w:r>
      <w:r>
        <w:tab/>
        <w:t>O-ring, 28MM X 2MM</w:t>
      </w:r>
    </w:p>
    <w:p w14:paraId="4F7C1591" w14:textId="77777777" w:rsidR="00000000" w:rsidRDefault="00BF37D0">
      <w:pPr>
        <w:pStyle w:val="BodyText"/>
        <w:tabs>
          <w:tab w:val="left" w:leader="dot" w:pos="6420"/>
        </w:tabs>
        <w:kinsoku w:val="0"/>
        <w:overflowPunct w:val="0"/>
        <w:spacing w:before="50"/>
        <w:ind w:left="1200"/>
      </w:pPr>
      <w:r>
        <w:t>12  . . . . . . . . . . 4  . . . . . . . . . .</w:t>
      </w:r>
      <w:r>
        <w:rPr>
          <w:spacing w:val="-23"/>
        </w:rPr>
        <w:t xml:space="preserve"> </w:t>
      </w:r>
      <w:r>
        <w:t>.</w:t>
      </w:r>
      <w:r>
        <w:rPr>
          <w:spacing w:val="12"/>
        </w:rPr>
        <w:t xml:space="preserve"> </w:t>
      </w:r>
      <w:r>
        <w:t>11720</w:t>
      </w:r>
      <w:r>
        <w:tab/>
        <w:t>Seal, Piston, 2900/3150</w:t>
      </w:r>
    </w:p>
    <w:p w14:paraId="6654434D" w14:textId="77777777" w:rsidR="00000000" w:rsidRDefault="00BF37D0">
      <w:pPr>
        <w:pStyle w:val="BodyText"/>
        <w:tabs>
          <w:tab w:val="left" w:leader="dot" w:pos="6419"/>
        </w:tabs>
        <w:kinsoku w:val="0"/>
        <w:overflowPunct w:val="0"/>
        <w:spacing w:before="50"/>
        <w:ind w:left="1200"/>
      </w:pPr>
      <w:r>
        <w:t>13  . . . . . . . . . . 2  . . . . . . . . . .</w:t>
      </w:r>
      <w:r>
        <w:rPr>
          <w:spacing w:val="-23"/>
        </w:rPr>
        <w:t xml:space="preserve"> </w:t>
      </w:r>
      <w:r>
        <w:t>.</w:t>
      </w:r>
      <w:r>
        <w:rPr>
          <w:spacing w:val="12"/>
        </w:rPr>
        <w:t xml:space="preserve"> </w:t>
      </w:r>
      <w:r>
        <w:t>10369</w:t>
      </w:r>
      <w:r>
        <w:tab/>
      </w:r>
      <w:r>
        <w:rPr>
          <w:spacing w:val="-5"/>
        </w:rPr>
        <w:t xml:space="preserve">Spacer, </w:t>
      </w:r>
      <w:r>
        <w:t>2",</w:t>
      </w:r>
      <w:r>
        <w:rPr>
          <w:spacing w:val="5"/>
        </w:rPr>
        <w:t xml:space="preserve"> </w:t>
      </w:r>
      <w:r>
        <w:t>2900/3150</w:t>
      </w:r>
    </w:p>
    <w:p w14:paraId="49A6C2D4" w14:textId="77777777" w:rsidR="00000000" w:rsidRDefault="00BF37D0">
      <w:pPr>
        <w:pStyle w:val="BodyText"/>
        <w:tabs>
          <w:tab w:val="left" w:leader="dot" w:pos="6419"/>
        </w:tabs>
        <w:kinsoku w:val="0"/>
        <w:overflowPunct w:val="0"/>
        <w:spacing w:before="50"/>
        <w:ind w:left="1200"/>
      </w:pPr>
      <w:r>
        <w:t>14  . . . . . . . . . . 1  . . . . . . . . . .</w:t>
      </w:r>
      <w:r>
        <w:rPr>
          <w:spacing w:val="-23"/>
        </w:rPr>
        <w:t xml:space="preserve"> </w:t>
      </w:r>
      <w:r>
        <w:t>.</w:t>
      </w:r>
      <w:r>
        <w:rPr>
          <w:spacing w:val="12"/>
        </w:rPr>
        <w:t xml:space="preserve"> </w:t>
      </w:r>
      <w:r>
        <w:t>14753</w:t>
      </w:r>
      <w:r>
        <w:tab/>
      </w:r>
      <w:r>
        <w:rPr>
          <w:spacing w:val="-5"/>
        </w:rPr>
        <w:t>Spacer,</w:t>
      </w:r>
      <w:r>
        <w:t xml:space="preserve"> 2900</w:t>
      </w:r>
    </w:p>
    <w:p w14:paraId="1D8D2166" w14:textId="77777777" w:rsidR="00000000" w:rsidRDefault="00BF37D0">
      <w:pPr>
        <w:pStyle w:val="BodyText"/>
        <w:tabs>
          <w:tab w:val="left" w:leader="dot" w:pos="6420"/>
        </w:tabs>
        <w:kinsoku w:val="0"/>
        <w:overflowPunct w:val="0"/>
        <w:spacing w:before="50"/>
        <w:ind w:left="1200"/>
      </w:pPr>
      <w:r>
        <w:t>15  . . . . . . . . . . 1  . . . . . . . . . .</w:t>
      </w:r>
      <w:r>
        <w:rPr>
          <w:spacing w:val="-23"/>
        </w:rPr>
        <w:t xml:space="preserve"> </w:t>
      </w:r>
      <w:r>
        <w:t>.</w:t>
      </w:r>
      <w:r>
        <w:rPr>
          <w:spacing w:val="12"/>
        </w:rPr>
        <w:t xml:space="preserve"> </w:t>
      </w:r>
      <w:r>
        <w:t>14757</w:t>
      </w:r>
      <w:r>
        <w:tab/>
        <w:t>Piston No HWBP</w:t>
      </w:r>
      <w:r>
        <w:rPr>
          <w:spacing w:val="-9"/>
        </w:rPr>
        <w:t xml:space="preserve"> </w:t>
      </w:r>
      <w:r>
        <w:t>2900</w:t>
      </w:r>
    </w:p>
    <w:p w14:paraId="4A470C7D" w14:textId="77777777" w:rsidR="00000000" w:rsidRDefault="00BF37D0">
      <w:pPr>
        <w:pStyle w:val="BodyText"/>
        <w:tabs>
          <w:tab w:val="left" w:leader="dot" w:pos="6420"/>
        </w:tabs>
        <w:kinsoku w:val="0"/>
        <w:overflowPunct w:val="0"/>
        <w:spacing w:before="50"/>
        <w:ind w:left="1200"/>
      </w:pPr>
      <w:r>
        <w:t>16  . . . . . . . . . . 1  . . . . . . . . . .</w:t>
      </w:r>
      <w:r>
        <w:rPr>
          <w:spacing w:val="-23"/>
        </w:rPr>
        <w:t xml:space="preserve"> </w:t>
      </w:r>
      <w:r>
        <w:t>.</w:t>
      </w:r>
      <w:r>
        <w:rPr>
          <w:spacing w:val="12"/>
        </w:rPr>
        <w:t xml:space="preserve"> </w:t>
      </w:r>
      <w:r>
        <w:t>14818</w:t>
      </w:r>
      <w:r>
        <w:tab/>
        <w:t xml:space="preserve">Ring, Piston </w:t>
      </w:r>
      <w:r>
        <w:rPr>
          <w:spacing w:val="-5"/>
        </w:rPr>
        <w:t>Rod,</w:t>
      </w:r>
      <w:r>
        <w:rPr>
          <w:spacing w:val="-9"/>
        </w:rPr>
        <w:t xml:space="preserve"> </w:t>
      </w:r>
      <w:r>
        <w:t>Snap</w:t>
      </w:r>
    </w:p>
    <w:p w14:paraId="22B6E75C" w14:textId="77777777" w:rsidR="00000000" w:rsidRDefault="00BF37D0">
      <w:pPr>
        <w:pStyle w:val="BodyText"/>
        <w:tabs>
          <w:tab w:val="left" w:leader="dot" w:pos="6419"/>
        </w:tabs>
        <w:kinsoku w:val="0"/>
        <w:overflowPunct w:val="0"/>
        <w:spacing w:before="50"/>
        <w:ind w:left="1200"/>
      </w:pPr>
      <w:r>
        <w:t>17  . . . . . . . . . . 1</w:t>
      </w:r>
      <w:r>
        <w:t xml:space="preserve">  . . . . . . . . . .</w:t>
      </w:r>
      <w:r>
        <w:rPr>
          <w:spacing w:val="-23"/>
        </w:rPr>
        <w:t xml:space="preserve"> </w:t>
      </w:r>
      <w:r>
        <w:t>.</w:t>
      </w:r>
      <w:r>
        <w:rPr>
          <w:spacing w:val="12"/>
        </w:rPr>
        <w:t xml:space="preserve"> </w:t>
      </w:r>
      <w:r>
        <w:t>14758</w:t>
      </w:r>
      <w:r>
        <w:tab/>
        <w:t>Piston Rod</w:t>
      </w:r>
    </w:p>
    <w:p w14:paraId="5DD686FE" w14:textId="77777777" w:rsidR="00000000" w:rsidRDefault="00BF37D0">
      <w:pPr>
        <w:pStyle w:val="BodyText"/>
        <w:kinsoku w:val="0"/>
        <w:overflowPunct w:val="0"/>
        <w:spacing w:before="50"/>
        <w:ind w:left="1200"/>
      </w:pPr>
      <w:r>
        <w:t>18 . . . . . . . . . . 1 . . . . . . . . . . . 14922 . . . . . . . . . . . . . . . O-ring, -035</w:t>
      </w:r>
    </w:p>
    <w:p w14:paraId="0A059E8F" w14:textId="77777777" w:rsidR="00000000" w:rsidRDefault="00BF37D0">
      <w:pPr>
        <w:pStyle w:val="BodyText"/>
        <w:kinsoku w:val="0"/>
        <w:overflowPunct w:val="0"/>
        <w:spacing w:before="50"/>
        <w:ind w:left="1200"/>
      </w:pPr>
      <w:r>
        <w:t>19 . . . . . . . . . . 1 . . . . . . . . . . . 14926 . . . . . . . . . . . . . . . Quad ring "O" ring-012</w:t>
      </w:r>
    </w:p>
    <w:p w14:paraId="14A09717" w14:textId="77777777" w:rsidR="00000000" w:rsidRDefault="00BF37D0">
      <w:pPr>
        <w:pStyle w:val="BodyText"/>
        <w:tabs>
          <w:tab w:val="left" w:leader="dot" w:pos="6420"/>
        </w:tabs>
        <w:kinsoku w:val="0"/>
        <w:overflowPunct w:val="0"/>
        <w:spacing w:before="51"/>
        <w:ind w:left="1200"/>
      </w:pPr>
      <w:r>
        <w:t>20  . . . . .</w:t>
      </w:r>
      <w:r>
        <w:t xml:space="preserve"> . . . . . 1  . . . . . . . . . .</w:t>
      </w:r>
      <w:r>
        <w:rPr>
          <w:spacing w:val="-23"/>
        </w:rPr>
        <w:t xml:space="preserve"> </w:t>
      </w:r>
      <w:r>
        <w:t>.</w:t>
      </w:r>
      <w:r>
        <w:rPr>
          <w:spacing w:val="12"/>
        </w:rPr>
        <w:t xml:space="preserve"> </w:t>
      </w:r>
      <w:r>
        <w:t>14813</w:t>
      </w:r>
      <w:r>
        <w:tab/>
        <w:t>Connecting Link Pin</w:t>
      </w:r>
    </w:p>
    <w:p w14:paraId="6FD0F73D" w14:textId="77777777" w:rsidR="00000000" w:rsidRDefault="00BF37D0">
      <w:pPr>
        <w:pStyle w:val="BodyText"/>
        <w:kinsoku w:val="0"/>
        <w:overflowPunct w:val="0"/>
        <w:spacing w:before="49"/>
        <w:ind w:left="1200"/>
      </w:pPr>
      <w:r>
        <w:t>21  . . . . . . . . . . 1  . . . . . . . . . . . 13575  . . . . . . . . . . . . . . . O-ring,</w:t>
      </w:r>
      <w:r>
        <w:rPr>
          <w:spacing w:val="-6"/>
        </w:rPr>
        <w:t xml:space="preserve"> </w:t>
      </w:r>
      <w:r>
        <w:t>-240</w:t>
      </w:r>
    </w:p>
    <w:p w14:paraId="3EA9CD9B" w14:textId="77777777" w:rsidR="00000000" w:rsidRDefault="00BF37D0">
      <w:pPr>
        <w:pStyle w:val="BodyText"/>
        <w:kinsoku w:val="0"/>
        <w:overflowPunct w:val="0"/>
        <w:spacing w:before="50"/>
        <w:ind w:left="1200"/>
      </w:pPr>
      <w:r>
        <w:t>22  . . . . . . . . . . 1  . . . . . . . . . . . 13577  . . . . . . . . . . . . . . . O-ring,</w:t>
      </w:r>
      <w:r>
        <w:rPr>
          <w:spacing w:val="-6"/>
        </w:rPr>
        <w:t xml:space="preserve"> </w:t>
      </w:r>
      <w:r>
        <w:t>-226</w:t>
      </w:r>
    </w:p>
    <w:p w14:paraId="13418343" w14:textId="77777777" w:rsidR="00000000" w:rsidRDefault="00BF37D0">
      <w:pPr>
        <w:pStyle w:val="BodyText"/>
        <w:tabs>
          <w:tab w:val="left" w:leader="dot" w:pos="6419"/>
        </w:tabs>
        <w:kinsoku w:val="0"/>
        <w:overflowPunct w:val="0"/>
        <w:spacing w:before="51"/>
        <w:ind w:left="1200"/>
        <w:rPr>
          <w:spacing w:val="-5"/>
        </w:rPr>
      </w:pPr>
      <w:r>
        <w:t>23  . . . . . . . . . . 1  . . . . . . . . . .</w:t>
      </w:r>
      <w:r>
        <w:rPr>
          <w:spacing w:val="-23"/>
        </w:rPr>
        <w:t xml:space="preserve"> </w:t>
      </w:r>
      <w:r>
        <w:t>.</w:t>
      </w:r>
      <w:r>
        <w:rPr>
          <w:spacing w:val="12"/>
        </w:rPr>
        <w:t xml:space="preserve"> </w:t>
      </w:r>
      <w:r>
        <w:t>14805</w:t>
      </w:r>
      <w:r>
        <w:tab/>
      </w:r>
      <w:r>
        <w:rPr>
          <w:spacing w:val="-4"/>
        </w:rPr>
        <w:t xml:space="preserve">Gasket, </w:t>
      </w:r>
      <w:r>
        <w:t>Injector</w:t>
      </w:r>
      <w:r>
        <w:rPr>
          <w:spacing w:val="4"/>
        </w:rPr>
        <w:t xml:space="preserve"> </w:t>
      </w:r>
      <w:r>
        <w:rPr>
          <w:spacing w:val="-5"/>
        </w:rPr>
        <w:t>Body</w:t>
      </w:r>
    </w:p>
    <w:p w14:paraId="53554D8C" w14:textId="77777777" w:rsidR="00000000" w:rsidRDefault="00BF37D0">
      <w:pPr>
        <w:pStyle w:val="BodyText"/>
        <w:tabs>
          <w:tab w:val="left" w:leader="dot" w:pos="6419"/>
        </w:tabs>
        <w:kinsoku w:val="0"/>
        <w:overflowPunct w:val="0"/>
        <w:spacing w:before="49"/>
        <w:ind w:left="1200"/>
      </w:pPr>
      <w:r>
        <w:t>24  . . . . . . . . . . 1  . . . . . . . . . .</w:t>
      </w:r>
      <w:r>
        <w:rPr>
          <w:spacing w:val="-23"/>
        </w:rPr>
        <w:t xml:space="preserve"> </w:t>
      </w:r>
      <w:r>
        <w:t>.</w:t>
      </w:r>
      <w:r>
        <w:rPr>
          <w:spacing w:val="12"/>
        </w:rPr>
        <w:t xml:space="preserve"> </w:t>
      </w:r>
      <w:r>
        <w:t>11893</w:t>
      </w:r>
      <w:r>
        <w:tab/>
      </w:r>
      <w:r>
        <w:rPr>
          <w:spacing w:val="-10"/>
        </w:rPr>
        <w:t xml:space="preserve">Cap, </w:t>
      </w:r>
      <w:r>
        <w:t>Injector,</w:t>
      </w:r>
      <w:r>
        <w:rPr>
          <w:spacing w:val="10"/>
        </w:rPr>
        <w:t xml:space="preserve"> </w:t>
      </w:r>
      <w:r>
        <w:t>SS</w:t>
      </w:r>
    </w:p>
    <w:p w14:paraId="0A8CD425" w14:textId="77777777" w:rsidR="00000000" w:rsidRDefault="00BF37D0">
      <w:pPr>
        <w:pStyle w:val="BodyText"/>
        <w:kinsoku w:val="0"/>
        <w:overflowPunct w:val="0"/>
        <w:spacing w:before="50"/>
        <w:ind w:left="1200"/>
      </w:pPr>
      <w:r>
        <w:t xml:space="preserve">25 . . </w:t>
      </w:r>
      <w:r>
        <w:t>. . . . . . . . 2 . . . . . . . . . . . 15137 . . . . . . . . . . . . . . . Screw, Hex Washer Head, #10 - 24 X 3/8</w:t>
      </w:r>
    </w:p>
    <w:p w14:paraId="57B35293" w14:textId="77777777" w:rsidR="00000000" w:rsidRDefault="00BF37D0">
      <w:pPr>
        <w:pStyle w:val="BodyText"/>
        <w:tabs>
          <w:tab w:val="left" w:leader="dot" w:pos="6419"/>
        </w:tabs>
        <w:kinsoku w:val="0"/>
        <w:overflowPunct w:val="0"/>
        <w:spacing w:before="51"/>
        <w:ind w:left="1200"/>
      </w:pPr>
      <w:r>
        <w:t>26  . . . . . . . . . . - . . . . . . . . . . .</w:t>
      </w:r>
      <w:r>
        <w:rPr>
          <w:spacing w:val="-33"/>
        </w:rPr>
        <w:t xml:space="preserve"> </w:t>
      </w:r>
      <w:r>
        <w:t>.</w:t>
      </w:r>
      <w:r>
        <w:rPr>
          <w:spacing w:val="12"/>
        </w:rPr>
        <w:t xml:space="preserve"> </w:t>
      </w:r>
      <w:r>
        <w:t>41448</w:t>
      </w:r>
      <w:r>
        <w:tab/>
        <w:t xml:space="preserve">Adapter, </w:t>
      </w:r>
      <w:r>
        <w:rPr>
          <w:spacing w:val="-4"/>
        </w:rPr>
        <w:t xml:space="preserve">Softwater </w:t>
      </w:r>
      <w:r>
        <w:t>Regen,</w:t>
      </w:r>
      <w:r>
        <w:rPr>
          <w:spacing w:val="3"/>
        </w:rPr>
        <w:t xml:space="preserve"> </w:t>
      </w:r>
      <w:r>
        <w:t>2900</w:t>
      </w:r>
    </w:p>
    <w:p w14:paraId="1573C804" w14:textId="77777777" w:rsidR="00000000" w:rsidRDefault="00BF37D0">
      <w:pPr>
        <w:pStyle w:val="BodyText"/>
        <w:kinsoku w:val="0"/>
        <w:overflowPunct w:val="0"/>
        <w:spacing w:before="49"/>
        <w:ind w:left="1200"/>
      </w:pPr>
      <w:r>
        <w:t>27  . . . . . . . . . . - . . . . . . . . . . . . 1692</w:t>
      </w:r>
      <w:r>
        <w:t>4  . . . . . . . . . . . . . . . O-ring,</w:t>
      </w:r>
      <w:r>
        <w:rPr>
          <w:spacing w:val="-16"/>
        </w:rPr>
        <w:t xml:space="preserve"> </w:t>
      </w:r>
      <w:r>
        <w:t>-018</w:t>
      </w:r>
    </w:p>
    <w:p w14:paraId="15CD0989" w14:textId="77777777" w:rsidR="00000000" w:rsidRDefault="00BF37D0">
      <w:pPr>
        <w:pStyle w:val="BodyText"/>
        <w:kinsoku w:val="0"/>
        <w:overflowPunct w:val="0"/>
        <w:spacing w:before="10"/>
        <w:ind w:left="1200"/>
      </w:pPr>
      <w:r>
        <w:t>28  . . . . . . . . . . - . . . . . . . . . . . . 19292  . . . . . . . . . . . . . . . O-ring,</w:t>
      </w:r>
      <w:r>
        <w:rPr>
          <w:spacing w:val="-16"/>
        </w:rPr>
        <w:t xml:space="preserve"> </w:t>
      </w:r>
      <w:r>
        <w:t>-020</w:t>
      </w:r>
    </w:p>
    <w:p w14:paraId="75F39C91" w14:textId="77777777" w:rsidR="00000000" w:rsidRDefault="00BF37D0">
      <w:pPr>
        <w:pStyle w:val="BodyText"/>
        <w:kinsoku w:val="0"/>
        <w:overflowPunct w:val="0"/>
      </w:pPr>
    </w:p>
    <w:p w14:paraId="1DCA51AD" w14:textId="77777777" w:rsidR="00000000" w:rsidRDefault="00BF37D0">
      <w:pPr>
        <w:pStyle w:val="BodyText"/>
        <w:kinsoku w:val="0"/>
        <w:overflowPunct w:val="0"/>
      </w:pPr>
    </w:p>
    <w:p w14:paraId="75AC1C02" w14:textId="77777777" w:rsidR="00000000" w:rsidRDefault="00BF37D0">
      <w:pPr>
        <w:pStyle w:val="BodyText"/>
        <w:kinsoku w:val="0"/>
        <w:overflowPunct w:val="0"/>
      </w:pPr>
    </w:p>
    <w:p w14:paraId="66BB6179" w14:textId="77777777" w:rsidR="00000000" w:rsidRDefault="00BF37D0">
      <w:pPr>
        <w:pStyle w:val="BodyText"/>
        <w:kinsoku w:val="0"/>
        <w:overflowPunct w:val="0"/>
      </w:pPr>
    </w:p>
    <w:p w14:paraId="3D975CC3" w14:textId="77777777" w:rsidR="00000000" w:rsidRDefault="00BF37D0">
      <w:pPr>
        <w:pStyle w:val="BodyText"/>
        <w:kinsoku w:val="0"/>
        <w:overflowPunct w:val="0"/>
      </w:pPr>
    </w:p>
    <w:p w14:paraId="72CE7DB4" w14:textId="77777777" w:rsidR="00000000" w:rsidRDefault="00BF37D0">
      <w:pPr>
        <w:pStyle w:val="BodyText"/>
        <w:kinsoku w:val="0"/>
        <w:overflowPunct w:val="0"/>
      </w:pPr>
    </w:p>
    <w:p w14:paraId="76B94C90" w14:textId="77777777" w:rsidR="00000000" w:rsidRDefault="00BF37D0">
      <w:pPr>
        <w:pStyle w:val="BodyText"/>
        <w:kinsoku w:val="0"/>
        <w:overflowPunct w:val="0"/>
      </w:pPr>
    </w:p>
    <w:p w14:paraId="3DBB18FD" w14:textId="77777777" w:rsidR="00000000" w:rsidRDefault="00BF37D0">
      <w:pPr>
        <w:pStyle w:val="BodyText"/>
        <w:kinsoku w:val="0"/>
        <w:overflowPunct w:val="0"/>
      </w:pPr>
    </w:p>
    <w:p w14:paraId="4DBA724F" w14:textId="77777777" w:rsidR="00000000" w:rsidRDefault="00BF37D0">
      <w:pPr>
        <w:pStyle w:val="BodyText"/>
        <w:kinsoku w:val="0"/>
        <w:overflowPunct w:val="0"/>
      </w:pPr>
    </w:p>
    <w:p w14:paraId="04C016B9" w14:textId="77777777" w:rsidR="00000000" w:rsidRDefault="00BF37D0">
      <w:pPr>
        <w:pStyle w:val="BodyText"/>
        <w:kinsoku w:val="0"/>
        <w:overflowPunct w:val="0"/>
      </w:pPr>
    </w:p>
    <w:p w14:paraId="58345866" w14:textId="77777777" w:rsidR="00000000" w:rsidRDefault="00BF37D0">
      <w:pPr>
        <w:pStyle w:val="BodyText"/>
        <w:kinsoku w:val="0"/>
        <w:overflowPunct w:val="0"/>
      </w:pPr>
    </w:p>
    <w:p w14:paraId="6B302CCD" w14:textId="77777777" w:rsidR="00000000" w:rsidRDefault="00BF37D0">
      <w:pPr>
        <w:pStyle w:val="BodyText"/>
        <w:kinsoku w:val="0"/>
        <w:overflowPunct w:val="0"/>
      </w:pPr>
    </w:p>
    <w:p w14:paraId="323395F5" w14:textId="77777777" w:rsidR="00000000" w:rsidRDefault="00BF37D0">
      <w:pPr>
        <w:pStyle w:val="BodyText"/>
        <w:kinsoku w:val="0"/>
        <w:overflowPunct w:val="0"/>
      </w:pPr>
    </w:p>
    <w:p w14:paraId="000C979F" w14:textId="77777777" w:rsidR="00000000" w:rsidRDefault="00BF37D0">
      <w:pPr>
        <w:pStyle w:val="BodyText"/>
        <w:kinsoku w:val="0"/>
        <w:overflowPunct w:val="0"/>
      </w:pPr>
    </w:p>
    <w:p w14:paraId="7E216A67" w14:textId="77777777" w:rsidR="00000000" w:rsidRDefault="00BF37D0">
      <w:pPr>
        <w:pStyle w:val="BodyText"/>
        <w:kinsoku w:val="0"/>
        <w:overflowPunct w:val="0"/>
      </w:pPr>
    </w:p>
    <w:p w14:paraId="62FBE1BC" w14:textId="77777777" w:rsidR="00000000" w:rsidRDefault="00BF37D0">
      <w:pPr>
        <w:pStyle w:val="BodyText"/>
        <w:kinsoku w:val="0"/>
        <w:overflowPunct w:val="0"/>
      </w:pPr>
    </w:p>
    <w:p w14:paraId="740FDB8F" w14:textId="77777777" w:rsidR="00000000" w:rsidRDefault="00BF37D0">
      <w:pPr>
        <w:pStyle w:val="BodyText"/>
        <w:kinsoku w:val="0"/>
        <w:overflowPunct w:val="0"/>
        <w:spacing w:before="1"/>
        <w:rPr>
          <w:sz w:val="23"/>
          <w:szCs w:val="23"/>
        </w:rPr>
      </w:pPr>
      <w:r>
        <w:rPr>
          <w:noProof/>
        </w:rPr>
        <w:pict w14:anchorId="68D88638">
          <v:shape id="_x0000_s1257" style="position:absolute;margin-left:54pt;margin-top:15.25pt;width:522pt;height:1pt;z-index:94;mso-wrap-distance-left:0;mso-wrap-distance-right:0;mso-position-horizontal-relative:page;mso-position-vertical-relative:text" coordsize="10440,20" o:allowincell="f" path="m10440,hhl,,,19r10440,l10440,xe" fillcolor="black" stroked="f">
            <v:path arrowok="t"/>
            <w10:wrap type="topAndBottom" anchorx="page"/>
          </v:shape>
        </w:pict>
      </w:r>
    </w:p>
    <w:p w14:paraId="1F66FD3B" w14:textId="77777777" w:rsidR="00000000" w:rsidRDefault="00BF37D0">
      <w:pPr>
        <w:pStyle w:val="BodyText"/>
        <w:kinsoku w:val="0"/>
        <w:overflowPunct w:val="0"/>
        <w:spacing w:before="1"/>
        <w:rPr>
          <w:sz w:val="23"/>
          <w:szCs w:val="23"/>
        </w:rPr>
        <w:sectPr w:rsidR="00000000">
          <w:pgSz w:w="12240" w:h="15840"/>
          <w:pgMar w:top="860" w:right="440" w:bottom="560" w:left="600" w:header="231" w:footer="360" w:gutter="0"/>
          <w:cols w:space="720"/>
          <w:noEndnote/>
        </w:sectPr>
      </w:pPr>
    </w:p>
    <w:p w14:paraId="4D0D72B6" w14:textId="77777777" w:rsidR="00000000" w:rsidRDefault="00BF37D0">
      <w:pPr>
        <w:pStyle w:val="BodyText"/>
        <w:kinsoku w:val="0"/>
        <w:overflowPunct w:val="0"/>
      </w:pPr>
    </w:p>
    <w:p w14:paraId="17F68563" w14:textId="77777777" w:rsidR="00000000" w:rsidRDefault="00BF37D0">
      <w:pPr>
        <w:pStyle w:val="BodyText"/>
        <w:kinsoku w:val="0"/>
        <w:overflowPunct w:val="0"/>
      </w:pPr>
    </w:p>
    <w:p w14:paraId="6767F590" w14:textId="77777777" w:rsidR="00000000" w:rsidRDefault="00BF37D0">
      <w:pPr>
        <w:pStyle w:val="BodyText"/>
        <w:kinsoku w:val="0"/>
        <w:overflowPunct w:val="0"/>
        <w:spacing w:before="6"/>
        <w:rPr>
          <w:sz w:val="17"/>
          <w:szCs w:val="17"/>
        </w:rPr>
      </w:pPr>
    </w:p>
    <w:p w14:paraId="1A4483E9" w14:textId="77777777" w:rsidR="00000000" w:rsidRDefault="00BF37D0">
      <w:pPr>
        <w:pStyle w:val="BodyText"/>
        <w:kinsoku w:val="0"/>
        <w:overflowPunct w:val="0"/>
        <w:spacing w:line="20" w:lineRule="exact"/>
        <w:ind w:left="120"/>
        <w:rPr>
          <w:sz w:val="2"/>
          <w:szCs w:val="2"/>
        </w:rPr>
      </w:pPr>
      <w:r>
        <w:rPr>
          <w:noProof/>
        </w:rPr>
      </w:r>
      <w:r>
        <w:rPr>
          <w:sz w:val="2"/>
          <w:szCs w:val="2"/>
        </w:rPr>
        <w:pict w14:anchorId="41FCA114">
          <v:group id="_x0000_s1269" style="width:522pt;height:1pt;mso-position-horizontal-relative:char;mso-position-vertical-relative:line" coordsize="10440,20" o:allowincell="f">
            <v:shape id="_x0000_s1270" style="position:absolute;width:10440;height:20;mso-position-horizontal-relative:page;mso-position-vertical-relative:page" coordsize="10440,20" o:allowincell="f" path="m10440,hhl,,,19r10440,l10440,xe" fillcolor="black" stroked="f">
              <v:path arrowok="t"/>
            </v:shape>
            <w10:anchorlock/>
          </v:group>
        </w:pict>
      </w:r>
    </w:p>
    <w:p w14:paraId="51853904" w14:textId="77777777" w:rsidR="00000000" w:rsidRDefault="00BF37D0">
      <w:pPr>
        <w:pStyle w:val="BodyText"/>
        <w:kinsoku w:val="0"/>
        <w:overflowPunct w:val="0"/>
      </w:pPr>
    </w:p>
    <w:p w14:paraId="7EE93135" w14:textId="77777777" w:rsidR="00000000" w:rsidRDefault="00BF37D0">
      <w:pPr>
        <w:pStyle w:val="BodyText"/>
        <w:kinsoku w:val="0"/>
        <w:overflowPunct w:val="0"/>
      </w:pPr>
    </w:p>
    <w:p w14:paraId="5311A787" w14:textId="77777777" w:rsidR="00000000" w:rsidRDefault="00BF37D0">
      <w:pPr>
        <w:pStyle w:val="BodyText"/>
        <w:kinsoku w:val="0"/>
        <w:overflowPunct w:val="0"/>
      </w:pPr>
    </w:p>
    <w:p w14:paraId="6754C7D3" w14:textId="77777777" w:rsidR="00000000" w:rsidRDefault="00BF37D0">
      <w:pPr>
        <w:pStyle w:val="BodyText"/>
        <w:kinsoku w:val="0"/>
        <w:overflowPunct w:val="0"/>
        <w:spacing w:before="7"/>
        <w:rPr>
          <w:sz w:val="23"/>
          <w:szCs w:val="23"/>
        </w:rPr>
      </w:pPr>
    </w:p>
    <w:p w14:paraId="3A82C511" w14:textId="77777777" w:rsidR="00000000" w:rsidRDefault="00BF37D0">
      <w:pPr>
        <w:pStyle w:val="BodyText"/>
        <w:kinsoku w:val="0"/>
        <w:overflowPunct w:val="0"/>
        <w:spacing w:before="104"/>
        <w:ind w:left="4271" w:right="1402"/>
        <w:jc w:val="center"/>
        <w:rPr>
          <w:b/>
          <w:bCs/>
          <w:sz w:val="17"/>
          <w:szCs w:val="17"/>
        </w:rPr>
      </w:pPr>
      <w:r>
        <w:rPr>
          <w:noProof/>
        </w:rPr>
        <w:pict w14:anchorId="13BC62C5">
          <v:group id="_x0000_s1271" style="position:absolute;left:0;text-align:left;margin-left:46.65pt;margin-top:-2.45pt;width:270.7pt;height:245.15pt;z-index:-142;mso-position-horizontal-relative:page" coordorigin="933,-49" coordsize="5414,4903" o:allowincell="f">
            <v:shape id="_x0000_s1272" type="#_x0000_t75" style="position:absolute;left:933;top:-50;width:5420;height:4900;mso-position-horizontal-relative:page;mso-position-vertical-relative:text" o:allowincell="f">
              <v:imagedata r:id="rId54" o:title=""/>
            </v:shape>
            <v:shape id="_x0000_s1273" type="#_x0000_t202" style="position:absolute;left:2296;top:-34;width:689;height:231;mso-position-horizontal-relative:page;mso-position-vertical-relative:text" o:allowincell="f" filled="f" stroked="f">
              <v:textbox inset="0,0,0,0">
                <w:txbxContent>
                  <w:p w14:paraId="00FC46C7" w14:textId="77777777" w:rsidR="00000000" w:rsidRDefault="00BF37D0">
                    <w:pPr>
                      <w:pStyle w:val="BodyText"/>
                      <w:tabs>
                        <w:tab w:val="left" w:pos="574"/>
                      </w:tabs>
                      <w:kinsoku w:val="0"/>
                      <w:overflowPunct w:val="0"/>
                      <w:spacing w:before="2"/>
                      <w:rPr>
                        <w:b/>
                        <w:bCs/>
                        <w:sz w:val="17"/>
                        <w:szCs w:val="17"/>
                      </w:rPr>
                    </w:pPr>
                    <w:r>
                      <w:rPr>
                        <w:b/>
                        <w:bCs/>
                        <w:position w:val="3"/>
                        <w:sz w:val="17"/>
                        <w:szCs w:val="17"/>
                      </w:rPr>
                      <w:t xml:space="preserve">1  </w:t>
                    </w:r>
                    <w:r>
                      <w:rPr>
                        <w:b/>
                        <w:bCs/>
                        <w:spacing w:val="40"/>
                        <w:position w:val="3"/>
                        <w:sz w:val="17"/>
                        <w:szCs w:val="17"/>
                      </w:rPr>
                      <w:t xml:space="preserve"> </w:t>
                    </w:r>
                    <w:r>
                      <w:rPr>
                        <w:b/>
                        <w:bCs/>
                        <w:sz w:val="17"/>
                        <w:szCs w:val="17"/>
                      </w:rPr>
                      <w:t>2</w:t>
                    </w:r>
                    <w:r>
                      <w:rPr>
                        <w:b/>
                        <w:bCs/>
                        <w:sz w:val="17"/>
                        <w:szCs w:val="17"/>
                      </w:rPr>
                      <w:tab/>
                      <w:t>3</w:t>
                    </w:r>
                  </w:p>
                </w:txbxContent>
              </v:textbox>
            </v:shape>
            <v:shape id="_x0000_s1274" type="#_x0000_t202" style="position:absolute;left:3315;top:1216;width:210;height:203;mso-position-horizontal-relative:page;mso-position-vertical-relative:text" o:allowincell="f" filled="f" stroked="f">
              <v:textbox inset="0,0,0,0">
                <w:txbxContent>
                  <w:p w14:paraId="3F1E6F94" w14:textId="77777777" w:rsidR="00000000" w:rsidRDefault="00BF37D0">
                    <w:pPr>
                      <w:pStyle w:val="BodyText"/>
                      <w:kinsoku w:val="0"/>
                      <w:overflowPunct w:val="0"/>
                      <w:spacing w:before="4"/>
                      <w:rPr>
                        <w:b/>
                        <w:bCs/>
                        <w:sz w:val="17"/>
                        <w:szCs w:val="17"/>
                      </w:rPr>
                    </w:pPr>
                    <w:r>
                      <w:rPr>
                        <w:b/>
                        <w:bCs/>
                        <w:sz w:val="17"/>
                        <w:szCs w:val="17"/>
                      </w:rPr>
                      <w:t>15</w:t>
                    </w:r>
                  </w:p>
                </w:txbxContent>
              </v:textbox>
            </v:shape>
            <v:shape id="_x0000_s1275" type="#_x0000_t202" style="position:absolute;left:1105;top:1612;width:115;height:203;mso-position-horizontal-relative:page;mso-position-vertical-relative:text" o:allowincell="f" filled="f" stroked="f">
              <v:textbox inset="0,0,0,0">
                <w:txbxContent>
                  <w:p w14:paraId="0ACACAD8" w14:textId="77777777" w:rsidR="00000000" w:rsidRDefault="00BF37D0">
                    <w:pPr>
                      <w:pStyle w:val="BodyText"/>
                      <w:kinsoku w:val="0"/>
                      <w:overflowPunct w:val="0"/>
                      <w:spacing w:before="4"/>
                      <w:rPr>
                        <w:b/>
                        <w:bCs/>
                        <w:w w:val="99"/>
                        <w:sz w:val="17"/>
                        <w:szCs w:val="17"/>
                      </w:rPr>
                    </w:pPr>
                    <w:r>
                      <w:rPr>
                        <w:b/>
                        <w:bCs/>
                        <w:w w:val="99"/>
                        <w:sz w:val="17"/>
                        <w:szCs w:val="17"/>
                      </w:rPr>
                      <w:t>4</w:t>
                    </w:r>
                  </w:p>
                </w:txbxContent>
              </v:textbox>
            </v:shape>
            <v:shape id="_x0000_s1276" type="#_x0000_t202" style="position:absolute;left:3737;top:1462;width:210;height:203;mso-position-horizontal-relative:page;mso-position-vertical-relative:text" o:allowincell="f" filled="f" stroked="f">
              <v:textbox inset="0,0,0,0">
                <w:txbxContent>
                  <w:p w14:paraId="1270B114" w14:textId="77777777" w:rsidR="00000000" w:rsidRDefault="00BF37D0">
                    <w:pPr>
                      <w:pStyle w:val="BodyText"/>
                      <w:kinsoku w:val="0"/>
                      <w:overflowPunct w:val="0"/>
                      <w:spacing w:before="4"/>
                      <w:rPr>
                        <w:b/>
                        <w:bCs/>
                        <w:sz w:val="17"/>
                        <w:szCs w:val="17"/>
                      </w:rPr>
                    </w:pPr>
                    <w:r>
                      <w:rPr>
                        <w:b/>
                        <w:bCs/>
                        <w:sz w:val="17"/>
                        <w:szCs w:val="17"/>
                      </w:rPr>
                      <w:t>14</w:t>
                    </w:r>
                  </w:p>
                </w:txbxContent>
              </v:textbox>
            </v:shape>
            <v:shape id="_x0000_s1277" type="#_x0000_t202" style="position:absolute;left:1452;top:1796;width:115;height:203;mso-position-horizontal-relative:page;mso-position-vertical-relative:text" o:allowincell="f" filled="f" stroked="f">
              <v:textbox inset="0,0,0,0">
                <w:txbxContent>
                  <w:p w14:paraId="02E67161" w14:textId="77777777" w:rsidR="00000000" w:rsidRDefault="00BF37D0">
                    <w:pPr>
                      <w:pStyle w:val="BodyText"/>
                      <w:kinsoku w:val="0"/>
                      <w:overflowPunct w:val="0"/>
                      <w:spacing w:before="4"/>
                      <w:rPr>
                        <w:b/>
                        <w:bCs/>
                        <w:w w:val="99"/>
                        <w:sz w:val="17"/>
                        <w:szCs w:val="17"/>
                      </w:rPr>
                    </w:pPr>
                    <w:r>
                      <w:rPr>
                        <w:b/>
                        <w:bCs/>
                        <w:w w:val="99"/>
                        <w:sz w:val="17"/>
                        <w:szCs w:val="17"/>
                      </w:rPr>
                      <w:t>5</w:t>
                    </w:r>
                  </w:p>
                </w:txbxContent>
              </v:textbox>
            </v:shape>
            <v:shape id="_x0000_s1278" type="#_x0000_t202" style="position:absolute;left:4081;top:1652;width:209;height:203;mso-position-horizontal-relative:page;mso-position-vertical-relative:text" o:allowincell="f" filled="f" stroked="f">
              <v:textbox inset="0,0,0,0">
                <w:txbxContent>
                  <w:p w14:paraId="333A46B8" w14:textId="77777777" w:rsidR="00000000" w:rsidRDefault="00BF37D0">
                    <w:pPr>
                      <w:pStyle w:val="BodyText"/>
                      <w:kinsoku w:val="0"/>
                      <w:overflowPunct w:val="0"/>
                      <w:spacing w:before="4"/>
                      <w:rPr>
                        <w:b/>
                        <w:bCs/>
                        <w:sz w:val="17"/>
                        <w:szCs w:val="17"/>
                      </w:rPr>
                    </w:pPr>
                    <w:r>
                      <w:rPr>
                        <w:b/>
                        <w:bCs/>
                        <w:sz w:val="17"/>
                        <w:szCs w:val="17"/>
                      </w:rPr>
                      <w:t>13</w:t>
                    </w:r>
                  </w:p>
                </w:txbxContent>
              </v:textbox>
            </v:shape>
            <v:shape id="_x0000_s1279" type="#_x0000_t202" style="position:absolute;left:1738;top:1914;width:115;height:203;mso-position-horizontal-relative:page;mso-position-vertical-relative:text" o:allowincell="f" filled="f" stroked="f">
              <v:textbox inset="0,0,0,0">
                <w:txbxContent>
                  <w:p w14:paraId="720AF4B5" w14:textId="77777777" w:rsidR="00000000" w:rsidRDefault="00BF37D0">
                    <w:pPr>
                      <w:pStyle w:val="BodyText"/>
                      <w:kinsoku w:val="0"/>
                      <w:overflowPunct w:val="0"/>
                      <w:spacing w:before="4"/>
                      <w:rPr>
                        <w:b/>
                        <w:bCs/>
                        <w:w w:val="99"/>
                        <w:sz w:val="17"/>
                        <w:szCs w:val="17"/>
                      </w:rPr>
                    </w:pPr>
                    <w:r>
                      <w:rPr>
                        <w:b/>
                        <w:bCs/>
                        <w:w w:val="99"/>
                        <w:sz w:val="17"/>
                        <w:szCs w:val="17"/>
                      </w:rPr>
                      <w:t>6</w:t>
                    </w:r>
                  </w:p>
                </w:txbxContent>
              </v:textbox>
            </v:shape>
            <v:shape id="_x0000_s1280" type="#_x0000_t202" style="position:absolute;left:4436;top:1913;width:210;height:203;mso-position-horizontal-relative:page;mso-position-vertical-relative:text" o:allowincell="f" filled="f" stroked="f">
              <v:textbox inset="0,0,0,0">
                <w:txbxContent>
                  <w:p w14:paraId="1986E67A" w14:textId="77777777" w:rsidR="00000000" w:rsidRDefault="00BF37D0">
                    <w:pPr>
                      <w:pStyle w:val="BodyText"/>
                      <w:kinsoku w:val="0"/>
                      <w:overflowPunct w:val="0"/>
                      <w:spacing w:before="4"/>
                      <w:rPr>
                        <w:b/>
                        <w:bCs/>
                        <w:sz w:val="17"/>
                        <w:szCs w:val="17"/>
                      </w:rPr>
                    </w:pPr>
                    <w:r>
                      <w:rPr>
                        <w:b/>
                        <w:bCs/>
                        <w:sz w:val="17"/>
                        <w:szCs w:val="17"/>
                      </w:rPr>
                      <w:t>12</w:t>
                    </w:r>
                  </w:p>
                </w:txbxContent>
              </v:textbox>
            </v:shape>
            <v:shape id="_x0000_s1281" type="#_x0000_t202" style="position:absolute;left:2056;top:2194;width:115;height:203;mso-position-horizontal-relative:page;mso-position-vertical-relative:text" o:allowincell="f" filled="f" stroked="f">
              <v:textbox inset="0,0,0,0">
                <w:txbxContent>
                  <w:p w14:paraId="4FBF96BB" w14:textId="77777777" w:rsidR="00000000" w:rsidRDefault="00BF37D0">
                    <w:pPr>
                      <w:pStyle w:val="BodyText"/>
                      <w:kinsoku w:val="0"/>
                      <w:overflowPunct w:val="0"/>
                      <w:spacing w:before="4"/>
                      <w:rPr>
                        <w:b/>
                        <w:bCs/>
                        <w:w w:val="99"/>
                        <w:sz w:val="17"/>
                        <w:szCs w:val="17"/>
                      </w:rPr>
                    </w:pPr>
                    <w:r>
                      <w:rPr>
                        <w:b/>
                        <w:bCs/>
                        <w:w w:val="99"/>
                        <w:sz w:val="17"/>
                        <w:szCs w:val="17"/>
                      </w:rPr>
                      <w:t>4</w:t>
                    </w:r>
                  </w:p>
                </w:txbxContent>
              </v:textbox>
            </v:shape>
            <v:shape id="_x0000_s1282" type="#_x0000_t202" style="position:absolute;left:4876;top:2090;width:209;height:203;mso-position-horizontal-relative:page;mso-position-vertical-relative:text" o:allowincell="f" filled="f" stroked="f">
              <v:textbox inset="0,0,0,0">
                <w:txbxContent>
                  <w:p w14:paraId="05AC8B0F" w14:textId="77777777" w:rsidR="00000000" w:rsidRDefault="00BF37D0">
                    <w:pPr>
                      <w:pStyle w:val="BodyText"/>
                      <w:kinsoku w:val="0"/>
                      <w:overflowPunct w:val="0"/>
                      <w:spacing w:before="4"/>
                      <w:rPr>
                        <w:b/>
                        <w:bCs/>
                        <w:sz w:val="17"/>
                        <w:szCs w:val="17"/>
                      </w:rPr>
                    </w:pPr>
                    <w:r>
                      <w:rPr>
                        <w:b/>
                        <w:bCs/>
                        <w:sz w:val="17"/>
                        <w:szCs w:val="17"/>
                      </w:rPr>
                      <w:t>11</w:t>
                    </w:r>
                  </w:p>
                </w:txbxContent>
              </v:textbox>
            </v:shape>
            <v:shape id="_x0000_s1283" type="#_x0000_t202" style="position:absolute;left:2439;top:2362;width:115;height:203;mso-position-horizontal-relative:page;mso-position-vertical-relative:text" o:allowincell="f" filled="f" stroked="f">
              <v:textbox inset="0,0,0,0">
                <w:txbxContent>
                  <w:p w14:paraId="34407BA8" w14:textId="77777777" w:rsidR="00000000" w:rsidRDefault="00BF37D0">
                    <w:pPr>
                      <w:pStyle w:val="BodyText"/>
                      <w:kinsoku w:val="0"/>
                      <w:overflowPunct w:val="0"/>
                      <w:spacing w:before="4"/>
                      <w:rPr>
                        <w:b/>
                        <w:bCs/>
                        <w:w w:val="99"/>
                        <w:sz w:val="17"/>
                        <w:szCs w:val="17"/>
                      </w:rPr>
                    </w:pPr>
                    <w:r>
                      <w:rPr>
                        <w:b/>
                        <w:bCs/>
                        <w:w w:val="99"/>
                        <w:sz w:val="17"/>
                        <w:szCs w:val="17"/>
                      </w:rPr>
                      <w:t>5</w:t>
                    </w:r>
                  </w:p>
                </w:txbxContent>
              </v:textbox>
            </v:shape>
            <v:shape id="_x0000_s1284" type="#_x0000_t202" style="position:absolute;left:5281;top:2412;width:209;height:203;mso-position-horizontal-relative:page;mso-position-vertical-relative:text" o:allowincell="f" filled="f" stroked="f">
              <v:textbox inset="0,0,0,0">
                <w:txbxContent>
                  <w:p w14:paraId="03C7D863" w14:textId="77777777" w:rsidR="00000000" w:rsidRDefault="00BF37D0">
                    <w:pPr>
                      <w:pStyle w:val="BodyText"/>
                      <w:kinsoku w:val="0"/>
                      <w:overflowPunct w:val="0"/>
                      <w:spacing w:before="4"/>
                      <w:rPr>
                        <w:b/>
                        <w:bCs/>
                        <w:sz w:val="17"/>
                        <w:szCs w:val="17"/>
                      </w:rPr>
                    </w:pPr>
                    <w:r>
                      <w:rPr>
                        <w:b/>
                        <w:bCs/>
                        <w:sz w:val="17"/>
                        <w:szCs w:val="17"/>
                      </w:rPr>
                      <w:t>10</w:t>
                    </w:r>
                  </w:p>
                </w:txbxContent>
              </v:textbox>
            </v:shape>
            <v:shape id="_x0000_s1285" type="#_x0000_t202" style="position:absolute;left:5852;top:2748;width:115;height:203;mso-position-horizontal-relative:page;mso-position-vertical-relative:text" o:allowincell="f" filled="f" stroked="f">
              <v:textbox inset="0,0,0,0">
                <w:txbxContent>
                  <w:p w14:paraId="3270D945" w14:textId="77777777" w:rsidR="00000000" w:rsidRDefault="00BF37D0">
                    <w:pPr>
                      <w:pStyle w:val="BodyText"/>
                      <w:kinsoku w:val="0"/>
                      <w:overflowPunct w:val="0"/>
                      <w:spacing w:before="4"/>
                      <w:rPr>
                        <w:b/>
                        <w:bCs/>
                        <w:w w:val="99"/>
                        <w:sz w:val="17"/>
                        <w:szCs w:val="17"/>
                      </w:rPr>
                    </w:pPr>
                    <w:r>
                      <w:rPr>
                        <w:b/>
                        <w:bCs/>
                        <w:w w:val="99"/>
                        <w:sz w:val="17"/>
                        <w:szCs w:val="17"/>
                      </w:rPr>
                      <w:t>9</w:t>
                    </w:r>
                  </w:p>
                </w:txbxContent>
              </v:textbox>
            </v:shape>
            <v:shape id="_x0000_s1286" type="#_x0000_t202" style="position:absolute;left:4775;top:4108;width:115;height:203;mso-position-horizontal-relative:page;mso-position-vertical-relative:text" o:allowincell="f" filled="f" stroked="f">
              <v:textbox inset="0,0,0,0">
                <w:txbxContent>
                  <w:p w14:paraId="34CACF9E" w14:textId="77777777" w:rsidR="00000000" w:rsidRDefault="00BF37D0">
                    <w:pPr>
                      <w:pStyle w:val="BodyText"/>
                      <w:kinsoku w:val="0"/>
                      <w:overflowPunct w:val="0"/>
                      <w:spacing w:before="4"/>
                      <w:rPr>
                        <w:b/>
                        <w:bCs/>
                        <w:w w:val="99"/>
                        <w:sz w:val="17"/>
                        <w:szCs w:val="17"/>
                      </w:rPr>
                    </w:pPr>
                    <w:r>
                      <w:rPr>
                        <w:b/>
                        <w:bCs/>
                        <w:w w:val="99"/>
                        <w:sz w:val="17"/>
                        <w:szCs w:val="17"/>
                      </w:rPr>
                      <w:t>7</w:t>
                    </w:r>
                  </w:p>
                </w:txbxContent>
              </v:textbox>
            </v:shape>
            <v:shape id="_x0000_s1287" type="#_x0000_t202" style="position:absolute;left:4229;top:4274;width:115;height:203;mso-position-horizontal-relative:page;mso-position-vertical-relative:text" o:allowincell="f" filled="f" stroked="f">
              <v:textbox inset="0,0,0,0">
                <w:txbxContent>
                  <w:p w14:paraId="03859B8D" w14:textId="77777777" w:rsidR="00000000" w:rsidRDefault="00BF37D0">
                    <w:pPr>
                      <w:pStyle w:val="BodyText"/>
                      <w:kinsoku w:val="0"/>
                      <w:overflowPunct w:val="0"/>
                      <w:spacing w:before="4"/>
                      <w:rPr>
                        <w:b/>
                        <w:bCs/>
                        <w:w w:val="99"/>
                        <w:sz w:val="17"/>
                        <w:szCs w:val="17"/>
                      </w:rPr>
                    </w:pPr>
                    <w:r>
                      <w:rPr>
                        <w:b/>
                        <w:bCs/>
                        <w:w w:val="99"/>
                        <w:sz w:val="17"/>
                        <w:szCs w:val="17"/>
                      </w:rPr>
                      <w:t>3</w:t>
                    </w:r>
                  </w:p>
                </w:txbxContent>
              </v:textbox>
            </v:shape>
            <v:shape id="_x0000_s1288" type="#_x0000_t202" style="position:absolute;left:3846;top:4442;width:115;height:203;mso-position-horizontal-relative:page;mso-position-vertical-relative:text" o:allowincell="f" filled="f" stroked="f">
              <v:textbox inset="0,0,0,0">
                <w:txbxContent>
                  <w:p w14:paraId="07004A0F" w14:textId="77777777" w:rsidR="00000000" w:rsidRDefault="00BF37D0">
                    <w:pPr>
                      <w:pStyle w:val="BodyText"/>
                      <w:kinsoku w:val="0"/>
                      <w:overflowPunct w:val="0"/>
                      <w:spacing w:before="4"/>
                      <w:rPr>
                        <w:b/>
                        <w:bCs/>
                        <w:w w:val="99"/>
                        <w:sz w:val="17"/>
                        <w:szCs w:val="17"/>
                      </w:rPr>
                    </w:pPr>
                    <w:r>
                      <w:rPr>
                        <w:b/>
                        <w:bCs/>
                        <w:w w:val="99"/>
                        <w:sz w:val="17"/>
                        <w:szCs w:val="17"/>
                      </w:rPr>
                      <w:t>5</w:t>
                    </w:r>
                  </w:p>
                </w:txbxContent>
              </v:textbox>
            </v:shape>
            <v:shape id="_x0000_s1289" type="#_x0000_t202" style="position:absolute;left:5141;top:4381;width:115;height:203;mso-position-horizontal-relative:page;mso-position-vertical-relative:text" o:allowincell="f" filled="f" stroked="f">
              <v:textbox inset="0,0,0,0">
                <w:txbxContent>
                  <w:p w14:paraId="12E4FF98" w14:textId="77777777" w:rsidR="00000000" w:rsidRDefault="00BF37D0">
                    <w:pPr>
                      <w:pStyle w:val="BodyText"/>
                      <w:kinsoku w:val="0"/>
                      <w:overflowPunct w:val="0"/>
                      <w:spacing w:before="4"/>
                      <w:rPr>
                        <w:b/>
                        <w:bCs/>
                        <w:w w:val="99"/>
                        <w:sz w:val="17"/>
                        <w:szCs w:val="17"/>
                      </w:rPr>
                    </w:pPr>
                    <w:r>
                      <w:rPr>
                        <w:b/>
                        <w:bCs/>
                        <w:w w:val="99"/>
                        <w:sz w:val="17"/>
                        <w:szCs w:val="17"/>
                      </w:rPr>
                      <w:t>8</w:t>
                    </w:r>
                  </w:p>
                </w:txbxContent>
              </v:textbox>
            </v:shape>
            <w10:wrap anchorx="page"/>
          </v:group>
        </w:pict>
      </w:r>
      <w:r>
        <w:rPr>
          <w:noProof/>
        </w:rPr>
        <w:pict w14:anchorId="3D25E5A0">
          <v:group id="_x0000_s1290" style="position:absolute;left:0;text-align:left;margin-left:383.45pt;margin-top:7.15pt;width:121.15pt;height:234.7pt;z-index:-141;mso-position-horizontal-relative:page" coordorigin="7669,143" coordsize="2423,4694" o:allowincell="f">
            <v:shape id="_x0000_s1291" type="#_x0000_t75" style="position:absolute;left:7787;top:143;width:2300;height:4700;mso-position-horizontal-relative:page;mso-position-vertical-relative:text" o:allowincell="f">
              <v:imagedata r:id="rId55" o:title=""/>
            </v:shape>
            <v:shape id="_x0000_s1292" type="#_x0000_t202" style="position:absolute;left:7670;top:1220;width:120;height:498;mso-position-horizontal-relative:page;mso-position-vertical-relative:text" o:allowincell="f" filled="f" stroked="f">
              <v:textbox inset="0,0,0,0">
                <w:txbxContent>
                  <w:p w14:paraId="6130731A" w14:textId="77777777" w:rsidR="00000000" w:rsidRDefault="00BF37D0">
                    <w:pPr>
                      <w:pStyle w:val="BodyText"/>
                      <w:kinsoku w:val="0"/>
                      <w:overflowPunct w:val="0"/>
                      <w:spacing w:before="4"/>
                      <w:ind w:left="4"/>
                      <w:rPr>
                        <w:b/>
                        <w:bCs/>
                        <w:spacing w:val="-1"/>
                        <w:w w:val="99"/>
                        <w:sz w:val="17"/>
                        <w:szCs w:val="17"/>
                      </w:rPr>
                    </w:pPr>
                    <w:r>
                      <w:rPr>
                        <w:b/>
                        <w:bCs/>
                        <w:spacing w:val="-1"/>
                        <w:w w:val="99"/>
                        <w:sz w:val="17"/>
                        <w:szCs w:val="17"/>
                      </w:rPr>
                      <w:t>7</w:t>
                    </w:r>
                  </w:p>
                  <w:p w14:paraId="1ABCA3A9" w14:textId="77777777" w:rsidR="00000000" w:rsidRDefault="00BF37D0">
                    <w:pPr>
                      <w:pStyle w:val="BodyText"/>
                      <w:kinsoku w:val="0"/>
                      <w:overflowPunct w:val="0"/>
                      <w:spacing w:before="99"/>
                      <w:rPr>
                        <w:b/>
                        <w:bCs/>
                        <w:w w:val="99"/>
                        <w:sz w:val="17"/>
                        <w:szCs w:val="17"/>
                      </w:rPr>
                    </w:pPr>
                    <w:r>
                      <w:rPr>
                        <w:b/>
                        <w:bCs/>
                        <w:w w:val="99"/>
                        <w:sz w:val="17"/>
                        <w:szCs w:val="17"/>
                      </w:rPr>
                      <w:t>8</w:t>
                    </w:r>
                  </w:p>
                </w:txbxContent>
              </v:textbox>
            </v:shape>
            <v:shape id="_x0000_s1293" type="#_x0000_t202" style="position:absolute;left:7726;top:4531;width:210;height:203;mso-position-horizontal-relative:page;mso-position-vertical-relative:text" o:allowincell="f" filled="f" stroked="f">
              <v:textbox inset="0,0,0,0">
                <w:txbxContent>
                  <w:p w14:paraId="7C470654" w14:textId="77777777" w:rsidR="00000000" w:rsidRDefault="00BF37D0">
                    <w:pPr>
                      <w:pStyle w:val="BodyText"/>
                      <w:kinsoku w:val="0"/>
                      <w:overflowPunct w:val="0"/>
                      <w:spacing w:before="4"/>
                      <w:rPr>
                        <w:b/>
                        <w:bCs/>
                        <w:sz w:val="17"/>
                        <w:szCs w:val="17"/>
                      </w:rPr>
                    </w:pPr>
                    <w:r>
                      <w:rPr>
                        <w:b/>
                        <w:bCs/>
                        <w:sz w:val="17"/>
                        <w:szCs w:val="17"/>
                      </w:rPr>
                      <w:t>24</w:t>
                    </w:r>
                  </w:p>
                </w:txbxContent>
              </v:textbox>
            </v:shape>
            <w10:wrap anchorx="page"/>
          </v:group>
        </w:pict>
      </w:r>
      <w:r>
        <w:rPr>
          <w:b/>
          <w:bCs/>
          <w:sz w:val="17"/>
          <w:szCs w:val="17"/>
        </w:rPr>
        <w:t>16</w:t>
      </w:r>
    </w:p>
    <w:p w14:paraId="45CEE7BB" w14:textId="77777777" w:rsidR="00000000" w:rsidRDefault="00BF37D0">
      <w:pPr>
        <w:pStyle w:val="BodyText"/>
        <w:kinsoku w:val="0"/>
        <w:overflowPunct w:val="0"/>
        <w:rPr>
          <w:b/>
          <w:bCs/>
        </w:rPr>
      </w:pPr>
    </w:p>
    <w:p w14:paraId="2D9CC082" w14:textId="77777777" w:rsidR="00000000" w:rsidRDefault="00BF37D0">
      <w:pPr>
        <w:pStyle w:val="BodyText"/>
        <w:kinsoku w:val="0"/>
        <w:overflowPunct w:val="0"/>
        <w:rPr>
          <w:b/>
          <w:bCs/>
        </w:rPr>
      </w:pPr>
    </w:p>
    <w:p w14:paraId="71921151" w14:textId="77777777" w:rsidR="00000000" w:rsidRDefault="00BF37D0">
      <w:pPr>
        <w:pStyle w:val="BodyText"/>
        <w:kinsoku w:val="0"/>
        <w:overflowPunct w:val="0"/>
        <w:rPr>
          <w:b/>
          <w:bCs/>
        </w:rPr>
      </w:pPr>
    </w:p>
    <w:p w14:paraId="0BAF4551" w14:textId="77777777" w:rsidR="00000000" w:rsidRDefault="00BF37D0">
      <w:pPr>
        <w:pStyle w:val="BodyText"/>
        <w:kinsoku w:val="0"/>
        <w:overflowPunct w:val="0"/>
        <w:spacing w:before="5"/>
        <w:rPr>
          <w:b/>
          <w:bCs/>
        </w:rPr>
      </w:pPr>
    </w:p>
    <w:p w14:paraId="5E02F5B0" w14:textId="77777777" w:rsidR="00000000" w:rsidRDefault="00BF37D0">
      <w:pPr>
        <w:pStyle w:val="BodyText"/>
        <w:kinsoku w:val="0"/>
        <w:overflowPunct w:val="0"/>
        <w:ind w:left="2854"/>
        <w:jc w:val="center"/>
        <w:rPr>
          <w:b/>
          <w:bCs/>
          <w:spacing w:val="-1"/>
          <w:w w:val="99"/>
          <w:sz w:val="17"/>
          <w:szCs w:val="17"/>
        </w:rPr>
      </w:pPr>
      <w:r>
        <w:rPr>
          <w:b/>
          <w:bCs/>
          <w:spacing w:val="-1"/>
          <w:w w:val="99"/>
          <w:sz w:val="17"/>
          <w:szCs w:val="17"/>
        </w:rPr>
        <w:t>1</w:t>
      </w:r>
    </w:p>
    <w:p w14:paraId="329842CC" w14:textId="77777777" w:rsidR="00000000" w:rsidRDefault="00BF37D0">
      <w:pPr>
        <w:pStyle w:val="BodyText"/>
        <w:kinsoku w:val="0"/>
        <w:overflowPunct w:val="0"/>
        <w:spacing w:before="100"/>
        <w:ind w:left="2844"/>
        <w:jc w:val="center"/>
        <w:rPr>
          <w:b/>
          <w:bCs/>
          <w:w w:val="99"/>
          <w:sz w:val="17"/>
          <w:szCs w:val="17"/>
        </w:rPr>
      </w:pPr>
      <w:r>
        <w:rPr>
          <w:b/>
          <w:bCs/>
          <w:w w:val="99"/>
          <w:sz w:val="17"/>
          <w:szCs w:val="17"/>
        </w:rPr>
        <w:t>1</w:t>
      </w:r>
    </w:p>
    <w:p w14:paraId="16474821" w14:textId="77777777" w:rsidR="00000000" w:rsidRDefault="00BF37D0">
      <w:pPr>
        <w:pStyle w:val="BodyText"/>
        <w:kinsoku w:val="0"/>
        <w:overflowPunct w:val="0"/>
        <w:spacing w:before="145"/>
        <w:ind w:left="4271" w:right="1402"/>
        <w:jc w:val="center"/>
        <w:rPr>
          <w:b/>
          <w:bCs/>
          <w:sz w:val="17"/>
          <w:szCs w:val="17"/>
        </w:rPr>
      </w:pPr>
      <w:r>
        <w:rPr>
          <w:b/>
          <w:bCs/>
          <w:sz w:val="17"/>
          <w:szCs w:val="17"/>
        </w:rPr>
        <w:t>19</w:t>
      </w:r>
    </w:p>
    <w:p w14:paraId="47A6E06C" w14:textId="77777777" w:rsidR="00000000" w:rsidRDefault="00BF37D0">
      <w:pPr>
        <w:pStyle w:val="BodyText"/>
        <w:kinsoku w:val="0"/>
        <w:overflowPunct w:val="0"/>
        <w:rPr>
          <w:b/>
          <w:bCs/>
        </w:rPr>
      </w:pPr>
    </w:p>
    <w:p w14:paraId="67FC5F2E" w14:textId="77777777" w:rsidR="00000000" w:rsidRDefault="00BF37D0">
      <w:pPr>
        <w:pStyle w:val="BodyText"/>
        <w:kinsoku w:val="0"/>
        <w:overflowPunct w:val="0"/>
        <w:rPr>
          <w:b/>
          <w:bCs/>
        </w:rPr>
      </w:pPr>
    </w:p>
    <w:p w14:paraId="57DC60A5" w14:textId="77777777" w:rsidR="00000000" w:rsidRDefault="00BF37D0">
      <w:pPr>
        <w:pStyle w:val="BodyText"/>
        <w:kinsoku w:val="0"/>
        <w:overflowPunct w:val="0"/>
        <w:rPr>
          <w:b/>
          <w:bCs/>
        </w:rPr>
      </w:pPr>
    </w:p>
    <w:p w14:paraId="3C747A3A" w14:textId="77777777" w:rsidR="00000000" w:rsidRDefault="00BF37D0">
      <w:pPr>
        <w:pStyle w:val="BodyText"/>
        <w:kinsoku w:val="0"/>
        <w:overflowPunct w:val="0"/>
        <w:spacing w:before="159"/>
        <w:ind w:left="4321" w:right="1402"/>
        <w:jc w:val="center"/>
        <w:rPr>
          <w:b/>
          <w:bCs/>
          <w:sz w:val="17"/>
          <w:szCs w:val="17"/>
        </w:rPr>
      </w:pPr>
      <w:r>
        <w:rPr>
          <w:b/>
          <w:bCs/>
          <w:sz w:val="17"/>
          <w:szCs w:val="17"/>
        </w:rPr>
        <w:t>20</w:t>
      </w:r>
    </w:p>
    <w:p w14:paraId="5B81C634" w14:textId="77777777" w:rsidR="00000000" w:rsidRDefault="00BF37D0">
      <w:pPr>
        <w:pStyle w:val="BodyText"/>
        <w:kinsoku w:val="0"/>
        <w:overflowPunct w:val="0"/>
        <w:spacing w:before="160"/>
        <w:ind w:left="4311" w:right="1402"/>
        <w:jc w:val="center"/>
        <w:rPr>
          <w:b/>
          <w:bCs/>
          <w:sz w:val="17"/>
          <w:szCs w:val="17"/>
        </w:rPr>
      </w:pPr>
      <w:r>
        <w:rPr>
          <w:b/>
          <w:bCs/>
          <w:sz w:val="17"/>
          <w:szCs w:val="17"/>
        </w:rPr>
        <w:t>21</w:t>
      </w:r>
    </w:p>
    <w:p w14:paraId="1C9DAF81" w14:textId="77777777" w:rsidR="00000000" w:rsidRDefault="00BF37D0">
      <w:pPr>
        <w:pStyle w:val="BodyText"/>
        <w:kinsoku w:val="0"/>
        <w:overflowPunct w:val="0"/>
        <w:rPr>
          <w:b/>
          <w:bCs/>
        </w:rPr>
      </w:pPr>
    </w:p>
    <w:p w14:paraId="6862AFF1" w14:textId="77777777" w:rsidR="00000000" w:rsidRDefault="00BF37D0">
      <w:pPr>
        <w:pStyle w:val="BodyText"/>
        <w:kinsoku w:val="0"/>
        <w:overflowPunct w:val="0"/>
        <w:spacing w:before="11"/>
        <w:rPr>
          <w:b/>
          <w:bCs/>
          <w:sz w:val="19"/>
          <w:szCs w:val="19"/>
        </w:rPr>
      </w:pPr>
    </w:p>
    <w:p w14:paraId="2D04A6B7" w14:textId="77777777" w:rsidR="00000000" w:rsidRDefault="00BF37D0">
      <w:pPr>
        <w:pStyle w:val="BodyText"/>
        <w:kinsoku w:val="0"/>
        <w:overflowPunct w:val="0"/>
        <w:ind w:left="4301" w:right="1402"/>
        <w:jc w:val="center"/>
        <w:rPr>
          <w:b/>
          <w:bCs/>
          <w:sz w:val="17"/>
          <w:szCs w:val="17"/>
        </w:rPr>
      </w:pPr>
      <w:r>
        <w:rPr>
          <w:b/>
          <w:bCs/>
          <w:sz w:val="17"/>
          <w:szCs w:val="17"/>
        </w:rPr>
        <w:t>22</w:t>
      </w:r>
    </w:p>
    <w:p w14:paraId="267C7F1E" w14:textId="77777777" w:rsidR="00000000" w:rsidRDefault="00BF37D0">
      <w:pPr>
        <w:pStyle w:val="BodyText"/>
        <w:kinsoku w:val="0"/>
        <w:overflowPunct w:val="0"/>
        <w:spacing w:before="114"/>
        <w:ind w:left="4291" w:right="1402"/>
        <w:jc w:val="center"/>
        <w:rPr>
          <w:b/>
          <w:bCs/>
          <w:sz w:val="17"/>
          <w:szCs w:val="17"/>
        </w:rPr>
      </w:pPr>
      <w:r>
        <w:rPr>
          <w:b/>
          <w:bCs/>
          <w:sz w:val="17"/>
          <w:szCs w:val="17"/>
        </w:rPr>
        <w:t>23</w:t>
      </w:r>
    </w:p>
    <w:p w14:paraId="11256410" w14:textId="77777777" w:rsidR="00000000" w:rsidRDefault="00BF37D0">
      <w:pPr>
        <w:pStyle w:val="BodyText"/>
        <w:kinsoku w:val="0"/>
        <w:overflowPunct w:val="0"/>
        <w:spacing w:before="8"/>
        <w:rPr>
          <w:b/>
          <w:bCs/>
          <w:sz w:val="24"/>
          <w:szCs w:val="24"/>
        </w:rPr>
      </w:pPr>
    </w:p>
    <w:p w14:paraId="627C7C32" w14:textId="77777777" w:rsidR="00000000" w:rsidRDefault="00BF37D0">
      <w:pPr>
        <w:pStyle w:val="BodyText"/>
        <w:kinsoku w:val="0"/>
        <w:overflowPunct w:val="0"/>
        <w:spacing w:before="104"/>
        <w:ind w:left="2746"/>
        <w:rPr>
          <w:b/>
          <w:bCs/>
          <w:w w:val="99"/>
          <w:sz w:val="17"/>
          <w:szCs w:val="17"/>
        </w:rPr>
      </w:pPr>
      <w:r>
        <w:rPr>
          <w:b/>
          <w:bCs/>
          <w:w w:val="99"/>
          <w:sz w:val="17"/>
          <w:szCs w:val="17"/>
        </w:rPr>
        <w:t>4</w:t>
      </w:r>
    </w:p>
    <w:p w14:paraId="5CB587D1" w14:textId="77777777" w:rsidR="00000000" w:rsidRDefault="00BF37D0">
      <w:pPr>
        <w:pStyle w:val="BodyText"/>
        <w:kinsoku w:val="0"/>
        <w:overflowPunct w:val="0"/>
        <w:spacing w:before="8"/>
        <w:rPr>
          <w:b/>
          <w:bCs/>
          <w:sz w:val="23"/>
          <w:szCs w:val="23"/>
        </w:rPr>
      </w:pPr>
    </w:p>
    <w:p w14:paraId="3B284E38" w14:textId="77777777" w:rsidR="00000000" w:rsidRDefault="00BF37D0">
      <w:pPr>
        <w:pStyle w:val="Heading4"/>
        <w:tabs>
          <w:tab w:val="left" w:pos="1991"/>
          <w:tab w:val="left" w:pos="3719"/>
          <w:tab w:val="left" w:pos="6059"/>
        </w:tabs>
        <w:kinsoku w:val="0"/>
        <w:overflowPunct w:val="0"/>
        <w:spacing w:before="105"/>
        <w:ind w:left="595"/>
      </w:pPr>
      <w:r>
        <w:t>Item</w:t>
      </w:r>
      <w:r>
        <w:rPr>
          <w:spacing w:val="-1"/>
        </w:rPr>
        <w:t xml:space="preserve"> </w:t>
      </w:r>
      <w:r>
        <w:t>No.</w:t>
      </w:r>
      <w:r>
        <w:tab/>
      </w:r>
      <w:r>
        <w:t>Quantity</w:t>
      </w:r>
      <w:r>
        <w:tab/>
        <w:t>Part</w:t>
      </w:r>
      <w:r>
        <w:rPr>
          <w:spacing w:val="-3"/>
        </w:rPr>
        <w:t xml:space="preserve"> </w:t>
      </w:r>
      <w:r>
        <w:t>No.</w:t>
      </w:r>
      <w:r>
        <w:tab/>
        <w:t>Description</w:t>
      </w:r>
    </w:p>
    <w:p w14:paraId="144D8666" w14:textId="77777777" w:rsidR="00000000" w:rsidRDefault="00BF37D0">
      <w:pPr>
        <w:pStyle w:val="BodyText"/>
        <w:tabs>
          <w:tab w:val="left" w:leader="dot" w:pos="6060"/>
        </w:tabs>
        <w:kinsoku w:val="0"/>
        <w:overflowPunct w:val="0"/>
        <w:spacing w:before="35"/>
        <w:ind w:left="919"/>
        <w:rPr>
          <w:spacing w:val="-6"/>
          <w:sz w:val="18"/>
          <w:szCs w:val="18"/>
        </w:rPr>
      </w:pPr>
      <w:r>
        <w:rPr>
          <w:sz w:val="18"/>
          <w:szCs w:val="18"/>
        </w:rPr>
        <w:t>1</w:t>
      </w:r>
      <w:r>
        <w:rPr>
          <w:spacing w:val="27"/>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1</w:t>
      </w:r>
      <w:r>
        <w:rPr>
          <w:spacing w:val="-33"/>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10328</w:t>
      </w:r>
      <w:r>
        <w:rPr>
          <w:sz w:val="18"/>
          <w:szCs w:val="18"/>
        </w:rPr>
        <w:tab/>
        <w:t>90° Elbow - ¼ Pipe Thd. to 3/8</w:t>
      </w:r>
      <w:r>
        <w:rPr>
          <w:sz w:val="18"/>
          <w:szCs w:val="18"/>
        </w:rPr>
        <w:t>″</w:t>
      </w:r>
      <w:r>
        <w:rPr>
          <w:spacing w:val="-9"/>
          <w:sz w:val="18"/>
          <w:szCs w:val="18"/>
        </w:rPr>
        <w:t xml:space="preserve"> </w:t>
      </w:r>
      <w:r>
        <w:rPr>
          <w:spacing w:val="-6"/>
          <w:sz w:val="18"/>
          <w:szCs w:val="18"/>
        </w:rPr>
        <w:t>Tube</w:t>
      </w:r>
    </w:p>
    <w:p w14:paraId="7D29B88A" w14:textId="77777777" w:rsidR="00000000" w:rsidRDefault="00BF37D0">
      <w:pPr>
        <w:pStyle w:val="BodyText"/>
        <w:tabs>
          <w:tab w:val="left" w:leader="dot" w:pos="6059"/>
        </w:tabs>
        <w:kinsoku w:val="0"/>
        <w:overflowPunct w:val="0"/>
        <w:spacing w:before="33"/>
        <w:ind w:left="919"/>
        <w:rPr>
          <w:sz w:val="18"/>
          <w:szCs w:val="18"/>
        </w:rPr>
      </w:pPr>
      <w:r>
        <w:rPr>
          <w:sz w:val="18"/>
          <w:szCs w:val="18"/>
        </w:rPr>
        <w:t>2</w:t>
      </w:r>
      <w:r>
        <w:rPr>
          <w:spacing w:val="27"/>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1</w:t>
      </w:r>
      <w:r>
        <w:rPr>
          <w:spacing w:val="-3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12767</w:t>
      </w:r>
      <w:r>
        <w:rPr>
          <w:sz w:val="18"/>
          <w:szCs w:val="18"/>
        </w:rPr>
        <w:tab/>
        <w:t>Brine Line</w:t>
      </w:r>
      <w:r>
        <w:rPr>
          <w:spacing w:val="-2"/>
          <w:sz w:val="18"/>
          <w:szCs w:val="18"/>
        </w:rPr>
        <w:t xml:space="preserve"> </w:t>
      </w:r>
      <w:r>
        <w:rPr>
          <w:sz w:val="18"/>
          <w:szCs w:val="18"/>
        </w:rPr>
        <w:t>Screen</w:t>
      </w:r>
    </w:p>
    <w:p w14:paraId="44997CE5" w14:textId="77777777" w:rsidR="00000000" w:rsidRDefault="00BF37D0">
      <w:pPr>
        <w:pStyle w:val="BodyText"/>
        <w:tabs>
          <w:tab w:val="left" w:leader="dot" w:pos="6059"/>
        </w:tabs>
        <w:kinsoku w:val="0"/>
        <w:overflowPunct w:val="0"/>
        <w:spacing w:before="33"/>
        <w:ind w:left="919"/>
        <w:rPr>
          <w:spacing w:val="-5"/>
          <w:sz w:val="18"/>
          <w:szCs w:val="18"/>
        </w:rPr>
      </w:pPr>
      <w:r>
        <w:rPr>
          <w:sz w:val="18"/>
          <w:szCs w:val="18"/>
        </w:rPr>
        <w:t>3</w:t>
      </w:r>
      <w:r>
        <w:rPr>
          <w:spacing w:val="27"/>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2</w:t>
      </w:r>
      <w:r>
        <w:rPr>
          <w:spacing w:val="-3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10332</w:t>
      </w:r>
      <w:r>
        <w:rPr>
          <w:sz w:val="18"/>
          <w:szCs w:val="18"/>
        </w:rPr>
        <w:tab/>
        <w:t xml:space="preserve">Insert </w:t>
      </w:r>
      <w:r>
        <w:rPr>
          <w:spacing w:val="-3"/>
          <w:sz w:val="18"/>
          <w:szCs w:val="18"/>
        </w:rPr>
        <w:t xml:space="preserve">Sleeve </w:t>
      </w:r>
      <w:r>
        <w:rPr>
          <w:sz w:val="18"/>
          <w:szCs w:val="18"/>
        </w:rPr>
        <w:t>3/8</w:t>
      </w:r>
      <w:r>
        <w:rPr>
          <w:sz w:val="18"/>
          <w:szCs w:val="18"/>
        </w:rPr>
        <w:t>″</w:t>
      </w:r>
      <w:r>
        <w:rPr>
          <w:spacing w:val="-4"/>
          <w:sz w:val="18"/>
          <w:szCs w:val="18"/>
        </w:rPr>
        <w:t xml:space="preserve"> </w:t>
      </w:r>
      <w:r>
        <w:rPr>
          <w:spacing w:val="-5"/>
          <w:sz w:val="18"/>
          <w:szCs w:val="18"/>
        </w:rPr>
        <w:t>Tube)</w:t>
      </w:r>
    </w:p>
    <w:p w14:paraId="4F593349" w14:textId="77777777" w:rsidR="00000000" w:rsidRDefault="00BF37D0">
      <w:pPr>
        <w:pStyle w:val="BodyText"/>
        <w:tabs>
          <w:tab w:val="left" w:leader="dot" w:pos="6059"/>
        </w:tabs>
        <w:kinsoku w:val="0"/>
        <w:overflowPunct w:val="0"/>
        <w:spacing w:before="33"/>
        <w:ind w:left="919"/>
        <w:rPr>
          <w:spacing w:val="-6"/>
          <w:sz w:val="18"/>
          <w:szCs w:val="18"/>
        </w:rPr>
      </w:pPr>
      <w:r>
        <w:rPr>
          <w:sz w:val="18"/>
          <w:szCs w:val="18"/>
        </w:rPr>
        <w:t>4</w:t>
      </w:r>
      <w:r>
        <w:rPr>
          <w:spacing w:val="27"/>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3</w:t>
      </w:r>
      <w:r>
        <w:rPr>
          <w:spacing w:val="-3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10329</w:t>
      </w:r>
      <w:r>
        <w:rPr>
          <w:sz w:val="18"/>
          <w:szCs w:val="18"/>
        </w:rPr>
        <w:tab/>
        <w:t>Fitting Nut (3/8</w:t>
      </w:r>
      <w:r>
        <w:rPr>
          <w:sz w:val="18"/>
          <w:szCs w:val="18"/>
        </w:rPr>
        <w:t>″</w:t>
      </w:r>
      <w:r>
        <w:rPr>
          <w:spacing w:val="-3"/>
          <w:sz w:val="18"/>
          <w:szCs w:val="18"/>
        </w:rPr>
        <w:t xml:space="preserve"> </w:t>
      </w:r>
      <w:r>
        <w:rPr>
          <w:spacing w:val="-6"/>
          <w:sz w:val="18"/>
          <w:szCs w:val="18"/>
        </w:rPr>
        <w:t>Tube)</w:t>
      </w:r>
    </w:p>
    <w:p w14:paraId="2C11460C" w14:textId="77777777" w:rsidR="00000000" w:rsidRDefault="00BF37D0">
      <w:pPr>
        <w:pStyle w:val="BodyText"/>
        <w:tabs>
          <w:tab w:val="left" w:leader="dot" w:pos="6059"/>
        </w:tabs>
        <w:kinsoku w:val="0"/>
        <w:overflowPunct w:val="0"/>
        <w:spacing w:before="33"/>
        <w:ind w:left="919"/>
        <w:rPr>
          <w:spacing w:val="-5"/>
          <w:sz w:val="18"/>
          <w:szCs w:val="18"/>
        </w:rPr>
      </w:pPr>
      <w:r>
        <w:rPr>
          <w:sz w:val="18"/>
          <w:szCs w:val="18"/>
        </w:rPr>
        <w:t>5</w:t>
      </w:r>
      <w:r>
        <w:rPr>
          <w:spacing w:val="27"/>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3</w:t>
      </w:r>
      <w:r>
        <w:rPr>
          <w:spacing w:val="-3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10330</w:t>
      </w:r>
      <w:r>
        <w:rPr>
          <w:sz w:val="18"/>
          <w:szCs w:val="18"/>
        </w:rPr>
        <w:tab/>
        <w:t xml:space="preserve">Derlin </w:t>
      </w:r>
      <w:r>
        <w:rPr>
          <w:spacing w:val="-3"/>
          <w:sz w:val="18"/>
          <w:szCs w:val="18"/>
        </w:rPr>
        <w:t xml:space="preserve">Sleeve </w:t>
      </w:r>
      <w:r>
        <w:rPr>
          <w:sz w:val="18"/>
          <w:szCs w:val="18"/>
        </w:rPr>
        <w:t>(3/8</w:t>
      </w:r>
      <w:r>
        <w:rPr>
          <w:sz w:val="18"/>
          <w:szCs w:val="18"/>
        </w:rPr>
        <w:t>″</w:t>
      </w:r>
      <w:r>
        <w:rPr>
          <w:spacing w:val="3"/>
          <w:sz w:val="18"/>
          <w:szCs w:val="18"/>
        </w:rPr>
        <w:t xml:space="preserve"> </w:t>
      </w:r>
      <w:r>
        <w:rPr>
          <w:spacing w:val="-5"/>
          <w:sz w:val="18"/>
          <w:szCs w:val="18"/>
        </w:rPr>
        <w:t>Tube)</w:t>
      </w:r>
    </w:p>
    <w:p w14:paraId="2DB8FBA0" w14:textId="77777777" w:rsidR="00000000" w:rsidRDefault="00BF37D0">
      <w:pPr>
        <w:pStyle w:val="BodyText"/>
        <w:tabs>
          <w:tab w:val="left" w:leader="dot" w:pos="6060"/>
        </w:tabs>
        <w:kinsoku w:val="0"/>
        <w:overflowPunct w:val="0"/>
        <w:spacing w:before="33"/>
        <w:ind w:left="919"/>
        <w:rPr>
          <w:spacing w:val="-7"/>
          <w:sz w:val="18"/>
          <w:szCs w:val="18"/>
        </w:rPr>
      </w:pPr>
      <w:r>
        <w:rPr>
          <w:sz w:val="18"/>
          <w:szCs w:val="18"/>
        </w:rPr>
        <w:t>6</w:t>
      </w:r>
      <w:r>
        <w:rPr>
          <w:spacing w:val="27"/>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1</w:t>
      </w:r>
      <w:r>
        <w:rPr>
          <w:spacing w:val="-3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15221</w:t>
      </w:r>
      <w:r>
        <w:rPr>
          <w:sz w:val="18"/>
          <w:szCs w:val="18"/>
        </w:rPr>
        <w:tab/>
        <w:t xml:space="preserve">Brine </w:t>
      </w:r>
      <w:r>
        <w:rPr>
          <w:spacing w:val="-4"/>
          <w:sz w:val="18"/>
          <w:szCs w:val="18"/>
        </w:rPr>
        <w:t>Valve</w:t>
      </w:r>
      <w:r>
        <w:rPr>
          <w:spacing w:val="-2"/>
          <w:sz w:val="18"/>
          <w:szCs w:val="18"/>
        </w:rPr>
        <w:t xml:space="preserve"> </w:t>
      </w:r>
      <w:r>
        <w:rPr>
          <w:spacing w:val="-7"/>
          <w:sz w:val="18"/>
          <w:szCs w:val="18"/>
        </w:rPr>
        <w:t>Tube</w:t>
      </w:r>
    </w:p>
    <w:p w14:paraId="2C99E49F" w14:textId="77777777" w:rsidR="00000000" w:rsidRDefault="00BF37D0">
      <w:pPr>
        <w:pStyle w:val="BodyText"/>
        <w:tabs>
          <w:tab w:val="left" w:leader="dot" w:pos="6059"/>
        </w:tabs>
        <w:kinsoku w:val="0"/>
        <w:overflowPunct w:val="0"/>
        <w:spacing w:before="33"/>
        <w:ind w:left="919"/>
        <w:rPr>
          <w:sz w:val="18"/>
          <w:szCs w:val="18"/>
        </w:rPr>
      </w:pPr>
      <w:r>
        <w:rPr>
          <w:sz w:val="18"/>
          <w:szCs w:val="18"/>
        </w:rPr>
        <w:t>7</w:t>
      </w:r>
      <w:r>
        <w:rPr>
          <w:spacing w:val="27"/>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1</w:t>
      </w:r>
      <w:r>
        <w:rPr>
          <w:spacing w:val="-3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10250</w:t>
      </w:r>
      <w:r>
        <w:rPr>
          <w:sz w:val="18"/>
          <w:szCs w:val="18"/>
        </w:rPr>
        <w:tab/>
        <w:t>Retaining</w:t>
      </w:r>
      <w:r>
        <w:rPr>
          <w:spacing w:val="-1"/>
          <w:sz w:val="18"/>
          <w:szCs w:val="18"/>
        </w:rPr>
        <w:t xml:space="preserve"> </w:t>
      </w:r>
      <w:r>
        <w:rPr>
          <w:sz w:val="18"/>
          <w:szCs w:val="18"/>
        </w:rPr>
        <w:t>Ring</w:t>
      </w:r>
    </w:p>
    <w:p w14:paraId="26E463C8" w14:textId="77777777" w:rsidR="00000000" w:rsidRDefault="00BF37D0">
      <w:pPr>
        <w:pStyle w:val="BodyText"/>
        <w:tabs>
          <w:tab w:val="left" w:leader="dot" w:pos="6059"/>
        </w:tabs>
        <w:kinsoku w:val="0"/>
        <w:overflowPunct w:val="0"/>
        <w:spacing w:before="33"/>
        <w:ind w:left="919"/>
        <w:rPr>
          <w:sz w:val="18"/>
          <w:szCs w:val="18"/>
        </w:rPr>
      </w:pPr>
      <w:r>
        <w:rPr>
          <w:sz w:val="18"/>
          <w:szCs w:val="18"/>
        </w:rPr>
        <w:t>8</w:t>
      </w:r>
      <w:r>
        <w:rPr>
          <w:spacing w:val="27"/>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1</w:t>
      </w:r>
      <w:r>
        <w:rPr>
          <w:spacing w:val="-33"/>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11749</w:t>
      </w:r>
      <w:r>
        <w:rPr>
          <w:sz w:val="18"/>
          <w:szCs w:val="18"/>
        </w:rPr>
        <w:tab/>
        <w:t>Stem</w:t>
      </w:r>
      <w:r>
        <w:rPr>
          <w:spacing w:val="-1"/>
          <w:sz w:val="18"/>
          <w:szCs w:val="18"/>
        </w:rPr>
        <w:t xml:space="preserve"> </w:t>
      </w:r>
      <w:r>
        <w:rPr>
          <w:sz w:val="18"/>
          <w:szCs w:val="18"/>
        </w:rPr>
        <w:t>Guide</w:t>
      </w:r>
    </w:p>
    <w:p w14:paraId="22D4B617" w14:textId="77777777" w:rsidR="00000000" w:rsidRDefault="00BF37D0">
      <w:pPr>
        <w:pStyle w:val="BodyText"/>
        <w:tabs>
          <w:tab w:val="left" w:leader="dot" w:pos="6059"/>
        </w:tabs>
        <w:kinsoku w:val="0"/>
        <w:overflowPunct w:val="0"/>
        <w:spacing w:before="33"/>
        <w:ind w:left="919"/>
        <w:rPr>
          <w:sz w:val="18"/>
          <w:szCs w:val="18"/>
        </w:rPr>
      </w:pPr>
      <w:r>
        <w:rPr>
          <w:sz w:val="18"/>
          <w:szCs w:val="18"/>
        </w:rPr>
        <w:t>9</w:t>
      </w:r>
      <w:r>
        <w:rPr>
          <w:spacing w:val="27"/>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1</w:t>
      </w:r>
      <w:r>
        <w:rPr>
          <w:spacing w:val="-3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10249</w:t>
      </w:r>
      <w:r>
        <w:rPr>
          <w:sz w:val="18"/>
          <w:szCs w:val="18"/>
        </w:rPr>
        <w:tab/>
        <w:t xml:space="preserve">Brine </w:t>
      </w:r>
      <w:r>
        <w:rPr>
          <w:spacing w:val="-4"/>
          <w:sz w:val="18"/>
          <w:szCs w:val="18"/>
        </w:rPr>
        <w:t>Valve</w:t>
      </w:r>
      <w:r>
        <w:rPr>
          <w:spacing w:val="-2"/>
          <w:sz w:val="18"/>
          <w:szCs w:val="18"/>
        </w:rPr>
        <w:t xml:space="preserve"> </w:t>
      </w:r>
      <w:r>
        <w:rPr>
          <w:sz w:val="18"/>
          <w:szCs w:val="18"/>
        </w:rPr>
        <w:t>Spring</w:t>
      </w:r>
    </w:p>
    <w:p w14:paraId="555A604E" w14:textId="77777777" w:rsidR="00000000" w:rsidRDefault="00BF37D0">
      <w:pPr>
        <w:pStyle w:val="BodyText"/>
        <w:tabs>
          <w:tab w:val="left" w:leader="dot" w:pos="6059"/>
        </w:tabs>
        <w:kinsoku w:val="0"/>
        <w:overflowPunct w:val="0"/>
        <w:spacing w:before="33"/>
        <w:ind w:left="840"/>
        <w:rPr>
          <w:sz w:val="18"/>
          <w:szCs w:val="18"/>
        </w:rPr>
      </w:pPr>
      <w:r>
        <w:rPr>
          <w:sz w:val="18"/>
          <w:szCs w:val="18"/>
        </w:rPr>
        <w:t>10</w:t>
      </w:r>
      <w:r>
        <w:rPr>
          <w:spacing w:val="8"/>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1</w:t>
      </w:r>
      <w:r>
        <w:rPr>
          <w:spacing w:val="-3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12550</w:t>
      </w:r>
      <w:r>
        <w:rPr>
          <w:sz w:val="18"/>
          <w:szCs w:val="18"/>
        </w:rPr>
        <w:tab/>
        <w:t>Quad</w:t>
      </w:r>
      <w:r>
        <w:rPr>
          <w:spacing w:val="-1"/>
          <w:sz w:val="18"/>
          <w:szCs w:val="18"/>
        </w:rPr>
        <w:t xml:space="preserve"> </w:t>
      </w:r>
      <w:r>
        <w:rPr>
          <w:sz w:val="18"/>
          <w:szCs w:val="18"/>
        </w:rPr>
        <w:t>Ring</w:t>
      </w:r>
    </w:p>
    <w:p w14:paraId="072D62E9" w14:textId="77777777" w:rsidR="00000000" w:rsidRDefault="00BF37D0">
      <w:pPr>
        <w:pStyle w:val="BodyText"/>
        <w:tabs>
          <w:tab w:val="left" w:leader="dot" w:pos="6059"/>
        </w:tabs>
        <w:kinsoku w:val="0"/>
        <w:overflowPunct w:val="0"/>
        <w:spacing w:before="34"/>
        <w:ind w:left="840"/>
        <w:rPr>
          <w:sz w:val="18"/>
          <w:szCs w:val="18"/>
        </w:rPr>
      </w:pPr>
      <w:r>
        <w:rPr>
          <w:sz w:val="18"/>
          <w:szCs w:val="18"/>
        </w:rPr>
        <w:t>11</w:t>
      </w:r>
      <w:r>
        <w:rPr>
          <w:spacing w:val="8"/>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1</w:t>
      </w:r>
      <w:r>
        <w:rPr>
          <w:spacing w:val="-3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12748</w:t>
      </w:r>
      <w:r>
        <w:rPr>
          <w:sz w:val="18"/>
          <w:szCs w:val="18"/>
        </w:rPr>
        <w:tab/>
        <w:t xml:space="preserve">Brine </w:t>
      </w:r>
      <w:r>
        <w:rPr>
          <w:spacing w:val="-4"/>
          <w:sz w:val="18"/>
          <w:szCs w:val="18"/>
        </w:rPr>
        <w:t>Valve</w:t>
      </w:r>
      <w:r>
        <w:rPr>
          <w:spacing w:val="-5"/>
          <w:sz w:val="18"/>
          <w:szCs w:val="18"/>
        </w:rPr>
        <w:t xml:space="preserve"> </w:t>
      </w:r>
      <w:r>
        <w:rPr>
          <w:sz w:val="18"/>
          <w:szCs w:val="18"/>
        </w:rPr>
        <w:t>Body</w:t>
      </w:r>
    </w:p>
    <w:p w14:paraId="73383E90" w14:textId="77777777" w:rsidR="00000000" w:rsidRDefault="00BF37D0">
      <w:pPr>
        <w:pStyle w:val="BodyText"/>
        <w:tabs>
          <w:tab w:val="left" w:leader="dot" w:pos="6060"/>
        </w:tabs>
        <w:kinsoku w:val="0"/>
        <w:overflowPunct w:val="0"/>
        <w:spacing w:before="33"/>
        <w:ind w:left="840"/>
        <w:rPr>
          <w:sz w:val="18"/>
          <w:szCs w:val="18"/>
        </w:rPr>
      </w:pPr>
      <w:r>
        <w:rPr>
          <w:sz w:val="18"/>
          <w:szCs w:val="18"/>
        </w:rPr>
        <w:t>12</w:t>
      </w:r>
      <w:r>
        <w:rPr>
          <w:spacing w:val="8"/>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1</w:t>
      </w:r>
      <w:r>
        <w:rPr>
          <w:spacing w:val="-3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12552</w:t>
      </w:r>
      <w:r>
        <w:rPr>
          <w:sz w:val="18"/>
          <w:szCs w:val="18"/>
        </w:rPr>
        <w:tab/>
        <w:t xml:space="preserve">Brine </w:t>
      </w:r>
      <w:r>
        <w:rPr>
          <w:spacing w:val="-4"/>
          <w:sz w:val="18"/>
          <w:szCs w:val="18"/>
        </w:rPr>
        <w:t>Valve</w:t>
      </w:r>
      <w:r>
        <w:rPr>
          <w:spacing w:val="-5"/>
          <w:sz w:val="18"/>
          <w:szCs w:val="18"/>
        </w:rPr>
        <w:t xml:space="preserve"> </w:t>
      </w:r>
      <w:r>
        <w:rPr>
          <w:sz w:val="18"/>
          <w:szCs w:val="18"/>
        </w:rPr>
        <w:t>Stem</w:t>
      </w:r>
    </w:p>
    <w:p w14:paraId="4FC503D0" w14:textId="77777777" w:rsidR="00000000" w:rsidRDefault="00BF37D0">
      <w:pPr>
        <w:pStyle w:val="BodyText"/>
        <w:tabs>
          <w:tab w:val="left" w:leader="dot" w:pos="6059"/>
        </w:tabs>
        <w:kinsoku w:val="0"/>
        <w:overflowPunct w:val="0"/>
        <w:spacing w:before="33"/>
        <w:ind w:left="840"/>
        <w:rPr>
          <w:sz w:val="18"/>
          <w:szCs w:val="18"/>
        </w:rPr>
      </w:pPr>
      <w:r>
        <w:rPr>
          <w:sz w:val="18"/>
          <w:szCs w:val="18"/>
        </w:rPr>
        <w:t>13</w:t>
      </w:r>
      <w:r>
        <w:rPr>
          <w:spacing w:val="8"/>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1</w:t>
      </w:r>
      <w:r>
        <w:rPr>
          <w:spacing w:val="-3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12626</w:t>
      </w:r>
      <w:r>
        <w:rPr>
          <w:sz w:val="18"/>
          <w:szCs w:val="18"/>
        </w:rPr>
        <w:tab/>
        <w:t xml:space="preserve">Brine </w:t>
      </w:r>
      <w:r>
        <w:rPr>
          <w:spacing w:val="-4"/>
          <w:sz w:val="18"/>
          <w:szCs w:val="18"/>
        </w:rPr>
        <w:t>Valve</w:t>
      </w:r>
      <w:r>
        <w:rPr>
          <w:spacing w:val="-2"/>
          <w:sz w:val="18"/>
          <w:szCs w:val="18"/>
        </w:rPr>
        <w:t xml:space="preserve"> </w:t>
      </w:r>
      <w:r>
        <w:rPr>
          <w:sz w:val="18"/>
          <w:szCs w:val="18"/>
        </w:rPr>
        <w:t>Seat</w:t>
      </w:r>
    </w:p>
    <w:p w14:paraId="543012CF" w14:textId="77777777" w:rsidR="00000000" w:rsidRDefault="00BF37D0">
      <w:pPr>
        <w:pStyle w:val="BodyText"/>
        <w:tabs>
          <w:tab w:val="left" w:leader="dot" w:pos="6060"/>
        </w:tabs>
        <w:kinsoku w:val="0"/>
        <w:overflowPunct w:val="0"/>
        <w:spacing w:before="33"/>
        <w:ind w:left="840"/>
        <w:rPr>
          <w:sz w:val="18"/>
          <w:szCs w:val="18"/>
        </w:rPr>
      </w:pPr>
      <w:r>
        <w:rPr>
          <w:sz w:val="18"/>
          <w:szCs w:val="18"/>
        </w:rPr>
        <w:t>14</w:t>
      </w:r>
      <w:r>
        <w:rPr>
          <w:spacing w:val="8"/>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1</w:t>
      </w:r>
      <w:r>
        <w:rPr>
          <w:spacing w:val="-3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1"/>
          <w:sz w:val="18"/>
          <w:szCs w:val="18"/>
        </w:rPr>
        <w:t xml:space="preserve"> </w:t>
      </w:r>
      <w:r>
        <w:rPr>
          <w:sz w:val="18"/>
          <w:szCs w:val="18"/>
        </w:rPr>
        <w:t>11982</w:t>
      </w:r>
      <w:r>
        <w:rPr>
          <w:sz w:val="18"/>
          <w:szCs w:val="18"/>
        </w:rPr>
        <w:tab/>
        <w:t>O-Ring</w:t>
      </w:r>
    </w:p>
    <w:p w14:paraId="534E7DA5" w14:textId="77777777" w:rsidR="00000000" w:rsidRDefault="00BF37D0">
      <w:pPr>
        <w:pStyle w:val="BodyText"/>
        <w:tabs>
          <w:tab w:val="left" w:leader="dot" w:pos="6059"/>
        </w:tabs>
        <w:kinsoku w:val="0"/>
        <w:overflowPunct w:val="0"/>
        <w:spacing w:before="33"/>
        <w:ind w:left="840"/>
        <w:rPr>
          <w:sz w:val="18"/>
          <w:szCs w:val="18"/>
        </w:rPr>
      </w:pPr>
      <w:r>
        <w:rPr>
          <w:sz w:val="18"/>
          <w:szCs w:val="18"/>
        </w:rPr>
        <w:t>15</w:t>
      </w:r>
      <w:r>
        <w:rPr>
          <w:spacing w:val="8"/>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9"/>
          <w:sz w:val="18"/>
          <w:szCs w:val="18"/>
        </w:rPr>
        <w:t xml:space="preserve"> </w:t>
      </w:r>
      <w:r>
        <w:rPr>
          <w:sz w:val="18"/>
          <w:szCs w:val="18"/>
        </w:rPr>
        <w:t>1</w:t>
      </w:r>
      <w:r>
        <w:rPr>
          <w:spacing w:val="-32"/>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1"/>
          <w:sz w:val="18"/>
          <w:szCs w:val="18"/>
        </w:rPr>
        <w:t xml:space="preserve"> </w:t>
      </w:r>
      <w:r>
        <w:rPr>
          <w:sz w:val="18"/>
          <w:szCs w:val="18"/>
        </w:rPr>
        <w:t>.</w:t>
      </w:r>
      <w:r>
        <w:rPr>
          <w:spacing w:val="-2"/>
          <w:sz w:val="18"/>
          <w:szCs w:val="18"/>
        </w:rPr>
        <w:t xml:space="preserve"> </w:t>
      </w:r>
      <w:r>
        <w:rPr>
          <w:sz w:val="18"/>
          <w:szCs w:val="18"/>
        </w:rPr>
        <w:t>.</w:t>
      </w:r>
      <w:r>
        <w:rPr>
          <w:spacing w:val="-1"/>
          <w:sz w:val="18"/>
          <w:szCs w:val="18"/>
        </w:rPr>
        <w:t xml:space="preserve"> </w:t>
      </w:r>
      <w:r>
        <w:rPr>
          <w:sz w:val="18"/>
          <w:szCs w:val="18"/>
        </w:rPr>
        <w:t>.</w:t>
      </w:r>
      <w:r>
        <w:rPr>
          <w:spacing w:val="22"/>
          <w:sz w:val="18"/>
          <w:szCs w:val="18"/>
        </w:rPr>
        <w:t xml:space="preserve"> </w:t>
      </w:r>
      <w:r>
        <w:rPr>
          <w:sz w:val="18"/>
          <w:szCs w:val="18"/>
        </w:rPr>
        <w:t>60020-25</w:t>
      </w:r>
      <w:r>
        <w:rPr>
          <w:sz w:val="18"/>
          <w:szCs w:val="18"/>
        </w:rPr>
        <w:tab/>
        <w:t>BLFC.25GPM</w:t>
      </w:r>
    </w:p>
    <w:p w14:paraId="0536F2BE" w14:textId="77777777" w:rsidR="00000000" w:rsidRDefault="00BF37D0">
      <w:pPr>
        <w:pStyle w:val="BodyText"/>
        <w:tabs>
          <w:tab w:val="left" w:leader="dot" w:pos="6059"/>
        </w:tabs>
        <w:kinsoku w:val="0"/>
        <w:overflowPunct w:val="0"/>
        <w:spacing w:before="33"/>
        <w:ind w:left="3720"/>
        <w:rPr>
          <w:sz w:val="18"/>
          <w:szCs w:val="18"/>
        </w:rPr>
      </w:pPr>
      <w:r>
        <w:rPr>
          <w:sz w:val="18"/>
          <w:szCs w:val="18"/>
        </w:rPr>
        <w:t>60020-50</w:t>
      </w:r>
      <w:r>
        <w:rPr>
          <w:sz w:val="18"/>
          <w:szCs w:val="18"/>
        </w:rPr>
        <w:tab/>
        <w:t>BLFC .50</w:t>
      </w:r>
      <w:r>
        <w:rPr>
          <w:spacing w:val="-10"/>
          <w:sz w:val="18"/>
          <w:szCs w:val="18"/>
        </w:rPr>
        <w:t xml:space="preserve"> </w:t>
      </w:r>
      <w:r>
        <w:rPr>
          <w:sz w:val="18"/>
          <w:szCs w:val="18"/>
        </w:rPr>
        <w:t>GPM</w:t>
      </w:r>
    </w:p>
    <w:p w14:paraId="280B27A9" w14:textId="77777777" w:rsidR="00000000" w:rsidRDefault="00BF37D0">
      <w:pPr>
        <w:pStyle w:val="BodyText"/>
        <w:tabs>
          <w:tab w:val="left" w:leader="dot" w:pos="6060"/>
        </w:tabs>
        <w:kinsoku w:val="0"/>
        <w:overflowPunct w:val="0"/>
        <w:spacing w:before="33"/>
        <w:ind w:left="3720"/>
        <w:rPr>
          <w:sz w:val="18"/>
          <w:szCs w:val="18"/>
        </w:rPr>
      </w:pPr>
      <w:r>
        <w:rPr>
          <w:sz w:val="18"/>
          <w:szCs w:val="18"/>
        </w:rPr>
        <w:t>60020-100</w:t>
      </w:r>
      <w:r>
        <w:rPr>
          <w:sz w:val="18"/>
          <w:szCs w:val="18"/>
        </w:rPr>
        <w:tab/>
        <w:t>BLFC 1.0</w:t>
      </w:r>
      <w:r>
        <w:rPr>
          <w:spacing w:val="-10"/>
          <w:sz w:val="18"/>
          <w:szCs w:val="18"/>
        </w:rPr>
        <w:t xml:space="preserve"> </w:t>
      </w:r>
      <w:r>
        <w:rPr>
          <w:sz w:val="18"/>
          <w:szCs w:val="18"/>
        </w:rPr>
        <w:t>GPM</w:t>
      </w:r>
    </w:p>
    <w:p w14:paraId="4EFD408E" w14:textId="77777777" w:rsidR="00000000" w:rsidRDefault="00BF37D0">
      <w:pPr>
        <w:pStyle w:val="BodyText"/>
        <w:kinsoku w:val="0"/>
        <w:overflowPunct w:val="0"/>
        <w:spacing w:before="27"/>
        <w:ind w:left="840"/>
      </w:pPr>
      <w:r>
        <w:t>16. . . . . . . . . . . 2. . . . . . . . . . . . 10692. . . . . . . . . . . . . . . . Screw, Slotted, Indented Hex Head, #10 - 24 X 5/6</w:t>
      </w:r>
    </w:p>
    <w:p w14:paraId="64A27055" w14:textId="77777777" w:rsidR="00000000" w:rsidRDefault="00BF37D0">
      <w:pPr>
        <w:pStyle w:val="BodyText"/>
        <w:tabs>
          <w:tab w:val="left" w:leader="dot" w:pos="6059"/>
        </w:tabs>
        <w:kinsoku w:val="0"/>
        <w:overflowPunct w:val="0"/>
        <w:spacing w:before="10"/>
        <w:ind w:left="840"/>
      </w:pPr>
      <w:r>
        <w:t xml:space="preserve">17. . . . . . . . . . . </w:t>
      </w:r>
      <w:r>
        <w:rPr>
          <w:spacing w:val="4"/>
        </w:rPr>
        <w:t xml:space="preserve">1. </w:t>
      </w:r>
      <w:r>
        <w:t>. . . . . . . . . .</w:t>
      </w:r>
      <w:r>
        <w:rPr>
          <w:spacing w:val="-10"/>
        </w:rPr>
        <w:t xml:space="preserve"> </w:t>
      </w:r>
      <w:r>
        <w:t>.</w:t>
      </w:r>
      <w:r>
        <w:rPr>
          <w:spacing w:val="-15"/>
        </w:rPr>
        <w:t xml:space="preserve"> </w:t>
      </w:r>
      <w:r>
        <w:t>11893</w:t>
      </w:r>
      <w:r>
        <w:tab/>
        <w:t>Cap, Injector,</w:t>
      </w:r>
      <w:r>
        <w:rPr>
          <w:spacing w:val="-1"/>
        </w:rPr>
        <w:t xml:space="preserve"> </w:t>
      </w:r>
      <w:r>
        <w:t>SS</w:t>
      </w:r>
    </w:p>
    <w:p w14:paraId="46BC6A89" w14:textId="77777777" w:rsidR="00000000" w:rsidRDefault="00BF37D0">
      <w:pPr>
        <w:pStyle w:val="BodyText"/>
        <w:tabs>
          <w:tab w:val="left" w:leader="dot" w:pos="6059"/>
        </w:tabs>
        <w:kinsoku w:val="0"/>
        <w:overflowPunct w:val="0"/>
        <w:spacing w:before="11"/>
        <w:ind w:left="840"/>
      </w:pPr>
      <w:r>
        <w:t xml:space="preserve">18. . . . . . . . . . . </w:t>
      </w:r>
      <w:r>
        <w:rPr>
          <w:spacing w:val="4"/>
        </w:rPr>
        <w:t xml:space="preserve">1. </w:t>
      </w:r>
      <w:r>
        <w:t>. . . . . . . . . .</w:t>
      </w:r>
      <w:r>
        <w:rPr>
          <w:spacing w:val="-10"/>
        </w:rPr>
        <w:t xml:space="preserve"> </w:t>
      </w:r>
      <w:r>
        <w:t>.</w:t>
      </w:r>
      <w:r>
        <w:rPr>
          <w:spacing w:val="-15"/>
        </w:rPr>
        <w:t xml:space="preserve"> </w:t>
      </w:r>
      <w:r>
        <w:t>10229</w:t>
      </w:r>
      <w:r>
        <w:tab/>
        <w:t>Gasket, Injector</w:t>
      </w:r>
      <w:r>
        <w:rPr>
          <w:spacing w:val="-1"/>
        </w:rPr>
        <w:t xml:space="preserve"> </w:t>
      </w:r>
      <w:r>
        <w:t>Body</w:t>
      </w:r>
    </w:p>
    <w:p w14:paraId="454FD4B3" w14:textId="77777777" w:rsidR="00000000" w:rsidRDefault="00BF37D0">
      <w:pPr>
        <w:pStyle w:val="BodyText"/>
        <w:tabs>
          <w:tab w:val="left" w:leader="dot" w:pos="6059"/>
        </w:tabs>
        <w:kinsoku w:val="0"/>
        <w:overflowPunct w:val="0"/>
        <w:spacing w:before="10"/>
        <w:ind w:left="840"/>
      </w:pPr>
      <w:r>
        <w:t xml:space="preserve">19. . . . . . . . . . . </w:t>
      </w:r>
      <w:r>
        <w:rPr>
          <w:spacing w:val="4"/>
        </w:rPr>
        <w:t xml:space="preserve">1. </w:t>
      </w:r>
      <w:r>
        <w:t>. . . . . . . . . .</w:t>
      </w:r>
      <w:r>
        <w:rPr>
          <w:spacing w:val="-10"/>
        </w:rPr>
        <w:t xml:space="preserve"> </w:t>
      </w:r>
      <w:r>
        <w:t>.</w:t>
      </w:r>
      <w:r>
        <w:rPr>
          <w:spacing w:val="-15"/>
        </w:rPr>
        <w:t xml:space="preserve"> </w:t>
      </w:r>
      <w:r>
        <w:t>10227</w:t>
      </w:r>
      <w:r>
        <w:tab/>
        <w:t>Screen, Injector</w:t>
      </w:r>
    </w:p>
    <w:p w14:paraId="229FA315" w14:textId="77777777" w:rsidR="00000000" w:rsidRDefault="00BF37D0">
      <w:pPr>
        <w:pStyle w:val="BodyText"/>
        <w:tabs>
          <w:tab w:val="left" w:leader="dot" w:pos="6060"/>
        </w:tabs>
        <w:kinsoku w:val="0"/>
        <w:overflowPunct w:val="0"/>
        <w:spacing w:before="10"/>
        <w:ind w:left="840"/>
      </w:pPr>
      <w:r>
        <w:t xml:space="preserve">20. . . . . . . . . . . </w:t>
      </w:r>
      <w:r>
        <w:rPr>
          <w:spacing w:val="4"/>
        </w:rPr>
        <w:t xml:space="preserve">1. </w:t>
      </w:r>
      <w:r>
        <w:t>. . . . . . . . . .</w:t>
      </w:r>
      <w:r>
        <w:rPr>
          <w:spacing w:val="-10"/>
        </w:rPr>
        <w:t xml:space="preserve"> </w:t>
      </w:r>
      <w:r>
        <w:t>.</w:t>
      </w:r>
      <w:r>
        <w:rPr>
          <w:spacing w:val="-15"/>
        </w:rPr>
        <w:t xml:space="preserve"> </w:t>
      </w:r>
      <w:r>
        <w:t>10913</w:t>
      </w:r>
      <w:r>
        <w:tab/>
        <w:t>Nozzle, Injector,</w:t>
      </w:r>
      <w:r>
        <w:rPr>
          <w:spacing w:val="-1"/>
        </w:rPr>
        <w:t xml:space="preserve"> </w:t>
      </w:r>
      <w:r>
        <w:t>Std</w:t>
      </w:r>
    </w:p>
    <w:p w14:paraId="61401E1D" w14:textId="77777777" w:rsidR="00000000" w:rsidRDefault="00BF37D0">
      <w:pPr>
        <w:pStyle w:val="BodyText"/>
        <w:tabs>
          <w:tab w:val="left" w:leader="dot" w:pos="6059"/>
        </w:tabs>
        <w:kinsoku w:val="0"/>
        <w:overflowPunct w:val="0"/>
        <w:spacing w:before="10"/>
        <w:ind w:left="840"/>
      </w:pPr>
      <w:r>
        <w:t xml:space="preserve">21. . . . . . . . . . . </w:t>
      </w:r>
      <w:r>
        <w:rPr>
          <w:spacing w:val="4"/>
        </w:rPr>
        <w:t xml:space="preserve">1. </w:t>
      </w:r>
      <w:r>
        <w:t>. . . . . . . . . .</w:t>
      </w:r>
      <w:r>
        <w:rPr>
          <w:spacing w:val="-10"/>
        </w:rPr>
        <w:t xml:space="preserve"> </w:t>
      </w:r>
      <w:r>
        <w:t>.</w:t>
      </w:r>
      <w:r>
        <w:rPr>
          <w:spacing w:val="-15"/>
        </w:rPr>
        <w:t xml:space="preserve"> </w:t>
      </w:r>
      <w:r>
        <w:t>10914</w:t>
      </w:r>
      <w:r>
        <w:tab/>
      </w:r>
      <w:r>
        <w:t>Injector Throat, Std</w:t>
      </w:r>
    </w:p>
    <w:p w14:paraId="73D0354B" w14:textId="77777777" w:rsidR="00000000" w:rsidRDefault="00BF37D0">
      <w:pPr>
        <w:pStyle w:val="BodyText"/>
        <w:tabs>
          <w:tab w:val="left" w:leader="dot" w:pos="6059"/>
        </w:tabs>
        <w:kinsoku w:val="0"/>
        <w:overflowPunct w:val="0"/>
        <w:spacing w:before="10"/>
        <w:ind w:left="840"/>
      </w:pPr>
      <w:r>
        <w:t xml:space="preserve">22. . . . . . . . . . . </w:t>
      </w:r>
      <w:r>
        <w:rPr>
          <w:spacing w:val="4"/>
        </w:rPr>
        <w:t xml:space="preserve">1. </w:t>
      </w:r>
      <w:r>
        <w:t>. . . . . . . . . .</w:t>
      </w:r>
      <w:r>
        <w:rPr>
          <w:spacing w:val="-10"/>
        </w:rPr>
        <w:t xml:space="preserve"> </w:t>
      </w:r>
      <w:r>
        <w:t>.</w:t>
      </w:r>
      <w:r>
        <w:rPr>
          <w:spacing w:val="-15"/>
        </w:rPr>
        <w:t xml:space="preserve"> </w:t>
      </w:r>
      <w:r>
        <w:t>17776</w:t>
      </w:r>
      <w:r>
        <w:tab/>
      </w:r>
      <w:r>
        <w:rPr>
          <w:spacing w:val="-5"/>
        </w:rPr>
        <w:t xml:space="preserve">Body, </w:t>
      </w:r>
      <w:r>
        <w:t>Injector,</w:t>
      </w:r>
      <w:r>
        <w:rPr>
          <w:spacing w:val="4"/>
        </w:rPr>
        <w:t xml:space="preserve"> </w:t>
      </w:r>
      <w:r>
        <w:t>1600</w:t>
      </w:r>
    </w:p>
    <w:p w14:paraId="15997AA1" w14:textId="77777777" w:rsidR="00000000" w:rsidRDefault="00BF37D0">
      <w:pPr>
        <w:pStyle w:val="BodyText"/>
        <w:tabs>
          <w:tab w:val="left" w:leader="dot" w:pos="6059"/>
        </w:tabs>
        <w:kinsoku w:val="0"/>
        <w:overflowPunct w:val="0"/>
        <w:spacing w:before="10"/>
        <w:ind w:left="840"/>
      </w:pPr>
      <w:r>
        <w:t xml:space="preserve">23. . . . . . . . . . . </w:t>
      </w:r>
      <w:r>
        <w:rPr>
          <w:spacing w:val="4"/>
        </w:rPr>
        <w:t xml:space="preserve">1. </w:t>
      </w:r>
      <w:r>
        <w:t>. . . . . . . . . .</w:t>
      </w:r>
      <w:r>
        <w:rPr>
          <w:spacing w:val="-10"/>
        </w:rPr>
        <w:t xml:space="preserve"> </w:t>
      </w:r>
      <w:r>
        <w:t>.</w:t>
      </w:r>
      <w:r>
        <w:rPr>
          <w:spacing w:val="-15"/>
        </w:rPr>
        <w:t xml:space="preserve"> </w:t>
      </w:r>
      <w:r>
        <w:t>16221</w:t>
      </w:r>
      <w:r>
        <w:tab/>
        <w:t>Disperser, Air</w:t>
      </w:r>
    </w:p>
    <w:p w14:paraId="3C023A0C" w14:textId="77777777" w:rsidR="00000000" w:rsidRDefault="00BF37D0">
      <w:pPr>
        <w:pStyle w:val="BodyText"/>
        <w:tabs>
          <w:tab w:val="left" w:leader="dot" w:pos="6059"/>
        </w:tabs>
        <w:kinsoku w:val="0"/>
        <w:overflowPunct w:val="0"/>
        <w:spacing w:before="10"/>
        <w:ind w:left="840"/>
      </w:pPr>
      <w:r>
        <w:t xml:space="preserve">24. . . . . . . . . . . </w:t>
      </w:r>
      <w:r>
        <w:rPr>
          <w:spacing w:val="4"/>
        </w:rPr>
        <w:t xml:space="preserve">1. </w:t>
      </w:r>
      <w:r>
        <w:t>. . . . . . . . . .</w:t>
      </w:r>
      <w:r>
        <w:rPr>
          <w:spacing w:val="-10"/>
        </w:rPr>
        <w:t xml:space="preserve"> </w:t>
      </w:r>
      <w:r>
        <w:t>.</w:t>
      </w:r>
      <w:r>
        <w:rPr>
          <w:spacing w:val="-15"/>
        </w:rPr>
        <w:t xml:space="preserve"> </w:t>
      </w:r>
      <w:r>
        <w:t>14805</w:t>
      </w:r>
      <w:r>
        <w:tab/>
        <w:t>Gasket, Injector</w:t>
      </w:r>
      <w:r>
        <w:rPr>
          <w:spacing w:val="-1"/>
        </w:rPr>
        <w:t xml:space="preserve"> </w:t>
      </w:r>
      <w:r>
        <w:t>Body</w:t>
      </w:r>
    </w:p>
    <w:p w14:paraId="3C79A3BE" w14:textId="77777777" w:rsidR="00000000" w:rsidRDefault="00BF37D0">
      <w:pPr>
        <w:pStyle w:val="BodyText"/>
        <w:kinsoku w:val="0"/>
        <w:overflowPunct w:val="0"/>
        <w:spacing w:before="5"/>
      </w:pPr>
      <w:r>
        <w:rPr>
          <w:noProof/>
        </w:rPr>
        <w:pict w14:anchorId="71E6FE98">
          <v:shape id="_x0000_s1294" style="position:absolute;margin-left:36pt;margin-top:13.7pt;width:522pt;height:1pt;z-index:97;mso-wrap-distance-left:0;mso-wrap-distance-right:0;mso-position-horizontal-relative:page;mso-position-vertical-relative:text" coordsize="10440,20" o:allowincell="f" path="m10440,hhl,,,19r10440,l10440,xe" fillcolor="black" stroked="f">
            <v:path arrowok="t"/>
            <w10:wrap type="topAndBottom" anchorx="page"/>
          </v:shape>
        </w:pict>
      </w:r>
    </w:p>
    <w:p w14:paraId="218B9182" w14:textId="77777777" w:rsidR="00000000" w:rsidRDefault="00BF37D0">
      <w:pPr>
        <w:pStyle w:val="BodyText"/>
        <w:kinsoku w:val="0"/>
        <w:overflowPunct w:val="0"/>
        <w:spacing w:before="21"/>
        <w:ind w:left="120"/>
        <w:rPr>
          <w:rFonts w:ascii="Times New Roman" w:hAnsi="Times New Roman" w:cs="Times New Roman"/>
          <w:b/>
          <w:bCs/>
          <w:sz w:val="28"/>
          <w:szCs w:val="28"/>
        </w:rPr>
      </w:pPr>
      <w:r>
        <w:rPr>
          <w:rFonts w:ascii="Times New Roman" w:hAnsi="Times New Roman" w:cs="Times New Roman"/>
          <w:b/>
          <w:bCs/>
          <w:sz w:val="28"/>
          <w:szCs w:val="28"/>
        </w:rPr>
        <w:t>Page 22</w:t>
      </w:r>
    </w:p>
    <w:p w14:paraId="0259E7C5" w14:textId="77777777" w:rsidR="00000000" w:rsidRDefault="00BF37D0">
      <w:pPr>
        <w:pStyle w:val="BodyText"/>
        <w:kinsoku w:val="0"/>
        <w:overflowPunct w:val="0"/>
        <w:spacing w:before="21"/>
        <w:ind w:left="120"/>
        <w:rPr>
          <w:rFonts w:ascii="Times New Roman" w:hAnsi="Times New Roman" w:cs="Times New Roman"/>
          <w:b/>
          <w:bCs/>
          <w:sz w:val="28"/>
          <w:szCs w:val="28"/>
        </w:rPr>
        <w:sectPr w:rsidR="00000000">
          <w:headerReference w:type="even" r:id="rId56"/>
          <w:headerReference w:type="default" r:id="rId57"/>
          <w:footerReference w:type="even" r:id="rId58"/>
          <w:footerReference w:type="default" r:id="rId59"/>
          <w:pgSz w:w="12240" w:h="15840"/>
          <w:pgMar w:top="860" w:right="440" w:bottom="560" w:left="600" w:header="231" w:footer="360" w:gutter="0"/>
          <w:cols w:space="720"/>
          <w:noEndnote/>
        </w:sectPr>
      </w:pPr>
    </w:p>
    <w:p w14:paraId="4E1D253E" w14:textId="77777777" w:rsidR="00000000" w:rsidRDefault="00BF37D0">
      <w:pPr>
        <w:pStyle w:val="BodyText"/>
        <w:kinsoku w:val="0"/>
        <w:overflowPunct w:val="0"/>
        <w:rPr>
          <w:rFonts w:ascii="Times New Roman" w:hAnsi="Times New Roman" w:cs="Times New Roman"/>
          <w:b/>
          <w:bCs/>
        </w:rPr>
      </w:pPr>
    </w:p>
    <w:p w14:paraId="4F2A899A" w14:textId="77777777" w:rsidR="00000000" w:rsidRDefault="00BF37D0">
      <w:pPr>
        <w:pStyle w:val="BodyText"/>
        <w:kinsoku w:val="0"/>
        <w:overflowPunct w:val="0"/>
        <w:spacing w:before="1"/>
        <w:rPr>
          <w:rFonts w:ascii="Times New Roman" w:hAnsi="Times New Roman" w:cs="Times New Roman"/>
          <w:b/>
          <w:bCs/>
          <w:sz w:val="27"/>
          <w:szCs w:val="27"/>
        </w:rPr>
      </w:pPr>
    </w:p>
    <w:p w14:paraId="2DEDADC4" w14:textId="77777777" w:rsidR="00000000" w:rsidRDefault="00BF37D0">
      <w:pPr>
        <w:pStyle w:val="BodyText"/>
        <w:kinsoku w:val="0"/>
        <w:overflowPunct w:val="0"/>
        <w:spacing w:line="20" w:lineRule="exact"/>
        <w:ind w:left="480"/>
        <w:rPr>
          <w:rFonts w:ascii="Times New Roman" w:hAnsi="Times New Roman" w:cs="Times New Roman"/>
          <w:sz w:val="2"/>
          <w:szCs w:val="2"/>
        </w:rPr>
      </w:pPr>
      <w:r>
        <w:rPr>
          <w:noProof/>
        </w:rPr>
      </w:r>
      <w:r>
        <w:rPr>
          <w:rFonts w:ascii="Times New Roman" w:hAnsi="Times New Roman" w:cs="Times New Roman"/>
          <w:sz w:val="2"/>
          <w:szCs w:val="2"/>
        </w:rPr>
        <w:pict w14:anchorId="3CC9A52D">
          <v:group id="_x0000_s1295" style="width:522pt;height:1pt;mso-position-horizontal-relative:char;mso-position-vertical-relative:line" coordsize="10440,20" o:allowincell="f">
            <v:shape id="_x0000_s1296" style="position:absolute;width:10440;height:20;mso-position-horizontal-relative:page;mso-position-vertical-relative:page" coordsize="10440,20" o:allowincell="f" path="m10440,hhl,,,19r10440,l10440,xe" fillcolor="black" stroked="f">
              <v:path arrowok="t"/>
            </v:shape>
            <w10:anchorlock/>
          </v:group>
        </w:pict>
      </w:r>
    </w:p>
    <w:p w14:paraId="1230035C" w14:textId="77777777" w:rsidR="00000000" w:rsidRDefault="00BF37D0">
      <w:pPr>
        <w:pStyle w:val="BodyText"/>
        <w:kinsoku w:val="0"/>
        <w:overflowPunct w:val="0"/>
        <w:rPr>
          <w:rFonts w:ascii="Times New Roman" w:hAnsi="Times New Roman" w:cs="Times New Roman"/>
          <w:b/>
          <w:bCs/>
        </w:rPr>
      </w:pPr>
    </w:p>
    <w:p w14:paraId="56FD9B04" w14:textId="77777777" w:rsidR="00000000" w:rsidRDefault="00BF37D0">
      <w:pPr>
        <w:pStyle w:val="BodyText"/>
        <w:kinsoku w:val="0"/>
        <w:overflowPunct w:val="0"/>
        <w:rPr>
          <w:rFonts w:ascii="Times New Roman" w:hAnsi="Times New Roman" w:cs="Times New Roman"/>
          <w:b/>
          <w:bCs/>
        </w:rPr>
      </w:pPr>
    </w:p>
    <w:p w14:paraId="5A30C3F0" w14:textId="77777777" w:rsidR="00000000" w:rsidRDefault="00BF37D0">
      <w:pPr>
        <w:pStyle w:val="BodyText"/>
        <w:kinsoku w:val="0"/>
        <w:overflowPunct w:val="0"/>
        <w:rPr>
          <w:rFonts w:ascii="Times New Roman" w:hAnsi="Times New Roman" w:cs="Times New Roman"/>
          <w:b/>
          <w:bCs/>
        </w:rPr>
      </w:pPr>
    </w:p>
    <w:p w14:paraId="1BD9C613" w14:textId="77777777" w:rsidR="00000000" w:rsidRDefault="00BF37D0">
      <w:pPr>
        <w:pStyle w:val="BodyText"/>
        <w:kinsoku w:val="0"/>
        <w:overflowPunct w:val="0"/>
        <w:rPr>
          <w:rFonts w:ascii="Times New Roman" w:hAnsi="Times New Roman" w:cs="Times New Roman"/>
          <w:b/>
          <w:bCs/>
        </w:rPr>
      </w:pPr>
    </w:p>
    <w:p w14:paraId="0C90925C" w14:textId="77777777" w:rsidR="00000000" w:rsidRDefault="00BF37D0">
      <w:pPr>
        <w:pStyle w:val="BodyText"/>
        <w:kinsoku w:val="0"/>
        <w:overflowPunct w:val="0"/>
        <w:spacing w:before="8"/>
        <w:rPr>
          <w:rFonts w:ascii="Times New Roman" w:hAnsi="Times New Roman" w:cs="Times New Roman"/>
          <w:b/>
          <w:bCs/>
          <w:sz w:val="17"/>
          <w:szCs w:val="17"/>
        </w:rPr>
      </w:pPr>
    </w:p>
    <w:p w14:paraId="214B8387" w14:textId="77777777" w:rsidR="00000000" w:rsidRDefault="00BF37D0">
      <w:pPr>
        <w:pStyle w:val="BodyText"/>
        <w:kinsoku w:val="0"/>
        <w:overflowPunct w:val="0"/>
        <w:spacing w:before="104"/>
        <w:ind w:right="3003"/>
        <w:jc w:val="right"/>
        <w:rPr>
          <w:b/>
          <w:bCs/>
          <w:sz w:val="17"/>
          <w:szCs w:val="17"/>
        </w:rPr>
      </w:pPr>
      <w:r>
        <w:rPr>
          <w:noProof/>
        </w:rPr>
        <w:pict w14:anchorId="1ED28B10">
          <v:group id="_x0000_s1297" style="position:absolute;left:0;text-align:left;margin-left:68.35pt;margin-top:-3.2pt;width:326.8pt;height:234pt;z-index:98;mso-position-horizontal-relative:page" coordorigin="1367,-64" coordsize="6536,4680" o:allowincell="f">
            <v:shape id="_x0000_s1298" type="#_x0000_t75" style="position:absolute;left:1368;top:-64;width:6540;height:4580;mso-position-horizontal-relative:page;mso-position-vertical-relative:text" o:allowincell="f">
              <v:imagedata r:id="rId60" o:title=""/>
            </v:shape>
            <v:shape id="_x0000_s1299" type="#_x0000_t202" style="position:absolute;left:2848;top:-7;width:132;height:238;mso-position-horizontal-relative:page;mso-position-vertical-relative:text" o:allowincell="f" filled="f" stroked="f">
              <v:textbox inset="0,0,0,0">
                <w:txbxContent>
                  <w:p w14:paraId="3A2F17F1" w14:textId="77777777" w:rsidR="00000000" w:rsidRDefault="00BF37D0">
                    <w:pPr>
                      <w:pStyle w:val="BodyText"/>
                      <w:kinsoku w:val="0"/>
                      <w:overflowPunct w:val="0"/>
                      <w:spacing w:before="4"/>
                      <w:rPr>
                        <w:b/>
                        <w:bCs/>
                        <w:w w:val="99"/>
                      </w:rPr>
                    </w:pPr>
                    <w:r>
                      <w:rPr>
                        <w:b/>
                        <w:bCs/>
                        <w:w w:val="99"/>
                      </w:rPr>
                      <w:t>5</w:t>
                    </w:r>
                  </w:p>
                </w:txbxContent>
              </v:textbox>
            </v:shape>
            <v:shape id="_x0000_s1300" type="#_x0000_t202" style="position:absolute;left:3144;top:186;width:132;height:238;mso-position-horizontal-relative:page;mso-position-vertical-relative:text" o:allowincell="f" filled="f" stroked="f">
              <v:textbox inset="0,0,0,0">
                <w:txbxContent>
                  <w:p w14:paraId="5D0AB1EC" w14:textId="77777777" w:rsidR="00000000" w:rsidRDefault="00BF37D0">
                    <w:pPr>
                      <w:pStyle w:val="BodyText"/>
                      <w:kinsoku w:val="0"/>
                      <w:overflowPunct w:val="0"/>
                      <w:spacing w:before="4"/>
                      <w:rPr>
                        <w:b/>
                        <w:bCs/>
                        <w:w w:val="99"/>
                      </w:rPr>
                    </w:pPr>
                    <w:r>
                      <w:rPr>
                        <w:b/>
                        <w:bCs/>
                        <w:w w:val="99"/>
                      </w:rPr>
                      <w:t>4</w:t>
                    </w:r>
                  </w:p>
                </w:txbxContent>
              </v:textbox>
            </v:shape>
            <v:shape id="_x0000_s1301" type="#_x0000_t202" style="position:absolute;left:3553;top:446;width:132;height:238;mso-position-horizontal-relative:page;mso-position-vertical-relative:text" o:allowincell="f" filled="f" stroked="f">
              <v:textbox inset="0,0,0,0">
                <w:txbxContent>
                  <w:p w14:paraId="2489B116" w14:textId="77777777" w:rsidR="00000000" w:rsidRDefault="00BF37D0">
                    <w:pPr>
                      <w:pStyle w:val="BodyText"/>
                      <w:kinsoku w:val="0"/>
                      <w:overflowPunct w:val="0"/>
                      <w:spacing w:before="4"/>
                      <w:rPr>
                        <w:b/>
                        <w:bCs/>
                        <w:w w:val="99"/>
                      </w:rPr>
                    </w:pPr>
                    <w:r>
                      <w:rPr>
                        <w:b/>
                        <w:bCs/>
                        <w:w w:val="99"/>
                      </w:rPr>
                      <w:t>3</w:t>
                    </w:r>
                  </w:p>
                </w:txbxContent>
              </v:textbox>
            </v:shape>
            <v:shape id="_x0000_s1302" type="#_x0000_t202" style="position:absolute;left:3987;top:660;width:132;height:238;mso-position-horizontal-relative:page;mso-position-vertical-relative:text" o:allowincell="f" filled="f" stroked="f">
              <v:textbox inset="0,0,0,0">
                <w:txbxContent>
                  <w:p w14:paraId="3868D40F" w14:textId="77777777" w:rsidR="00000000" w:rsidRDefault="00BF37D0">
                    <w:pPr>
                      <w:pStyle w:val="BodyText"/>
                      <w:kinsoku w:val="0"/>
                      <w:overflowPunct w:val="0"/>
                      <w:spacing w:before="4"/>
                      <w:rPr>
                        <w:b/>
                        <w:bCs/>
                        <w:w w:val="99"/>
                      </w:rPr>
                    </w:pPr>
                    <w:r>
                      <w:rPr>
                        <w:b/>
                        <w:bCs/>
                        <w:w w:val="99"/>
                      </w:rPr>
                      <w:t>2</w:t>
                    </w:r>
                  </w:p>
                </w:txbxContent>
              </v:textbox>
            </v:shape>
            <v:shape id="_x0000_s1303" type="#_x0000_t202" style="position:absolute;left:1426;top:1065;width:132;height:238;mso-position-horizontal-relative:page;mso-position-vertical-relative:text" o:allowincell="f" filled="f" stroked="f">
              <v:textbox inset="0,0,0,0">
                <w:txbxContent>
                  <w:p w14:paraId="047EDB34" w14:textId="77777777" w:rsidR="00000000" w:rsidRDefault="00BF37D0">
                    <w:pPr>
                      <w:pStyle w:val="BodyText"/>
                      <w:kinsoku w:val="0"/>
                      <w:overflowPunct w:val="0"/>
                      <w:spacing w:before="4"/>
                      <w:rPr>
                        <w:b/>
                        <w:bCs/>
                        <w:w w:val="99"/>
                      </w:rPr>
                    </w:pPr>
                    <w:r>
                      <w:rPr>
                        <w:b/>
                        <w:bCs/>
                        <w:w w:val="99"/>
                      </w:rPr>
                      <w:t>6</w:t>
                    </w:r>
                  </w:p>
                </w:txbxContent>
              </v:textbox>
            </v:shape>
            <v:shape id="_x0000_s1304" type="#_x0000_t202" style="position:absolute;left:4449;top:976;width:132;height:238;mso-position-horizontal-relative:page;mso-position-vertical-relative:text" o:allowincell="f" filled="f" stroked="f">
              <v:textbox inset="0,0,0,0">
                <w:txbxContent>
                  <w:p w14:paraId="0E1CBCC2" w14:textId="77777777" w:rsidR="00000000" w:rsidRDefault="00BF37D0">
                    <w:pPr>
                      <w:pStyle w:val="BodyText"/>
                      <w:kinsoku w:val="0"/>
                      <w:overflowPunct w:val="0"/>
                      <w:spacing w:before="4"/>
                      <w:rPr>
                        <w:b/>
                        <w:bCs/>
                        <w:w w:val="99"/>
                      </w:rPr>
                    </w:pPr>
                    <w:r>
                      <w:rPr>
                        <w:b/>
                        <w:bCs/>
                        <w:w w:val="99"/>
                      </w:rPr>
                      <w:t>1</w:t>
                    </w:r>
                  </w:p>
                </w:txbxContent>
              </v:textbox>
            </v:shape>
            <v:shape id="_x0000_s1305" type="#_x0000_t202" style="position:absolute;left:2324;top:1536;width:132;height:238;mso-position-horizontal-relative:page;mso-position-vertical-relative:text" o:allowincell="f" filled="f" stroked="f">
              <v:textbox inset="0,0,0,0">
                <w:txbxContent>
                  <w:p w14:paraId="3D1142A4" w14:textId="77777777" w:rsidR="00000000" w:rsidRDefault="00BF37D0">
                    <w:pPr>
                      <w:pStyle w:val="BodyText"/>
                      <w:kinsoku w:val="0"/>
                      <w:overflowPunct w:val="0"/>
                      <w:spacing w:before="4"/>
                      <w:rPr>
                        <w:b/>
                        <w:bCs/>
                        <w:w w:val="99"/>
                      </w:rPr>
                    </w:pPr>
                    <w:r>
                      <w:rPr>
                        <w:b/>
                        <w:bCs/>
                        <w:w w:val="99"/>
                      </w:rPr>
                      <w:t>7</w:t>
                    </w:r>
                  </w:p>
                </w:txbxContent>
              </v:textbox>
            </v:shape>
            <v:shape id="_x0000_s1306" type="#_x0000_t202" style="position:absolute;left:2774;top:1824;width:132;height:238;mso-position-horizontal-relative:page;mso-position-vertical-relative:text" o:allowincell="f" filled="f" stroked="f">
              <v:textbox inset="0,0,0,0">
                <w:txbxContent>
                  <w:p w14:paraId="7110E93C" w14:textId="77777777" w:rsidR="00000000" w:rsidRDefault="00BF37D0">
                    <w:pPr>
                      <w:pStyle w:val="BodyText"/>
                      <w:kinsoku w:val="0"/>
                      <w:overflowPunct w:val="0"/>
                      <w:spacing w:before="4"/>
                      <w:rPr>
                        <w:b/>
                        <w:bCs/>
                        <w:w w:val="99"/>
                      </w:rPr>
                    </w:pPr>
                    <w:r>
                      <w:rPr>
                        <w:b/>
                        <w:bCs/>
                        <w:w w:val="99"/>
                      </w:rPr>
                      <w:t>3</w:t>
                    </w:r>
                  </w:p>
                </w:txbxContent>
              </v:textbox>
            </v:shape>
            <v:shape id="_x0000_s1307" type="#_x0000_t202" style="position:absolute;left:3212;top:2172;width:243;height:238;mso-position-horizontal-relative:page;mso-position-vertical-relative:text" o:allowincell="f" filled="f" stroked="f">
              <v:textbox inset="0,0,0,0">
                <w:txbxContent>
                  <w:p w14:paraId="4CF360CD" w14:textId="77777777" w:rsidR="00000000" w:rsidRDefault="00BF37D0">
                    <w:pPr>
                      <w:pStyle w:val="BodyText"/>
                      <w:kinsoku w:val="0"/>
                      <w:overflowPunct w:val="0"/>
                      <w:spacing w:before="4"/>
                      <w:rPr>
                        <w:b/>
                        <w:bCs/>
                      </w:rPr>
                    </w:pPr>
                    <w:r>
                      <w:rPr>
                        <w:b/>
                        <w:bCs/>
                      </w:rPr>
                      <w:t>16</w:t>
                    </w:r>
                  </w:p>
                </w:txbxContent>
              </v:textbox>
            </v:shape>
            <v:shape id="_x0000_s1308" type="#_x0000_t202" style="position:absolute;left:3813;top:2433;width:132;height:238;mso-position-horizontal-relative:page;mso-position-vertical-relative:text" o:allowincell="f" filled="f" stroked="f">
              <v:textbox inset="0,0,0,0">
                <w:txbxContent>
                  <w:p w14:paraId="2B6C8EC7" w14:textId="77777777" w:rsidR="00000000" w:rsidRDefault="00BF37D0">
                    <w:pPr>
                      <w:pStyle w:val="BodyText"/>
                      <w:kinsoku w:val="0"/>
                      <w:overflowPunct w:val="0"/>
                      <w:spacing w:before="4"/>
                      <w:rPr>
                        <w:b/>
                        <w:bCs/>
                        <w:w w:val="99"/>
                      </w:rPr>
                    </w:pPr>
                    <w:r>
                      <w:rPr>
                        <w:b/>
                        <w:bCs/>
                        <w:w w:val="99"/>
                      </w:rPr>
                      <w:t>8</w:t>
                    </w:r>
                  </w:p>
                </w:txbxContent>
              </v:textbox>
            </v:shape>
            <v:shape id="_x0000_s1309" type="#_x0000_t202" style="position:absolute;left:4078;top:2621;width:132;height:238;mso-position-horizontal-relative:page;mso-position-vertical-relative:text" o:allowincell="f" filled="f" stroked="f">
              <v:textbox inset="0,0,0,0">
                <w:txbxContent>
                  <w:p w14:paraId="7C8B16C6" w14:textId="77777777" w:rsidR="00000000" w:rsidRDefault="00BF37D0">
                    <w:pPr>
                      <w:pStyle w:val="BodyText"/>
                      <w:kinsoku w:val="0"/>
                      <w:overflowPunct w:val="0"/>
                      <w:spacing w:before="4"/>
                      <w:rPr>
                        <w:b/>
                        <w:bCs/>
                        <w:w w:val="99"/>
                      </w:rPr>
                    </w:pPr>
                    <w:r>
                      <w:rPr>
                        <w:b/>
                        <w:bCs/>
                        <w:w w:val="99"/>
                      </w:rPr>
                      <w:t>9</w:t>
                    </w:r>
                  </w:p>
                </w:txbxContent>
              </v:textbox>
            </v:shape>
            <v:shape id="_x0000_s1310" type="#_x0000_t202" style="position:absolute;left:4576;top:2944;width:243;height:238;mso-position-horizontal-relative:page;mso-position-vertical-relative:text" o:allowincell="f" filled="f" stroked="f">
              <v:textbox inset="0,0,0,0">
                <w:txbxContent>
                  <w:p w14:paraId="2F0E88CF" w14:textId="77777777" w:rsidR="00000000" w:rsidRDefault="00BF37D0">
                    <w:pPr>
                      <w:pStyle w:val="BodyText"/>
                      <w:kinsoku w:val="0"/>
                      <w:overflowPunct w:val="0"/>
                      <w:spacing w:before="4"/>
                      <w:rPr>
                        <w:b/>
                        <w:bCs/>
                      </w:rPr>
                    </w:pPr>
                    <w:r>
                      <w:rPr>
                        <w:b/>
                        <w:bCs/>
                      </w:rPr>
                      <w:t>10</w:t>
                    </w:r>
                  </w:p>
                </w:txbxContent>
              </v:textbox>
            </v:shape>
            <v:shape id="_x0000_s1311" type="#_x0000_t202" style="position:absolute;left:6527;top:2895;width:243;height:238;mso-position-horizontal-relative:page;mso-position-vertical-relative:text" o:allowincell="f" filled="f" stroked="f">
              <v:textbox inset="0,0,0,0">
                <w:txbxContent>
                  <w:p w14:paraId="2205DB03" w14:textId="77777777" w:rsidR="00000000" w:rsidRDefault="00BF37D0">
                    <w:pPr>
                      <w:pStyle w:val="BodyText"/>
                      <w:kinsoku w:val="0"/>
                      <w:overflowPunct w:val="0"/>
                      <w:spacing w:before="4"/>
                      <w:rPr>
                        <w:b/>
                        <w:bCs/>
                      </w:rPr>
                    </w:pPr>
                    <w:r>
                      <w:rPr>
                        <w:b/>
                        <w:bCs/>
                      </w:rPr>
                      <w:t>15</w:t>
                    </w:r>
                  </w:p>
                </w:txbxContent>
              </v:textbox>
            </v:shape>
            <v:shape id="_x0000_s1312" type="#_x0000_t202" style="position:absolute;left:7224;top:3321;width:243;height:238;mso-position-horizontal-relative:page;mso-position-vertical-relative:text" o:allowincell="f" filled="f" stroked="f">
              <v:textbox inset="0,0,0,0">
                <w:txbxContent>
                  <w:p w14:paraId="561690D2" w14:textId="77777777" w:rsidR="00000000" w:rsidRDefault="00BF37D0">
                    <w:pPr>
                      <w:pStyle w:val="BodyText"/>
                      <w:kinsoku w:val="0"/>
                      <w:overflowPunct w:val="0"/>
                      <w:spacing w:before="4"/>
                      <w:rPr>
                        <w:b/>
                        <w:bCs/>
                      </w:rPr>
                    </w:pPr>
                    <w:r>
                      <w:rPr>
                        <w:b/>
                        <w:bCs/>
                      </w:rPr>
                      <w:t>14</w:t>
                    </w:r>
                  </w:p>
                </w:txbxContent>
              </v:textbox>
            </v:shape>
            <v:shape id="_x0000_s1313" type="#_x0000_t202" style="position:absolute;left:7499;top:3542;width:243;height:238;mso-position-horizontal-relative:page;mso-position-vertical-relative:text" o:allowincell="f" filled="f" stroked="f">
              <v:textbox inset="0,0,0,0">
                <w:txbxContent>
                  <w:p w14:paraId="427AAE54" w14:textId="77777777" w:rsidR="00000000" w:rsidRDefault="00BF37D0">
                    <w:pPr>
                      <w:pStyle w:val="BodyText"/>
                      <w:kinsoku w:val="0"/>
                      <w:overflowPunct w:val="0"/>
                      <w:spacing w:before="4"/>
                      <w:rPr>
                        <w:b/>
                        <w:bCs/>
                      </w:rPr>
                    </w:pPr>
                    <w:r>
                      <w:rPr>
                        <w:b/>
                        <w:bCs/>
                      </w:rPr>
                      <w:t>13</w:t>
                    </w:r>
                  </w:p>
                </w:txbxContent>
              </v:textbox>
            </v:shape>
            <v:shape id="_x0000_s1314" type="#_x0000_t202" style="position:absolute;left:5884;top:4030;width:132;height:238;mso-position-horizontal-relative:page;mso-position-vertical-relative:text" o:allowincell="f" filled="f" stroked="f">
              <v:textbox inset="0,0,0,0">
                <w:txbxContent>
                  <w:p w14:paraId="4EDDD875" w14:textId="77777777" w:rsidR="00000000" w:rsidRDefault="00BF37D0">
                    <w:pPr>
                      <w:pStyle w:val="BodyText"/>
                      <w:kinsoku w:val="0"/>
                      <w:overflowPunct w:val="0"/>
                      <w:spacing w:before="4"/>
                      <w:rPr>
                        <w:b/>
                        <w:bCs/>
                        <w:w w:val="99"/>
                      </w:rPr>
                    </w:pPr>
                    <w:r>
                      <w:rPr>
                        <w:b/>
                        <w:bCs/>
                        <w:w w:val="99"/>
                      </w:rPr>
                      <w:t>3</w:t>
                    </w:r>
                  </w:p>
                </w:txbxContent>
              </v:textbox>
            </v:shape>
            <v:shape id="_x0000_s1315" type="#_x0000_t202" style="position:absolute;left:5204;top:4378;width:243;height:238;mso-position-horizontal-relative:page;mso-position-vertical-relative:text" o:allowincell="f" filled="f" stroked="f">
              <v:textbox inset="0,0,0,0">
                <w:txbxContent>
                  <w:p w14:paraId="548FB10E" w14:textId="77777777" w:rsidR="00000000" w:rsidRDefault="00BF37D0">
                    <w:pPr>
                      <w:pStyle w:val="BodyText"/>
                      <w:kinsoku w:val="0"/>
                      <w:overflowPunct w:val="0"/>
                      <w:spacing w:before="4"/>
                      <w:rPr>
                        <w:b/>
                        <w:bCs/>
                      </w:rPr>
                    </w:pPr>
                    <w:r>
                      <w:rPr>
                        <w:b/>
                        <w:bCs/>
                      </w:rPr>
                      <w:t>11</w:t>
                    </w:r>
                  </w:p>
                </w:txbxContent>
              </v:textbox>
            </v:shape>
            <w10:wrap anchorx="page"/>
          </v:group>
        </w:pict>
      </w:r>
      <w:r>
        <w:rPr>
          <w:noProof/>
        </w:rPr>
        <w:pict w14:anchorId="0E2DA4E1">
          <v:group id="_x0000_s1316" style="position:absolute;left:0;text-align:left;margin-left:436.7pt;margin-top:7.1pt;width:121.2pt;height:234.7pt;z-index:-138;mso-position-horizontal-relative:page" coordorigin="8734,142" coordsize="2424,4694" o:allowincell="f">
            <v:shape id="_x0000_s1317" type="#_x0000_t75" style="position:absolute;left:8852;top:143;width:2300;height:4700;mso-position-horizontal-relative:page;mso-position-vertical-relative:text" o:allowincell="f">
              <v:imagedata r:id="rId61" o:title=""/>
            </v:shape>
            <v:shape id="_x0000_s1318" type="#_x0000_t202" style="position:absolute;left:8734;top:1220;width:120;height:498;mso-position-horizontal-relative:page;mso-position-vertical-relative:text" o:allowincell="f" filled="f" stroked="f">
              <v:textbox inset="0,0,0,0">
                <w:txbxContent>
                  <w:p w14:paraId="301D8360" w14:textId="77777777" w:rsidR="00000000" w:rsidRDefault="00BF37D0">
                    <w:pPr>
                      <w:pStyle w:val="BodyText"/>
                      <w:kinsoku w:val="0"/>
                      <w:overflowPunct w:val="0"/>
                      <w:spacing w:before="4"/>
                      <w:ind w:left="5"/>
                      <w:rPr>
                        <w:b/>
                        <w:bCs/>
                        <w:spacing w:val="-1"/>
                        <w:w w:val="99"/>
                        <w:sz w:val="17"/>
                        <w:szCs w:val="17"/>
                      </w:rPr>
                    </w:pPr>
                    <w:r>
                      <w:rPr>
                        <w:b/>
                        <w:bCs/>
                        <w:spacing w:val="-1"/>
                        <w:w w:val="99"/>
                        <w:sz w:val="17"/>
                        <w:szCs w:val="17"/>
                      </w:rPr>
                      <w:t>8</w:t>
                    </w:r>
                  </w:p>
                  <w:p w14:paraId="7745CBEB" w14:textId="77777777" w:rsidR="00000000" w:rsidRDefault="00BF37D0">
                    <w:pPr>
                      <w:pStyle w:val="BodyText"/>
                      <w:kinsoku w:val="0"/>
                      <w:overflowPunct w:val="0"/>
                      <w:spacing w:before="99"/>
                      <w:rPr>
                        <w:b/>
                        <w:bCs/>
                        <w:spacing w:val="-1"/>
                        <w:w w:val="99"/>
                        <w:sz w:val="17"/>
                        <w:szCs w:val="17"/>
                      </w:rPr>
                    </w:pPr>
                    <w:r>
                      <w:rPr>
                        <w:b/>
                        <w:bCs/>
                        <w:spacing w:val="-1"/>
                        <w:w w:val="99"/>
                        <w:sz w:val="17"/>
                        <w:szCs w:val="17"/>
                      </w:rPr>
                      <w:t>9</w:t>
                    </w:r>
                  </w:p>
                </w:txbxContent>
              </v:textbox>
            </v:shape>
            <v:shape id="_x0000_s1319" type="#_x0000_t202" style="position:absolute;left:8790;top:4530;width:209;height:203;mso-position-horizontal-relative:page;mso-position-vertical-relative:text" o:allowincell="f" filled="f" stroked="f">
              <v:textbox inset="0,0,0,0">
                <w:txbxContent>
                  <w:p w14:paraId="44E3DE14" w14:textId="77777777" w:rsidR="00000000" w:rsidRDefault="00BF37D0">
                    <w:pPr>
                      <w:pStyle w:val="BodyText"/>
                      <w:kinsoku w:val="0"/>
                      <w:overflowPunct w:val="0"/>
                      <w:spacing w:before="4"/>
                      <w:rPr>
                        <w:b/>
                        <w:bCs/>
                        <w:sz w:val="17"/>
                        <w:szCs w:val="17"/>
                      </w:rPr>
                    </w:pPr>
                    <w:r>
                      <w:rPr>
                        <w:b/>
                        <w:bCs/>
                        <w:sz w:val="17"/>
                        <w:szCs w:val="17"/>
                      </w:rPr>
                      <w:t>25</w:t>
                    </w:r>
                  </w:p>
                </w:txbxContent>
              </v:textbox>
            </v:shape>
            <w10:wrap anchorx="page"/>
          </v:group>
        </w:pict>
      </w:r>
      <w:r>
        <w:rPr>
          <w:b/>
          <w:bCs/>
          <w:sz w:val="17"/>
          <w:szCs w:val="17"/>
        </w:rPr>
        <w:t>17</w:t>
      </w:r>
    </w:p>
    <w:p w14:paraId="69019D0B" w14:textId="77777777" w:rsidR="00000000" w:rsidRDefault="00BF37D0">
      <w:pPr>
        <w:pStyle w:val="BodyText"/>
        <w:kinsoku w:val="0"/>
        <w:overflowPunct w:val="0"/>
        <w:rPr>
          <w:b/>
          <w:bCs/>
        </w:rPr>
      </w:pPr>
    </w:p>
    <w:p w14:paraId="7DF2A860" w14:textId="77777777" w:rsidR="00000000" w:rsidRDefault="00BF37D0">
      <w:pPr>
        <w:pStyle w:val="BodyText"/>
        <w:kinsoku w:val="0"/>
        <w:overflowPunct w:val="0"/>
        <w:rPr>
          <w:b/>
          <w:bCs/>
        </w:rPr>
      </w:pPr>
    </w:p>
    <w:p w14:paraId="613274F7" w14:textId="77777777" w:rsidR="00000000" w:rsidRDefault="00BF37D0">
      <w:pPr>
        <w:pStyle w:val="BodyText"/>
        <w:kinsoku w:val="0"/>
        <w:overflowPunct w:val="0"/>
        <w:rPr>
          <w:b/>
          <w:bCs/>
        </w:rPr>
      </w:pPr>
    </w:p>
    <w:p w14:paraId="67BE1EF0" w14:textId="77777777" w:rsidR="00000000" w:rsidRDefault="00BF37D0">
      <w:pPr>
        <w:pStyle w:val="BodyText"/>
        <w:kinsoku w:val="0"/>
        <w:overflowPunct w:val="0"/>
        <w:spacing w:before="4"/>
        <w:rPr>
          <w:b/>
          <w:bCs/>
        </w:rPr>
      </w:pPr>
    </w:p>
    <w:p w14:paraId="03B5DD05" w14:textId="77777777" w:rsidR="00000000" w:rsidRDefault="00BF37D0">
      <w:pPr>
        <w:pStyle w:val="BodyText"/>
        <w:kinsoku w:val="0"/>
        <w:overflowPunct w:val="0"/>
        <w:spacing w:before="1"/>
        <w:ind w:right="3058"/>
        <w:jc w:val="right"/>
        <w:rPr>
          <w:b/>
          <w:bCs/>
          <w:spacing w:val="-1"/>
          <w:w w:val="99"/>
          <w:sz w:val="17"/>
          <w:szCs w:val="17"/>
        </w:rPr>
      </w:pPr>
      <w:r>
        <w:rPr>
          <w:b/>
          <w:bCs/>
          <w:spacing w:val="-1"/>
          <w:w w:val="99"/>
          <w:sz w:val="17"/>
          <w:szCs w:val="17"/>
        </w:rPr>
        <w:t>1</w:t>
      </w:r>
    </w:p>
    <w:p w14:paraId="72ECB7A5" w14:textId="77777777" w:rsidR="00000000" w:rsidRDefault="00BF37D0">
      <w:pPr>
        <w:pStyle w:val="BodyText"/>
        <w:kinsoku w:val="0"/>
        <w:overflowPunct w:val="0"/>
        <w:spacing w:before="99"/>
        <w:ind w:right="3063"/>
        <w:jc w:val="right"/>
        <w:rPr>
          <w:b/>
          <w:bCs/>
          <w:spacing w:val="-1"/>
          <w:w w:val="99"/>
          <w:sz w:val="17"/>
          <w:szCs w:val="17"/>
        </w:rPr>
      </w:pPr>
      <w:r>
        <w:rPr>
          <w:b/>
          <w:bCs/>
          <w:spacing w:val="-1"/>
          <w:w w:val="99"/>
          <w:sz w:val="17"/>
          <w:szCs w:val="17"/>
        </w:rPr>
        <w:t>1</w:t>
      </w:r>
    </w:p>
    <w:p w14:paraId="7E4E22EF" w14:textId="77777777" w:rsidR="00000000" w:rsidRDefault="00BF37D0">
      <w:pPr>
        <w:pStyle w:val="BodyText"/>
        <w:kinsoku w:val="0"/>
        <w:overflowPunct w:val="0"/>
        <w:spacing w:before="145"/>
        <w:ind w:right="3003"/>
        <w:jc w:val="right"/>
        <w:rPr>
          <w:b/>
          <w:bCs/>
          <w:sz w:val="17"/>
          <w:szCs w:val="17"/>
        </w:rPr>
      </w:pPr>
      <w:r>
        <w:rPr>
          <w:b/>
          <w:bCs/>
          <w:sz w:val="17"/>
          <w:szCs w:val="17"/>
        </w:rPr>
        <w:t>20</w:t>
      </w:r>
    </w:p>
    <w:p w14:paraId="169F1D8B" w14:textId="77777777" w:rsidR="00000000" w:rsidRDefault="00BF37D0">
      <w:pPr>
        <w:pStyle w:val="BodyText"/>
        <w:kinsoku w:val="0"/>
        <w:overflowPunct w:val="0"/>
        <w:rPr>
          <w:b/>
          <w:bCs/>
        </w:rPr>
      </w:pPr>
    </w:p>
    <w:p w14:paraId="713D1491" w14:textId="77777777" w:rsidR="00000000" w:rsidRDefault="00BF37D0">
      <w:pPr>
        <w:pStyle w:val="BodyText"/>
        <w:kinsoku w:val="0"/>
        <w:overflowPunct w:val="0"/>
        <w:rPr>
          <w:b/>
          <w:bCs/>
        </w:rPr>
      </w:pPr>
    </w:p>
    <w:p w14:paraId="4F4AEBEC" w14:textId="77777777" w:rsidR="00000000" w:rsidRDefault="00BF37D0">
      <w:pPr>
        <w:pStyle w:val="BodyText"/>
        <w:kinsoku w:val="0"/>
        <w:overflowPunct w:val="0"/>
        <w:spacing w:before="10"/>
        <w:rPr>
          <w:b/>
          <w:bCs/>
          <w:sz w:val="24"/>
          <w:szCs w:val="24"/>
        </w:rPr>
      </w:pPr>
    </w:p>
    <w:p w14:paraId="08499048" w14:textId="77777777" w:rsidR="00000000" w:rsidRDefault="00BF37D0">
      <w:pPr>
        <w:pStyle w:val="BodyText"/>
        <w:kinsoku w:val="0"/>
        <w:overflowPunct w:val="0"/>
        <w:spacing w:before="104"/>
        <w:ind w:right="2979"/>
        <w:jc w:val="right"/>
        <w:rPr>
          <w:b/>
          <w:bCs/>
          <w:sz w:val="17"/>
          <w:szCs w:val="17"/>
        </w:rPr>
      </w:pPr>
      <w:r>
        <w:rPr>
          <w:b/>
          <w:bCs/>
          <w:sz w:val="17"/>
          <w:szCs w:val="17"/>
        </w:rPr>
        <w:t>21</w:t>
      </w:r>
    </w:p>
    <w:p w14:paraId="0930E1F1" w14:textId="77777777" w:rsidR="00000000" w:rsidRDefault="00BF37D0">
      <w:pPr>
        <w:pStyle w:val="BodyText"/>
        <w:kinsoku w:val="0"/>
        <w:overflowPunct w:val="0"/>
        <w:spacing w:before="159"/>
        <w:ind w:right="2984"/>
        <w:jc w:val="right"/>
        <w:rPr>
          <w:b/>
          <w:bCs/>
          <w:sz w:val="17"/>
          <w:szCs w:val="17"/>
        </w:rPr>
      </w:pPr>
      <w:r>
        <w:rPr>
          <w:b/>
          <w:bCs/>
          <w:sz w:val="17"/>
          <w:szCs w:val="17"/>
        </w:rPr>
        <w:t>22</w:t>
      </w:r>
    </w:p>
    <w:p w14:paraId="33588E7A" w14:textId="77777777" w:rsidR="00000000" w:rsidRDefault="00BF37D0">
      <w:pPr>
        <w:pStyle w:val="BodyText"/>
        <w:kinsoku w:val="0"/>
        <w:overflowPunct w:val="0"/>
        <w:rPr>
          <w:b/>
          <w:bCs/>
          <w:sz w:val="27"/>
          <w:szCs w:val="27"/>
        </w:rPr>
      </w:pPr>
    </w:p>
    <w:p w14:paraId="675EB370" w14:textId="77777777" w:rsidR="00000000" w:rsidRDefault="00BF37D0">
      <w:pPr>
        <w:pStyle w:val="BodyText"/>
        <w:tabs>
          <w:tab w:val="left" w:pos="8020"/>
        </w:tabs>
        <w:kinsoku w:val="0"/>
        <w:overflowPunct w:val="0"/>
        <w:ind w:left="7282"/>
        <w:rPr>
          <w:b/>
          <w:bCs/>
          <w:position w:val="-12"/>
          <w:sz w:val="17"/>
          <w:szCs w:val="17"/>
        </w:rPr>
      </w:pPr>
      <w:r>
        <w:rPr>
          <w:b/>
          <w:bCs/>
        </w:rPr>
        <w:t>12</w:t>
      </w:r>
      <w:r>
        <w:rPr>
          <w:b/>
          <w:bCs/>
        </w:rPr>
        <w:tab/>
      </w:r>
      <w:r>
        <w:rPr>
          <w:b/>
          <w:bCs/>
          <w:position w:val="-12"/>
          <w:sz w:val="17"/>
          <w:szCs w:val="17"/>
        </w:rPr>
        <w:t>23</w:t>
      </w:r>
    </w:p>
    <w:p w14:paraId="3716B6B7" w14:textId="77777777" w:rsidR="00000000" w:rsidRDefault="00BF37D0">
      <w:pPr>
        <w:pStyle w:val="BodyText"/>
        <w:kinsoku w:val="0"/>
        <w:overflowPunct w:val="0"/>
        <w:spacing w:before="116"/>
        <w:ind w:right="2994"/>
        <w:jc w:val="right"/>
        <w:rPr>
          <w:b/>
          <w:bCs/>
          <w:sz w:val="17"/>
          <w:szCs w:val="17"/>
        </w:rPr>
      </w:pPr>
      <w:r>
        <w:rPr>
          <w:b/>
          <w:bCs/>
          <w:sz w:val="17"/>
          <w:szCs w:val="17"/>
        </w:rPr>
        <w:t>24</w:t>
      </w:r>
    </w:p>
    <w:p w14:paraId="7D6C5AF3" w14:textId="77777777" w:rsidR="00000000" w:rsidRDefault="00BF37D0">
      <w:pPr>
        <w:pStyle w:val="BodyText"/>
        <w:kinsoku w:val="0"/>
        <w:overflowPunct w:val="0"/>
        <w:rPr>
          <w:b/>
          <w:bCs/>
        </w:rPr>
      </w:pPr>
    </w:p>
    <w:p w14:paraId="40EA1FA0" w14:textId="77777777" w:rsidR="00000000" w:rsidRDefault="00BF37D0">
      <w:pPr>
        <w:pStyle w:val="BodyText"/>
        <w:kinsoku w:val="0"/>
        <w:overflowPunct w:val="0"/>
        <w:rPr>
          <w:b/>
          <w:bCs/>
        </w:rPr>
      </w:pPr>
    </w:p>
    <w:p w14:paraId="70CC26FF" w14:textId="77777777" w:rsidR="00000000" w:rsidRDefault="00BF37D0">
      <w:pPr>
        <w:pStyle w:val="BodyText"/>
        <w:kinsoku w:val="0"/>
        <w:overflowPunct w:val="0"/>
        <w:spacing w:before="3"/>
        <w:rPr>
          <w:b/>
          <w:bCs/>
          <w:sz w:val="21"/>
          <w:szCs w:val="21"/>
        </w:rPr>
      </w:pPr>
    </w:p>
    <w:p w14:paraId="6300F7BA" w14:textId="77777777" w:rsidR="00000000" w:rsidRDefault="00BF37D0">
      <w:pPr>
        <w:pStyle w:val="Heading4"/>
        <w:tabs>
          <w:tab w:val="left" w:pos="2351"/>
          <w:tab w:val="left" w:pos="4079"/>
          <w:tab w:val="left" w:pos="6419"/>
        </w:tabs>
        <w:kinsoku w:val="0"/>
        <w:overflowPunct w:val="0"/>
        <w:spacing w:before="104"/>
        <w:ind w:left="1199" w:right="3469" w:hanging="245"/>
      </w:pPr>
      <w:r>
        <w:t>Item</w:t>
      </w:r>
      <w:r>
        <w:rPr>
          <w:spacing w:val="-1"/>
        </w:rPr>
        <w:t xml:space="preserve"> </w:t>
      </w:r>
      <w:r>
        <w:t>No.</w:t>
      </w:r>
      <w:r>
        <w:tab/>
        <w:t>Quantity</w:t>
      </w:r>
      <w:r>
        <w:tab/>
        <w:t>Part</w:t>
      </w:r>
      <w:r>
        <w:rPr>
          <w:spacing w:val="-3"/>
        </w:rPr>
        <w:t xml:space="preserve"> </w:t>
      </w:r>
      <w:r>
        <w:t>No.</w:t>
      </w:r>
      <w:r>
        <w:tab/>
        <w:t xml:space="preserve">Description 60011 Brine </w:t>
      </w:r>
      <w:r>
        <w:rPr>
          <w:spacing w:val="-4"/>
        </w:rPr>
        <w:t xml:space="preserve">Valve Assembly, </w:t>
      </w:r>
      <w:r>
        <w:t>Includes Items 3-15 (Less BLFC</w:t>
      </w:r>
      <w:r>
        <w:rPr>
          <w:spacing w:val="5"/>
        </w:rPr>
        <w:t xml:space="preserve"> </w:t>
      </w:r>
      <w:r>
        <w:t>60010-)</w:t>
      </w:r>
    </w:p>
    <w:p w14:paraId="372C7469" w14:textId="77777777" w:rsidR="00000000" w:rsidRDefault="00BF37D0">
      <w:pPr>
        <w:pStyle w:val="BodyText"/>
        <w:tabs>
          <w:tab w:val="left" w:leader="dot" w:pos="6420"/>
        </w:tabs>
        <w:kinsoku w:val="0"/>
        <w:overflowPunct w:val="0"/>
        <w:spacing w:before="1"/>
        <w:ind w:left="1199"/>
      </w:pPr>
      <w:r>
        <w:t>1  . . . . . . . . . . . 1  . . . . . . . . . .</w:t>
      </w:r>
      <w:r>
        <w:rPr>
          <w:spacing w:val="-24"/>
        </w:rPr>
        <w:t xml:space="preserve"> </w:t>
      </w:r>
      <w:r>
        <w:t>.</w:t>
      </w:r>
      <w:r>
        <w:rPr>
          <w:spacing w:val="12"/>
        </w:rPr>
        <w:t xml:space="preserve"> </w:t>
      </w:r>
      <w:r>
        <w:t>10328</w:t>
      </w:r>
      <w:r>
        <w:tab/>
      </w:r>
      <w:r>
        <w:rPr>
          <w:spacing w:val="-3"/>
        </w:rPr>
        <w:t xml:space="preserve">Elbow, </w:t>
      </w:r>
      <w:r>
        <w:t>90 1/4 NPT x</w:t>
      </w:r>
      <w:r>
        <w:rPr>
          <w:spacing w:val="3"/>
        </w:rPr>
        <w:t xml:space="preserve"> </w:t>
      </w:r>
      <w:r>
        <w:t>3/8</w:t>
      </w:r>
    </w:p>
    <w:p w14:paraId="3F7AB1D1" w14:textId="77777777" w:rsidR="00000000" w:rsidRDefault="00BF37D0">
      <w:pPr>
        <w:pStyle w:val="BodyText"/>
        <w:tabs>
          <w:tab w:val="left" w:leader="dot" w:pos="6420"/>
        </w:tabs>
        <w:kinsoku w:val="0"/>
        <w:overflowPunct w:val="0"/>
        <w:ind w:left="1199"/>
      </w:pPr>
      <w:r>
        <w:t>2  . . . . . . . . . . . 1  . . . . . . . . . .</w:t>
      </w:r>
      <w:r>
        <w:rPr>
          <w:spacing w:val="-24"/>
        </w:rPr>
        <w:t xml:space="preserve"> </w:t>
      </w:r>
      <w:r>
        <w:t>.</w:t>
      </w:r>
      <w:r>
        <w:rPr>
          <w:spacing w:val="12"/>
        </w:rPr>
        <w:t xml:space="preserve"> </w:t>
      </w:r>
      <w:r>
        <w:t>12767</w:t>
      </w:r>
      <w:r>
        <w:tab/>
        <w:t>Screen, Brine Line</w:t>
      </w:r>
    </w:p>
    <w:p w14:paraId="61047850" w14:textId="77777777" w:rsidR="00000000" w:rsidRDefault="00BF37D0">
      <w:pPr>
        <w:pStyle w:val="BodyText"/>
        <w:tabs>
          <w:tab w:val="left" w:leader="dot" w:pos="6475"/>
        </w:tabs>
        <w:kinsoku w:val="0"/>
        <w:overflowPunct w:val="0"/>
        <w:ind w:left="1199"/>
      </w:pPr>
      <w:r>
        <w:t>3  . . . . . . . . . . . 3  . . . . . . . . . .</w:t>
      </w:r>
      <w:r>
        <w:rPr>
          <w:spacing w:val="-24"/>
        </w:rPr>
        <w:t xml:space="preserve"> </w:t>
      </w:r>
      <w:r>
        <w:t>.</w:t>
      </w:r>
      <w:r>
        <w:rPr>
          <w:spacing w:val="13"/>
        </w:rPr>
        <w:t xml:space="preserve"> </w:t>
      </w:r>
      <w:r>
        <w:t>10332</w:t>
      </w:r>
      <w:r>
        <w:tab/>
        <w:t>nsert, 3/8</w:t>
      </w:r>
    </w:p>
    <w:p w14:paraId="038889A8" w14:textId="77777777" w:rsidR="00000000" w:rsidRDefault="00BF37D0">
      <w:pPr>
        <w:pStyle w:val="BodyText"/>
        <w:tabs>
          <w:tab w:val="left" w:leader="dot" w:pos="6420"/>
        </w:tabs>
        <w:kinsoku w:val="0"/>
        <w:overflowPunct w:val="0"/>
        <w:ind w:left="1199"/>
      </w:pPr>
      <w:r>
        <w:t xml:space="preserve">4  . . . . . . . . . . . 1  . . . </w:t>
      </w:r>
      <w:r>
        <w:t>. . . . . . .</w:t>
      </w:r>
      <w:r>
        <w:rPr>
          <w:spacing w:val="-24"/>
        </w:rPr>
        <w:t xml:space="preserve"> </w:t>
      </w:r>
      <w:r>
        <w:t>.</w:t>
      </w:r>
      <w:r>
        <w:rPr>
          <w:spacing w:val="12"/>
        </w:rPr>
        <w:t xml:space="preserve"> </w:t>
      </w:r>
      <w:r>
        <w:t>10330</w:t>
      </w:r>
      <w:r>
        <w:tab/>
      </w:r>
      <w:r>
        <w:rPr>
          <w:spacing w:val="-3"/>
        </w:rPr>
        <w:t xml:space="preserve">Sleeve, </w:t>
      </w:r>
      <w:r>
        <w:t>3/8 Nut</w:t>
      </w:r>
      <w:r>
        <w:rPr>
          <w:spacing w:val="3"/>
        </w:rPr>
        <w:t xml:space="preserve"> </w:t>
      </w:r>
      <w:r>
        <w:t>Brine</w:t>
      </w:r>
    </w:p>
    <w:p w14:paraId="2815976C" w14:textId="77777777" w:rsidR="00000000" w:rsidRDefault="00BF37D0">
      <w:pPr>
        <w:pStyle w:val="BodyText"/>
        <w:tabs>
          <w:tab w:val="left" w:leader="dot" w:pos="6419"/>
        </w:tabs>
        <w:kinsoku w:val="0"/>
        <w:overflowPunct w:val="0"/>
        <w:ind w:left="1199"/>
      </w:pPr>
      <w:r>
        <w:t>5  . . . . . . . . . . . 1  . . . . . . . . . .</w:t>
      </w:r>
      <w:r>
        <w:rPr>
          <w:spacing w:val="-24"/>
        </w:rPr>
        <w:t xml:space="preserve"> </w:t>
      </w:r>
      <w:r>
        <w:t>.</w:t>
      </w:r>
      <w:r>
        <w:rPr>
          <w:spacing w:val="12"/>
        </w:rPr>
        <w:t xml:space="preserve"> </w:t>
      </w:r>
      <w:r>
        <w:t>10329</w:t>
      </w:r>
      <w:r>
        <w:tab/>
      </w:r>
      <w:r>
        <w:rPr>
          <w:spacing w:val="-6"/>
        </w:rPr>
        <w:t xml:space="preserve">Tube </w:t>
      </w:r>
      <w:r>
        <w:t>Fitting, 3/8 Nut</w:t>
      </w:r>
      <w:r>
        <w:rPr>
          <w:spacing w:val="2"/>
        </w:rPr>
        <w:t xml:space="preserve"> </w:t>
      </w:r>
      <w:r>
        <w:t>Brine</w:t>
      </w:r>
    </w:p>
    <w:p w14:paraId="5F5ED636" w14:textId="77777777" w:rsidR="00000000" w:rsidRDefault="00BF37D0">
      <w:pPr>
        <w:pStyle w:val="BodyText"/>
        <w:tabs>
          <w:tab w:val="left" w:leader="dot" w:pos="6419"/>
        </w:tabs>
        <w:kinsoku w:val="0"/>
        <w:overflowPunct w:val="0"/>
        <w:ind w:left="1199"/>
        <w:rPr>
          <w:spacing w:val="-5"/>
        </w:rPr>
      </w:pPr>
      <w:r>
        <w:t>6  . . . . . . . . . . . 1  . . . . . . . . . .</w:t>
      </w:r>
      <w:r>
        <w:rPr>
          <w:spacing w:val="-24"/>
        </w:rPr>
        <w:t xml:space="preserve"> </w:t>
      </w:r>
      <w:r>
        <w:t>.</w:t>
      </w:r>
      <w:r>
        <w:rPr>
          <w:spacing w:val="12"/>
        </w:rPr>
        <w:t xml:space="preserve"> </w:t>
      </w:r>
      <w:r>
        <w:t>40027</w:t>
      </w:r>
      <w:r>
        <w:tab/>
      </w:r>
      <w:r>
        <w:rPr>
          <w:spacing w:val="-6"/>
        </w:rPr>
        <w:t xml:space="preserve">Tube, </w:t>
      </w:r>
      <w:r>
        <w:t>Brine</w:t>
      </w:r>
      <w:r>
        <w:rPr>
          <w:spacing w:val="4"/>
        </w:rPr>
        <w:t xml:space="preserve"> </w:t>
      </w:r>
      <w:r>
        <w:rPr>
          <w:spacing w:val="-5"/>
        </w:rPr>
        <w:t>Valve</w:t>
      </w:r>
    </w:p>
    <w:p w14:paraId="544CB680" w14:textId="77777777" w:rsidR="00000000" w:rsidRDefault="00BF37D0">
      <w:pPr>
        <w:pStyle w:val="BodyText"/>
        <w:tabs>
          <w:tab w:val="left" w:leader="dot" w:pos="6420"/>
        </w:tabs>
        <w:kinsoku w:val="0"/>
        <w:overflowPunct w:val="0"/>
        <w:ind w:left="1199"/>
      </w:pPr>
      <w:r>
        <w:t>7  . . . . . . . . . . . 1  . . . . . . . . . .</w:t>
      </w:r>
      <w:r>
        <w:rPr>
          <w:spacing w:val="-24"/>
        </w:rPr>
        <w:t xml:space="preserve"> </w:t>
      </w:r>
      <w:r>
        <w:t>.</w:t>
      </w:r>
      <w:r>
        <w:rPr>
          <w:spacing w:val="12"/>
        </w:rPr>
        <w:t xml:space="preserve"> </w:t>
      </w:r>
      <w:r>
        <w:t>19625</w:t>
      </w:r>
      <w:r>
        <w:tab/>
      </w:r>
      <w:r>
        <w:rPr>
          <w:spacing w:val="-4"/>
        </w:rPr>
        <w:t xml:space="preserve">Assy., </w:t>
      </w:r>
      <w:r>
        <w:t>GFN</w:t>
      </w:r>
      <w:r>
        <w:rPr>
          <w:spacing w:val="4"/>
        </w:rPr>
        <w:t xml:space="preserve"> </w:t>
      </w:r>
      <w:r>
        <w:t>Nut</w:t>
      </w:r>
    </w:p>
    <w:p w14:paraId="1E022106" w14:textId="77777777" w:rsidR="00000000" w:rsidRDefault="00BF37D0">
      <w:pPr>
        <w:pStyle w:val="BodyText"/>
        <w:tabs>
          <w:tab w:val="left" w:leader="dot" w:pos="6419"/>
        </w:tabs>
        <w:kinsoku w:val="0"/>
        <w:overflowPunct w:val="0"/>
        <w:ind w:left="1199"/>
      </w:pPr>
      <w:r>
        <w:t>8  . . . . . . . . . . . 1  . . . . . . . . . .</w:t>
      </w:r>
      <w:r>
        <w:rPr>
          <w:spacing w:val="-24"/>
        </w:rPr>
        <w:t xml:space="preserve"> </w:t>
      </w:r>
      <w:r>
        <w:t>.</w:t>
      </w:r>
      <w:r>
        <w:rPr>
          <w:spacing w:val="12"/>
        </w:rPr>
        <w:t xml:space="preserve"> </w:t>
      </w:r>
      <w:r>
        <w:t>16924</w:t>
      </w:r>
      <w:r>
        <w:tab/>
        <w:t>O-Ring</w:t>
      </w:r>
    </w:p>
    <w:p w14:paraId="52B99275" w14:textId="77777777" w:rsidR="00000000" w:rsidRDefault="00BF37D0">
      <w:pPr>
        <w:pStyle w:val="BodyText"/>
        <w:tabs>
          <w:tab w:val="left" w:leader="dot" w:pos="6419"/>
        </w:tabs>
        <w:kinsoku w:val="0"/>
        <w:overflowPunct w:val="0"/>
        <w:ind w:left="1199"/>
        <w:rPr>
          <w:spacing w:val="-5"/>
        </w:rPr>
      </w:pPr>
      <w:r>
        <w:t>9  . . . . . . . . . . . 1  . . . . . . . . . .</w:t>
      </w:r>
      <w:r>
        <w:rPr>
          <w:spacing w:val="-24"/>
        </w:rPr>
        <w:t xml:space="preserve"> </w:t>
      </w:r>
      <w:r>
        <w:t>.</w:t>
      </w:r>
      <w:r>
        <w:rPr>
          <w:spacing w:val="12"/>
        </w:rPr>
        <w:t xml:space="preserve"> </w:t>
      </w:r>
      <w:r>
        <w:t>12626</w:t>
      </w:r>
      <w:r>
        <w:tab/>
        <w:t xml:space="preserve">Seat, Brine </w:t>
      </w:r>
      <w:r>
        <w:rPr>
          <w:spacing w:val="-5"/>
        </w:rPr>
        <w:t>Valve</w:t>
      </w:r>
    </w:p>
    <w:p w14:paraId="343483F2" w14:textId="77777777" w:rsidR="00000000" w:rsidRDefault="00BF37D0">
      <w:pPr>
        <w:pStyle w:val="BodyText"/>
        <w:tabs>
          <w:tab w:val="left" w:leader="dot" w:pos="6420"/>
        </w:tabs>
        <w:kinsoku w:val="0"/>
        <w:overflowPunct w:val="0"/>
        <w:ind w:left="1199"/>
      </w:pPr>
      <w:r>
        <w:t>10  . . . . . . . . . . 1  . . . . . . . . . .</w:t>
      </w:r>
      <w:r>
        <w:rPr>
          <w:spacing w:val="-23"/>
        </w:rPr>
        <w:t xml:space="preserve"> </w:t>
      </w:r>
      <w:r>
        <w:t>.</w:t>
      </w:r>
      <w:r>
        <w:rPr>
          <w:spacing w:val="12"/>
        </w:rPr>
        <w:t xml:space="preserve"> </w:t>
      </w:r>
      <w:r>
        <w:t>12552</w:t>
      </w:r>
      <w:r>
        <w:tab/>
        <w:t xml:space="preserve">Brine </w:t>
      </w:r>
      <w:r>
        <w:rPr>
          <w:spacing w:val="-4"/>
        </w:rPr>
        <w:t xml:space="preserve">Valve </w:t>
      </w:r>
      <w:r>
        <w:t>Stem,</w:t>
      </w:r>
      <w:r>
        <w:rPr>
          <w:spacing w:val="4"/>
        </w:rPr>
        <w:t xml:space="preserve"> </w:t>
      </w:r>
      <w:r>
        <w:t>1600</w:t>
      </w:r>
    </w:p>
    <w:p w14:paraId="5DB6B4E7" w14:textId="77777777" w:rsidR="00000000" w:rsidRDefault="00BF37D0">
      <w:pPr>
        <w:pStyle w:val="BodyText"/>
        <w:tabs>
          <w:tab w:val="left" w:leader="dot" w:pos="6420"/>
        </w:tabs>
        <w:kinsoku w:val="0"/>
        <w:overflowPunct w:val="0"/>
        <w:ind w:left="1199"/>
      </w:pPr>
      <w:r>
        <w:t>11  . . . . . . . . . . 1  . . . . . . . . . .</w:t>
      </w:r>
      <w:r>
        <w:rPr>
          <w:spacing w:val="-23"/>
        </w:rPr>
        <w:t xml:space="preserve"> </w:t>
      </w:r>
      <w:r>
        <w:t>.</w:t>
      </w:r>
      <w:r>
        <w:rPr>
          <w:spacing w:val="12"/>
        </w:rPr>
        <w:t xml:space="preserve"> </w:t>
      </w:r>
      <w:r>
        <w:t>19625</w:t>
      </w:r>
      <w:r>
        <w:tab/>
      </w:r>
      <w:r>
        <w:rPr>
          <w:spacing w:val="-4"/>
        </w:rPr>
        <w:t xml:space="preserve">Assy., </w:t>
      </w:r>
      <w:r>
        <w:t>GFN</w:t>
      </w:r>
      <w:r>
        <w:rPr>
          <w:spacing w:val="4"/>
        </w:rPr>
        <w:t xml:space="preserve"> </w:t>
      </w:r>
      <w:r>
        <w:t>Nut</w:t>
      </w:r>
    </w:p>
    <w:p w14:paraId="4546E187" w14:textId="77777777" w:rsidR="00000000" w:rsidRDefault="00BF37D0">
      <w:pPr>
        <w:pStyle w:val="BodyText"/>
        <w:tabs>
          <w:tab w:val="left" w:leader="dot" w:pos="6419"/>
        </w:tabs>
        <w:kinsoku w:val="0"/>
        <w:overflowPunct w:val="0"/>
        <w:ind w:left="1199"/>
      </w:pPr>
      <w:r>
        <w:t>12  . . . . . . . . . . 1  . . . . . . . . . .</w:t>
      </w:r>
      <w:r>
        <w:rPr>
          <w:spacing w:val="-23"/>
        </w:rPr>
        <w:t xml:space="preserve"> </w:t>
      </w:r>
      <w:r>
        <w:t>.</w:t>
      </w:r>
      <w:r>
        <w:rPr>
          <w:spacing w:val="12"/>
        </w:rPr>
        <w:t xml:space="preserve"> </w:t>
      </w:r>
      <w:r>
        <w:t>17906</w:t>
      </w:r>
      <w:r>
        <w:tab/>
        <w:t xml:space="preserve">Guide, Brine </w:t>
      </w:r>
      <w:r>
        <w:rPr>
          <w:spacing w:val="-5"/>
        </w:rPr>
        <w:t>Valve</w:t>
      </w:r>
      <w:r>
        <w:t xml:space="preserve"> Stem</w:t>
      </w:r>
    </w:p>
    <w:p w14:paraId="4B46C931" w14:textId="77777777" w:rsidR="00000000" w:rsidRDefault="00BF37D0">
      <w:pPr>
        <w:pStyle w:val="BodyText"/>
        <w:tabs>
          <w:tab w:val="left" w:leader="dot" w:pos="6420"/>
        </w:tabs>
        <w:kinsoku w:val="0"/>
        <w:overflowPunct w:val="0"/>
        <w:ind w:left="1199"/>
      </w:pPr>
      <w:r>
        <w:t>13  . . . . . . . . . . 1  . . . . . . . . . .</w:t>
      </w:r>
      <w:r>
        <w:rPr>
          <w:spacing w:val="-23"/>
        </w:rPr>
        <w:t xml:space="preserve"> </w:t>
      </w:r>
      <w:r>
        <w:t>.</w:t>
      </w:r>
      <w:r>
        <w:rPr>
          <w:spacing w:val="12"/>
        </w:rPr>
        <w:t xml:space="preserve"> </w:t>
      </w:r>
      <w:r>
        <w:t>10250</w:t>
      </w:r>
      <w:r>
        <w:tab/>
        <w:t>Retaining Ring</w:t>
      </w:r>
    </w:p>
    <w:p w14:paraId="75A12BC6" w14:textId="77777777" w:rsidR="00000000" w:rsidRDefault="00BF37D0">
      <w:pPr>
        <w:pStyle w:val="BodyText"/>
        <w:tabs>
          <w:tab w:val="left" w:leader="dot" w:pos="6420"/>
        </w:tabs>
        <w:kinsoku w:val="0"/>
        <w:overflowPunct w:val="0"/>
        <w:ind w:left="1199"/>
        <w:rPr>
          <w:spacing w:val="-5"/>
        </w:rPr>
      </w:pPr>
      <w:r>
        <w:t>14  . .</w:t>
      </w:r>
      <w:r>
        <w:t xml:space="preserve"> . . . . . . . . 1  . . . . . . . . . .</w:t>
      </w:r>
      <w:r>
        <w:rPr>
          <w:spacing w:val="-23"/>
        </w:rPr>
        <w:t xml:space="preserve"> </w:t>
      </w:r>
      <w:r>
        <w:t>.</w:t>
      </w:r>
      <w:r>
        <w:rPr>
          <w:spacing w:val="12"/>
        </w:rPr>
        <w:t xml:space="preserve"> </w:t>
      </w:r>
      <w:r>
        <w:t>10249</w:t>
      </w:r>
      <w:r>
        <w:tab/>
        <w:t xml:space="preserve">Spring, Brine </w:t>
      </w:r>
      <w:r>
        <w:rPr>
          <w:spacing w:val="-5"/>
        </w:rPr>
        <w:t>Valve</w:t>
      </w:r>
    </w:p>
    <w:p w14:paraId="43193601" w14:textId="77777777" w:rsidR="00000000" w:rsidRDefault="00BF37D0">
      <w:pPr>
        <w:pStyle w:val="BodyText"/>
        <w:tabs>
          <w:tab w:val="left" w:leader="dot" w:pos="6420"/>
        </w:tabs>
        <w:kinsoku w:val="0"/>
        <w:overflowPunct w:val="0"/>
        <w:ind w:left="1199"/>
      </w:pPr>
      <w:r>
        <w:t>15  . . . . . . . . . . 1  . . . . . . . . . .</w:t>
      </w:r>
      <w:r>
        <w:rPr>
          <w:spacing w:val="-23"/>
        </w:rPr>
        <w:t xml:space="preserve"> </w:t>
      </w:r>
      <w:r>
        <w:t>.</w:t>
      </w:r>
      <w:r>
        <w:rPr>
          <w:spacing w:val="12"/>
        </w:rPr>
        <w:t xml:space="preserve"> </w:t>
      </w:r>
      <w:r>
        <w:t>17884</w:t>
      </w:r>
      <w:r>
        <w:tab/>
        <w:t xml:space="preserve">Brine </w:t>
      </w:r>
      <w:r>
        <w:rPr>
          <w:spacing w:val="-4"/>
        </w:rPr>
        <w:t xml:space="preserve">Valve </w:t>
      </w:r>
      <w:r>
        <w:t xml:space="preserve">Body </w:t>
      </w:r>
      <w:r>
        <w:rPr>
          <w:spacing w:val="-4"/>
        </w:rPr>
        <w:t>Assy.,</w:t>
      </w:r>
      <w:r>
        <w:rPr>
          <w:spacing w:val="4"/>
        </w:rPr>
        <w:t xml:space="preserve"> </w:t>
      </w:r>
      <w:r>
        <w:t>Plastic</w:t>
      </w:r>
    </w:p>
    <w:p w14:paraId="39398D92" w14:textId="77777777" w:rsidR="00000000" w:rsidRDefault="00BF37D0">
      <w:pPr>
        <w:pStyle w:val="BodyText"/>
        <w:tabs>
          <w:tab w:val="left" w:leader="dot" w:pos="6419"/>
        </w:tabs>
        <w:kinsoku w:val="0"/>
        <w:overflowPunct w:val="0"/>
        <w:spacing w:before="5"/>
        <w:ind w:left="1200"/>
        <w:rPr>
          <w:sz w:val="18"/>
          <w:szCs w:val="18"/>
        </w:rPr>
      </w:pPr>
      <w:r>
        <w:rPr>
          <w:sz w:val="18"/>
          <w:szCs w:val="18"/>
        </w:rPr>
        <w:t>16  . . . . . . . . . . .  1 . . . . . . . . . . . .</w:t>
      </w:r>
      <w:r>
        <w:rPr>
          <w:spacing w:val="-32"/>
          <w:sz w:val="18"/>
          <w:szCs w:val="18"/>
        </w:rPr>
        <w:t xml:space="preserve"> </w:t>
      </w:r>
      <w:r>
        <w:rPr>
          <w:sz w:val="18"/>
          <w:szCs w:val="18"/>
        </w:rPr>
        <w:t>.</w:t>
      </w:r>
      <w:r>
        <w:rPr>
          <w:spacing w:val="-19"/>
          <w:sz w:val="18"/>
          <w:szCs w:val="18"/>
        </w:rPr>
        <w:t xml:space="preserve"> </w:t>
      </w:r>
      <w:r>
        <w:rPr>
          <w:sz w:val="18"/>
          <w:szCs w:val="18"/>
        </w:rPr>
        <w:t>60020-25</w:t>
      </w:r>
      <w:r>
        <w:rPr>
          <w:sz w:val="18"/>
          <w:szCs w:val="18"/>
        </w:rPr>
        <w:tab/>
        <w:t>BLFC.25GPM</w:t>
      </w:r>
    </w:p>
    <w:p w14:paraId="6FF8DF45" w14:textId="77777777" w:rsidR="00000000" w:rsidRDefault="00BF37D0">
      <w:pPr>
        <w:pStyle w:val="BodyText"/>
        <w:tabs>
          <w:tab w:val="left" w:leader="dot" w:pos="6419"/>
        </w:tabs>
        <w:kinsoku w:val="0"/>
        <w:overflowPunct w:val="0"/>
        <w:spacing w:before="23"/>
        <w:ind w:left="4080"/>
        <w:rPr>
          <w:sz w:val="18"/>
          <w:szCs w:val="18"/>
        </w:rPr>
      </w:pPr>
      <w:r>
        <w:rPr>
          <w:sz w:val="18"/>
          <w:szCs w:val="18"/>
        </w:rPr>
        <w:t>60020-50</w:t>
      </w:r>
      <w:r>
        <w:rPr>
          <w:sz w:val="18"/>
          <w:szCs w:val="18"/>
        </w:rPr>
        <w:tab/>
        <w:t>BLFC .50</w:t>
      </w:r>
      <w:r>
        <w:rPr>
          <w:spacing w:val="-10"/>
          <w:sz w:val="18"/>
          <w:szCs w:val="18"/>
        </w:rPr>
        <w:t xml:space="preserve"> </w:t>
      </w:r>
      <w:r>
        <w:rPr>
          <w:sz w:val="18"/>
          <w:szCs w:val="18"/>
        </w:rPr>
        <w:t>GPM</w:t>
      </w:r>
    </w:p>
    <w:p w14:paraId="399A53FA" w14:textId="77777777" w:rsidR="00000000" w:rsidRDefault="00BF37D0">
      <w:pPr>
        <w:pStyle w:val="BodyText"/>
        <w:tabs>
          <w:tab w:val="left" w:leader="dot" w:pos="6420"/>
        </w:tabs>
        <w:kinsoku w:val="0"/>
        <w:overflowPunct w:val="0"/>
        <w:spacing w:before="23"/>
        <w:ind w:left="4080"/>
        <w:rPr>
          <w:sz w:val="18"/>
          <w:szCs w:val="18"/>
        </w:rPr>
      </w:pPr>
      <w:r>
        <w:rPr>
          <w:sz w:val="18"/>
          <w:szCs w:val="18"/>
        </w:rPr>
        <w:t>60020-100</w:t>
      </w:r>
      <w:r>
        <w:rPr>
          <w:sz w:val="18"/>
          <w:szCs w:val="18"/>
        </w:rPr>
        <w:tab/>
        <w:t>BLFC 1.0</w:t>
      </w:r>
      <w:r>
        <w:rPr>
          <w:spacing w:val="-10"/>
          <w:sz w:val="18"/>
          <w:szCs w:val="18"/>
        </w:rPr>
        <w:t xml:space="preserve"> </w:t>
      </w:r>
      <w:r>
        <w:rPr>
          <w:sz w:val="18"/>
          <w:szCs w:val="18"/>
        </w:rPr>
        <w:t>GPM</w:t>
      </w:r>
    </w:p>
    <w:p w14:paraId="709465AD" w14:textId="77777777" w:rsidR="00000000" w:rsidRDefault="00BF37D0">
      <w:pPr>
        <w:pStyle w:val="BodyText"/>
        <w:kinsoku w:val="0"/>
        <w:overflowPunct w:val="0"/>
        <w:spacing w:before="18"/>
        <w:ind w:left="1200"/>
      </w:pPr>
      <w:r>
        <w:t>17 . . . . . . . . . . 2 . .</w:t>
      </w:r>
      <w:r>
        <w:t xml:space="preserve"> . . . . . . . . . 10692 . . . . . . . . . . . . . . . Screw, Slotted, Indented Hex Head, #10 - 24 X 5/6</w:t>
      </w:r>
    </w:p>
    <w:p w14:paraId="080D7F1C" w14:textId="77777777" w:rsidR="00000000" w:rsidRDefault="00BF37D0">
      <w:pPr>
        <w:pStyle w:val="BodyText"/>
        <w:tabs>
          <w:tab w:val="left" w:leader="dot" w:pos="6419"/>
        </w:tabs>
        <w:kinsoku w:val="0"/>
        <w:overflowPunct w:val="0"/>
        <w:ind w:left="1200"/>
      </w:pPr>
      <w:r>
        <w:t>18  . . . . . . . . . . 1  . . . . . . . . . .</w:t>
      </w:r>
      <w:r>
        <w:rPr>
          <w:spacing w:val="-23"/>
        </w:rPr>
        <w:t xml:space="preserve"> </w:t>
      </w:r>
      <w:r>
        <w:t>.</w:t>
      </w:r>
      <w:r>
        <w:rPr>
          <w:spacing w:val="12"/>
        </w:rPr>
        <w:t xml:space="preserve"> </w:t>
      </w:r>
      <w:r>
        <w:t>11893</w:t>
      </w:r>
      <w:r>
        <w:tab/>
        <w:t>Cap, Injector,</w:t>
      </w:r>
      <w:r>
        <w:rPr>
          <w:spacing w:val="-2"/>
        </w:rPr>
        <w:t xml:space="preserve"> </w:t>
      </w:r>
      <w:r>
        <w:t>SS</w:t>
      </w:r>
    </w:p>
    <w:p w14:paraId="08D1FFF6" w14:textId="77777777" w:rsidR="00000000" w:rsidRDefault="00BF37D0">
      <w:pPr>
        <w:pStyle w:val="BodyText"/>
        <w:tabs>
          <w:tab w:val="left" w:leader="dot" w:pos="6419"/>
        </w:tabs>
        <w:kinsoku w:val="0"/>
        <w:overflowPunct w:val="0"/>
        <w:ind w:left="1200"/>
      </w:pPr>
      <w:r>
        <w:t>19  . . . . . . . . . . 1  . . . . . . . . . .</w:t>
      </w:r>
      <w:r>
        <w:rPr>
          <w:spacing w:val="-23"/>
        </w:rPr>
        <w:t xml:space="preserve"> </w:t>
      </w:r>
      <w:r>
        <w:t>.</w:t>
      </w:r>
      <w:r>
        <w:rPr>
          <w:spacing w:val="12"/>
        </w:rPr>
        <w:t xml:space="preserve"> </w:t>
      </w:r>
      <w:r>
        <w:t>10229</w:t>
      </w:r>
      <w:r>
        <w:tab/>
        <w:t>Gasket, Injector Body</w:t>
      </w:r>
    </w:p>
    <w:p w14:paraId="7B5528FA" w14:textId="77777777" w:rsidR="00000000" w:rsidRDefault="00BF37D0">
      <w:pPr>
        <w:pStyle w:val="BodyText"/>
        <w:tabs>
          <w:tab w:val="left" w:leader="dot" w:pos="6420"/>
        </w:tabs>
        <w:kinsoku w:val="0"/>
        <w:overflowPunct w:val="0"/>
        <w:ind w:left="1200"/>
      </w:pPr>
      <w:r>
        <w:t>2</w:t>
      </w:r>
      <w:r>
        <w:t>0  . . . . . . . . . . 1  . . . . . . . . . .</w:t>
      </w:r>
      <w:r>
        <w:rPr>
          <w:spacing w:val="-23"/>
        </w:rPr>
        <w:t xml:space="preserve"> </w:t>
      </w:r>
      <w:r>
        <w:t>.</w:t>
      </w:r>
      <w:r>
        <w:rPr>
          <w:spacing w:val="12"/>
        </w:rPr>
        <w:t xml:space="preserve"> </w:t>
      </w:r>
      <w:r>
        <w:t>10227</w:t>
      </w:r>
      <w:r>
        <w:tab/>
        <w:t>Screen, Injector</w:t>
      </w:r>
    </w:p>
    <w:p w14:paraId="0D11E9E5" w14:textId="77777777" w:rsidR="00000000" w:rsidRDefault="00BF37D0">
      <w:pPr>
        <w:pStyle w:val="BodyText"/>
        <w:tabs>
          <w:tab w:val="left" w:leader="dot" w:pos="6420"/>
        </w:tabs>
        <w:kinsoku w:val="0"/>
        <w:overflowPunct w:val="0"/>
        <w:ind w:left="1200"/>
      </w:pPr>
      <w:r>
        <w:t>21  . . . . . . . . . . 1  . . . . . . . . . .</w:t>
      </w:r>
      <w:r>
        <w:rPr>
          <w:spacing w:val="-23"/>
        </w:rPr>
        <w:t xml:space="preserve"> </w:t>
      </w:r>
      <w:r>
        <w:t>.</w:t>
      </w:r>
      <w:r>
        <w:rPr>
          <w:spacing w:val="12"/>
        </w:rPr>
        <w:t xml:space="preserve"> </w:t>
      </w:r>
      <w:r>
        <w:t>10913</w:t>
      </w:r>
      <w:r>
        <w:tab/>
        <w:t>Nozzle, Injector,</w:t>
      </w:r>
      <w:r>
        <w:rPr>
          <w:spacing w:val="-1"/>
        </w:rPr>
        <w:t xml:space="preserve"> </w:t>
      </w:r>
      <w:r>
        <w:t>Std</w:t>
      </w:r>
    </w:p>
    <w:p w14:paraId="0346BF66" w14:textId="77777777" w:rsidR="00000000" w:rsidRDefault="00BF37D0">
      <w:pPr>
        <w:pStyle w:val="BodyText"/>
        <w:tabs>
          <w:tab w:val="left" w:leader="dot" w:pos="6419"/>
        </w:tabs>
        <w:kinsoku w:val="0"/>
        <w:overflowPunct w:val="0"/>
        <w:ind w:left="1200"/>
      </w:pPr>
      <w:r>
        <w:t>22  . . . . . . . . . . 1  . . . . . . . . . .</w:t>
      </w:r>
      <w:r>
        <w:rPr>
          <w:spacing w:val="-23"/>
        </w:rPr>
        <w:t xml:space="preserve"> </w:t>
      </w:r>
      <w:r>
        <w:t>.</w:t>
      </w:r>
      <w:r>
        <w:rPr>
          <w:spacing w:val="12"/>
        </w:rPr>
        <w:t xml:space="preserve"> </w:t>
      </w:r>
      <w:r>
        <w:t>10914</w:t>
      </w:r>
      <w:r>
        <w:tab/>
        <w:t>Injector Throat,</w:t>
      </w:r>
      <w:r>
        <w:rPr>
          <w:spacing w:val="-2"/>
        </w:rPr>
        <w:t xml:space="preserve"> </w:t>
      </w:r>
      <w:r>
        <w:t>Std</w:t>
      </w:r>
    </w:p>
    <w:p w14:paraId="4C29714A" w14:textId="77777777" w:rsidR="00000000" w:rsidRDefault="00BF37D0">
      <w:pPr>
        <w:pStyle w:val="BodyText"/>
        <w:tabs>
          <w:tab w:val="left" w:leader="dot" w:pos="6419"/>
        </w:tabs>
        <w:kinsoku w:val="0"/>
        <w:overflowPunct w:val="0"/>
        <w:ind w:left="1200"/>
      </w:pPr>
      <w:r>
        <w:t>23  . . . . . . . . . . 1  . . .</w:t>
      </w:r>
      <w:r>
        <w:t xml:space="preserve"> . . . . . . .</w:t>
      </w:r>
      <w:r>
        <w:rPr>
          <w:spacing w:val="-23"/>
        </w:rPr>
        <w:t xml:space="preserve"> </w:t>
      </w:r>
      <w:r>
        <w:t>.</w:t>
      </w:r>
      <w:r>
        <w:rPr>
          <w:spacing w:val="12"/>
        </w:rPr>
        <w:t xml:space="preserve"> </w:t>
      </w:r>
      <w:r>
        <w:t>17776</w:t>
      </w:r>
      <w:r>
        <w:tab/>
      </w:r>
      <w:r>
        <w:rPr>
          <w:spacing w:val="-5"/>
        </w:rPr>
        <w:t xml:space="preserve">Body, </w:t>
      </w:r>
      <w:r>
        <w:t>Injector,</w:t>
      </w:r>
      <w:r>
        <w:rPr>
          <w:spacing w:val="5"/>
        </w:rPr>
        <w:t xml:space="preserve"> </w:t>
      </w:r>
      <w:r>
        <w:t>1600</w:t>
      </w:r>
    </w:p>
    <w:p w14:paraId="6CEBF76E" w14:textId="77777777" w:rsidR="00000000" w:rsidRDefault="00BF37D0">
      <w:pPr>
        <w:pStyle w:val="BodyText"/>
        <w:tabs>
          <w:tab w:val="left" w:leader="dot" w:pos="6420"/>
        </w:tabs>
        <w:kinsoku w:val="0"/>
        <w:overflowPunct w:val="0"/>
        <w:ind w:left="1200"/>
      </w:pPr>
      <w:r>
        <w:t>24  . . . . . . . . . . 1  . . . . . . . . . .</w:t>
      </w:r>
      <w:r>
        <w:rPr>
          <w:spacing w:val="-23"/>
        </w:rPr>
        <w:t xml:space="preserve"> </w:t>
      </w:r>
      <w:r>
        <w:t>.</w:t>
      </w:r>
      <w:r>
        <w:rPr>
          <w:spacing w:val="12"/>
        </w:rPr>
        <w:t xml:space="preserve"> </w:t>
      </w:r>
      <w:r>
        <w:t>16221</w:t>
      </w:r>
      <w:r>
        <w:tab/>
        <w:t>Disperser,</w:t>
      </w:r>
      <w:r>
        <w:rPr>
          <w:spacing w:val="-1"/>
        </w:rPr>
        <w:t xml:space="preserve"> </w:t>
      </w:r>
      <w:r>
        <w:t>Air</w:t>
      </w:r>
    </w:p>
    <w:p w14:paraId="338015BF" w14:textId="77777777" w:rsidR="00000000" w:rsidRDefault="00BF37D0">
      <w:pPr>
        <w:pStyle w:val="BodyText"/>
        <w:tabs>
          <w:tab w:val="left" w:leader="dot" w:pos="6419"/>
        </w:tabs>
        <w:kinsoku w:val="0"/>
        <w:overflowPunct w:val="0"/>
        <w:ind w:left="1200"/>
      </w:pPr>
      <w:r>
        <w:t>25  . . . . . . . . . . 1  . . . . . . . . . .</w:t>
      </w:r>
      <w:r>
        <w:rPr>
          <w:spacing w:val="-23"/>
        </w:rPr>
        <w:t xml:space="preserve"> </w:t>
      </w:r>
      <w:r>
        <w:t>.</w:t>
      </w:r>
      <w:r>
        <w:rPr>
          <w:spacing w:val="12"/>
        </w:rPr>
        <w:t xml:space="preserve"> </w:t>
      </w:r>
      <w:r>
        <w:t>14805</w:t>
      </w:r>
      <w:r>
        <w:tab/>
        <w:t>Gasket, Injector Body</w:t>
      </w:r>
    </w:p>
    <w:p w14:paraId="53CF11AF" w14:textId="77777777" w:rsidR="00000000" w:rsidRDefault="00BF37D0">
      <w:pPr>
        <w:pStyle w:val="BodyText"/>
        <w:kinsoku w:val="0"/>
        <w:overflowPunct w:val="0"/>
        <w:spacing w:before="5"/>
        <w:rPr>
          <w:sz w:val="14"/>
          <w:szCs w:val="14"/>
        </w:rPr>
      </w:pPr>
      <w:r>
        <w:rPr>
          <w:noProof/>
        </w:rPr>
        <w:pict w14:anchorId="081B0AD5">
          <v:shape id="_x0000_s1320" style="position:absolute;margin-left:54pt;margin-top:10.25pt;width:522pt;height:1pt;z-index:100;mso-wrap-distance-left:0;mso-wrap-distance-right:0;mso-position-horizontal-relative:page;mso-position-vertical-relative:text" coordsize="10440,20" o:allowincell="f" path="m10440,hhl,,,19r10440,l10440,xe" fillcolor="black" stroked="f">
            <v:path arrowok="t"/>
            <w10:wrap type="topAndBottom" anchorx="page"/>
          </v:shape>
        </w:pict>
      </w:r>
    </w:p>
    <w:p w14:paraId="49E6437C" w14:textId="77777777" w:rsidR="00000000" w:rsidRDefault="00BF37D0">
      <w:pPr>
        <w:pStyle w:val="BodyText"/>
        <w:kinsoku w:val="0"/>
        <w:overflowPunct w:val="0"/>
        <w:spacing w:before="5"/>
        <w:rPr>
          <w:sz w:val="14"/>
          <w:szCs w:val="14"/>
        </w:rPr>
        <w:sectPr w:rsidR="00000000">
          <w:pgSz w:w="12240" w:h="15840"/>
          <w:pgMar w:top="860" w:right="440" w:bottom="560" w:left="600" w:header="231" w:footer="360" w:gutter="0"/>
          <w:cols w:space="720"/>
          <w:noEndnote/>
        </w:sectPr>
      </w:pPr>
    </w:p>
    <w:p w14:paraId="21B7CEE1" w14:textId="77777777" w:rsidR="00000000" w:rsidRDefault="00BF37D0">
      <w:pPr>
        <w:pStyle w:val="BodyText"/>
        <w:kinsoku w:val="0"/>
        <w:overflowPunct w:val="0"/>
      </w:pPr>
    </w:p>
    <w:p w14:paraId="2388579F" w14:textId="77777777" w:rsidR="00000000" w:rsidRDefault="00BF37D0">
      <w:pPr>
        <w:pStyle w:val="BodyText"/>
        <w:kinsoku w:val="0"/>
        <w:overflowPunct w:val="0"/>
        <w:spacing w:before="1"/>
        <w:rPr>
          <w:sz w:val="27"/>
          <w:szCs w:val="27"/>
        </w:rPr>
      </w:pPr>
    </w:p>
    <w:p w14:paraId="409625FC" w14:textId="77777777" w:rsidR="00000000" w:rsidRDefault="00BF37D0">
      <w:pPr>
        <w:pStyle w:val="BodyText"/>
        <w:kinsoku w:val="0"/>
        <w:overflowPunct w:val="0"/>
        <w:spacing w:line="20" w:lineRule="exact"/>
        <w:ind w:left="120"/>
        <w:rPr>
          <w:sz w:val="2"/>
          <w:szCs w:val="2"/>
        </w:rPr>
      </w:pPr>
      <w:r>
        <w:rPr>
          <w:noProof/>
        </w:rPr>
      </w:r>
      <w:r>
        <w:rPr>
          <w:sz w:val="2"/>
          <w:szCs w:val="2"/>
        </w:rPr>
        <w:pict w14:anchorId="631DA71C">
          <v:group id="_x0000_s1333" style="width:522pt;height:1pt;mso-position-horizontal-relative:char;mso-position-vertical-relative:line" coordsize="10440,20" o:allowincell="f">
            <v:shape id="_x0000_s1334" style="position:absolute;width:10440;height:20;mso-position-horizontal-relative:page;mso-position-vertical-relative:page" coordsize="10440,20" o:allowincell="f" path="m10440,hhl,,,19r10440,l10440,xe" fillcolor="black" stroked="f">
              <v:path arrowok="t"/>
            </v:shape>
            <w10:anchorlock/>
          </v:group>
        </w:pict>
      </w:r>
    </w:p>
    <w:p w14:paraId="5B3C095D" w14:textId="77777777" w:rsidR="00000000" w:rsidRDefault="00BF37D0">
      <w:pPr>
        <w:pStyle w:val="BodyText"/>
        <w:kinsoku w:val="0"/>
        <w:overflowPunct w:val="0"/>
      </w:pPr>
    </w:p>
    <w:p w14:paraId="2940264E" w14:textId="77777777" w:rsidR="00000000" w:rsidRDefault="00BF37D0">
      <w:pPr>
        <w:pStyle w:val="BodyText"/>
        <w:kinsoku w:val="0"/>
        <w:overflowPunct w:val="0"/>
      </w:pPr>
    </w:p>
    <w:p w14:paraId="1D0A38EF" w14:textId="77777777" w:rsidR="00000000" w:rsidRDefault="00BF37D0">
      <w:pPr>
        <w:pStyle w:val="BodyText"/>
        <w:kinsoku w:val="0"/>
        <w:overflowPunct w:val="0"/>
      </w:pPr>
    </w:p>
    <w:p w14:paraId="2C36DDF3" w14:textId="77777777" w:rsidR="00000000" w:rsidRDefault="00BF37D0">
      <w:pPr>
        <w:pStyle w:val="BodyText"/>
        <w:kinsoku w:val="0"/>
        <w:overflowPunct w:val="0"/>
      </w:pPr>
    </w:p>
    <w:p w14:paraId="4FED84CC" w14:textId="77777777" w:rsidR="00000000" w:rsidRDefault="00BF37D0">
      <w:pPr>
        <w:pStyle w:val="BodyText"/>
        <w:kinsoku w:val="0"/>
        <w:overflowPunct w:val="0"/>
      </w:pPr>
    </w:p>
    <w:p w14:paraId="660C77EC" w14:textId="77777777" w:rsidR="00000000" w:rsidRDefault="00BF37D0">
      <w:pPr>
        <w:pStyle w:val="BodyText"/>
        <w:kinsoku w:val="0"/>
        <w:overflowPunct w:val="0"/>
        <w:spacing w:before="233"/>
        <w:ind w:right="945"/>
        <w:jc w:val="right"/>
        <w:rPr>
          <w:b/>
          <w:bCs/>
          <w:sz w:val="23"/>
          <w:szCs w:val="23"/>
        </w:rPr>
      </w:pPr>
      <w:r>
        <w:rPr>
          <w:noProof/>
        </w:rPr>
        <w:pict w14:anchorId="03A0BF1B">
          <v:rect id="_x0000_s1335" style="position:absolute;left:0;text-align:left;margin-left:52pt;margin-top:-8.3pt;width:486pt;height:601pt;z-index:-136;mso-position-horizontal-relative:page;mso-position-vertical-relative:text" o:allowincell="f" filled="f" stroked="f">
            <v:textbox inset="0,0,0,0">
              <w:txbxContent>
                <w:p w14:paraId="6C92E3A9" w14:textId="77777777" w:rsidR="00000000" w:rsidRDefault="00BF37D0">
                  <w:pPr>
                    <w:widowControl/>
                    <w:autoSpaceDE/>
                    <w:autoSpaceDN/>
                    <w:adjustRightInd/>
                    <w:spacing w:line="12020" w:lineRule="atLeast"/>
                    <w:rPr>
                      <w:rFonts w:ascii="Times New Roman" w:hAnsi="Times New Roman" w:cs="Times New Roman"/>
                      <w:sz w:val="24"/>
                      <w:szCs w:val="24"/>
                    </w:rPr>
                  </w:pPr>
                  <w:r>
                    <w:rPr>
                      <w:rFonts w:ascii="Times New Roman" w:hAnsi="Times New Roman" w:cs="Times New Roman"/>
                      <w:sz w:val="24"/>
                      <w:szCs w:val="24"/>
                    </w:rPr>
                    <w:pict w14:anchorId="09B638DD">
                      <v:shape id="_x0000_i1061" type="#_x0000_t75" style="width:477pt;height:590.25pt">
                        <v:imagedata r:id="rId62" o:title=""/>
                      </v:shape>
                    </w:pict>
                  </w:r>
                </w:p>
                <w:p w14:paraId="5A34B41E" w14:textId="77777777" w:rsidR="00000000" w:rsidRDefault="00BF37D0">
                  <w:pPr>
                    <w:rPr>
                      <w:rFonts w:ascii="Times New Roman" w:hAnsi="Times New Roman" w:cs="Times New Roman"/>
                      <w:sz w:val="24"/>
                      <w:szCs w:val="24"/>
                    </w:rPr>
                  </w:pPr>
                </w:p>
              </w:txbxContent>
            </v:textbox>
            <w10:wrap anchorx="page"/>
          </v:rect>
        </w:pict>
      </w:r>
      <w:r>
        <w:rPr>
          <w:b/>
          <w:bCs/>
          <w:sz w:val="23"/>
          <w:szCs w:val="23"/>
        </w:rPr>
        <w:t>27</w:t>
      </w:r>
    </w:p>
    <w:p w14:paraId="07619592" w14:textId="77777777" w:rsidR="00000000" w:rsidRDefault="00BF37D0">
      <w:pPr>
        <w:pStyle w:val="BodyText"/>
        <w:kinsoku w:val="0"/>
        <w:overflowPunct w:val="0"/>
        <w:rPr>
          <w:b/>
          <w:bCs/>
          <w:sz w:val="26"/>
          <w:szCs w:val="26"/>
        </w:rPr>
      </w:pPr>
    </w:p>
    <w:p w14:paraId="45B3A6AE" w14:textId="77777777" w:rsidR="00000000" w:rsidRDefault="00BF37D0">
      <w:pPr>
        <w:pStyle w:val="BodyText"/>
        <w:kinsoku w:val="0"/>
        <w:overflowPunct w:val="0"/>
        <w:spacing w:before="3"/>
        <w:rPr>
          <w:b/>
          <w:bCs/>
          <w:sz w:val="22"/>
          <w:szCs w:val="22"/>
        </w:rPr>
      </w:pPr>
    </w:p>
    <w:p w14:paraId="180E343C" w14:textId="77777777" w:rsidR="00000000" w:rsidRDefault="00BF37D0">
      <w:pPr>
        <w:pStyle w:val="BodyText"/>
        <w:kinsoku w:val="0"/>
        <w:overflowPunct w:val="0"/>
        <w:spacing w:before="1"/>
        <w:ind w:right="797"/>
        <w:jc w:val="right"/>
        <w:rPr>
          <w:b/>
          <w:bCs/>
          <w:sz w:val="23"/>
          <w:szCs w:val="23"/>
        </w:rPr>
      </w:pPr>
      <w:r>
        <w:rPr>
          <w:b/>
          <w:bCs/>
          <w:sz w:val="23"/>
          <w:szCs w:val="23"/>
        </w:rPr>
        <w:t>26</w:t>
      </w:r>
    </w:p>
    <w:p w14:paraId="73F69F29" w14:textId="77777777" w:rsidR="00000000" w:rsidRDefault="00BF37D0">
      <w:pPr>
        <w:pStyle w:val="BodyText"/>
        <w:kinsoku w:val="0"/>
        <w:overflowPunct w:val="0"/>
        <w:rPr>
          <w:b/>
          <w:bCs/>
        </w:rPr>
      </w:pPr>
    </w:p>
    <w:p w14:paraId="5744DF08" w14:textId="77777777" w:rsidR="00000000" w:rsidRDefault="00BF37D0">
      <w:pPr>
        <w:pStyle w:val="BodyText"/>
        <w:kinsoku w:val="0"/>
        <w:overflowPunct w:val="0"/>
        <w:spacing w:before="4"/>
        <w:rPr>
          <w:b/>
          <w:bCs/>
          <w:sz w:val="28"/>
          <w:szCs w:val="28"/>
        </w:rPr>
      </w:pPr>
    </w:p>
    <w:p w14:paraId="082D088E" w14:textId="77777777" w:rsidR="00000000" w:rsidRDefault="00BF37D0">
      <w:pPr>
        <w:pStyle w:val="BodyText"/>
        <w:tabs>
          <w:tab w:val="left" w:pos="2581"/>
        </w:tabs>
        <w:kinsoku w:val="0"/>
        <w:overflowPunct w:val="0"/>
        <w:spacing w:before="103"/>
        <w:ind w:right="768"/>
        <w:jc w:val="right"/>
        <w:rPr>
          <w:b/>
          <w:bCs/>
          <w:position w:val="2"/>
          <w:sz w:val="23"/>
          <w:szCs w:val="23"/>
        </w:rPr>
      </w:pPr>
      <w:r>
        <w:rPr>
          <w:b/>
          <w:bCs/>
          <w:sz w:val="23"/>
          <w:szCs w:val="23"/>
        </w:rPr>
        <w:t>22</w:t>
      </w:r>
      <w:r>
        <w:rPr>
          <w:b/>
          <w:bCs/>
          <w:sz w:val="23"/>
          <w:szCs w:val="23"/>
        </w:rPr>
        <w:tab/>
      </w:r>
      <w:r>
        <w:rPr>
          <w:b/>
          <w:bCs/>
          <w:position w:val="2"/>
          <w:sz w:val="23"/>
          <w:szCs w:val="23"/>
        </w:rPr>
        <w:t>25</w:t>
      </w:r>
    </w:p>
    <w:p w14:paraId="42ADF079" w14:textId="77777777" w:rsidR="00000000" w:rsidRDefault="00BF37D0">
      <w:pPr>
        <w:pStyle w:val="BodyText"/>
        <w:kinsoku w:val="0"/>
        <w:overflowPunct w:val="0"/>
        <w:spacing w:before="2"/>
        <w:rPr>
          <w:b/>
          <w:bCs/>
          <w:sz w:val="28"/>
          <w:szCs w:val="28"/>
        </w:rPr>
      </w:pPr>
    </w:p>
    <w:p w14:paraId="25EF3756" w14:textId="77777777" w:rsidR="00000000" w:rsidRDefault="00BF37D0">
      <w:pPr>
        <w:pStyle w:val="BodyText"/>
        <w:kinsoku w:val="0"/>
        <w:overflowPunct w:val="0"/>
        <w:ind w:right="888"/>
        <w:jc w:val="right"/>
        <w:rPr>
          <w:b/>
          <w:bCs/>
          <w:sz w:val="23"/>
          <w:szCs w:val="23"/>
        </w:rPr>
      </w:pPr>
      <w:r>
        <w:rPr>
          <w:b/>
          <w:bCs/>
          <w:sz w:val="23"/>
          <w:szCs w:val="23"/>
        </w:rPr>
        <w:t>24</w:t>
      </w:r>
    </w:p>
    <w:p w14:paraId="652AAEDD" w14:textId="77777777" w:rsidR="00000000" w:rsidRDefault="00BF37D0">
      <w:pPr>
        <w:pStyle w:val="BodyText"/>
        <w:kinsoku w:val="0"/>
        <w:overflowPunct w:val="0"/>
        <w:spacing w:before="151"/>
        <w:ind w:right="1045"/>
        <w:jc w:val="right"/>
        <w:rPr>
          <w:b/>
          <w:bCs/>
          <w:sz w:val="23"/>
          <w:szCs w:val="23"/>
        </w:rPr>
      </w:pPr>
      <w:r>
        <w:rPr>
          <w:b/>
          <w:bCs/>
          <w:sz w:val="23"/>
          <w:szCs w:val="23"/>
        </w:rPr>
        <w:t>23</w:t>
      </w:r>
    </w:p>
    <w:p w14:paraId="31833F36" w14:textId="77777777" w:rsidR="00000000" w:rsidRDefault="00BF37D0">
      <w:pPr>
        <w:pStyle w:val="BodyText"/>
        <w:kinsoku w:val="0"/>
        <w:overflowPunct w:val="0"/>
        <w:spacing w:before="1"/>
        <w:rPr>
          <w:b/>
          <w:bCs/>
          <w:sz w:val="25"/>
          <w:szCs w:val="25"/>
        </w:rPr>
      </w:pPr>
    </w:p>
    <w:p w14:paraId="131CB5D0" w14:textId="77777777" w:rsidR="00000000" w:rsidRDefault="00BF37D0">
      <w:pPr>
        <w:pStyle w:val="BodyText"/>
        <w:kinsoku w:val="0"/>
        <w:overflowPunct w:val="0"/>
        <w:spacing w:before="105"/>
        <w:ind w:left="10096"/>
        <w:rPr>
          <w:b/>
          <w:bCs/>
          <w:sz w:val="23"/>
          <w:szCs w:val="23"/>
        </w:rPr>
      </w:pPr>
      <w:r>
        <w:rPr>
          <w:b/>
          <w:bCs/>
          <w:sz w:val="23"/>
          <w:szCs w:val="23"/>
        </w:rPr>
        <w:t>21</w:t>
      </w:r>
    </w:p>
    <w:p w14:paraId="4F77B312" w14:textId="77777777" w:rsidR="00000000" w:rsidRDefault="00BF37D0">
      <w:pPr>
        <w:pStyle w:val="BodyText"/>
        <w:kinsoku w:val="0"/>
        <w:overflowPunct w:val="0"/>
        <w:spacing w:before="52"/>
        <w:ind w:left="7374"/>
        <w:rPr>
          <w:b/>
          <w:bCs/>
          <w:sz w:val="23"/>
          <w:szCs w:val="23"/>
        </w:rPr>
      </w:pPr>
      <w:r>
        <w:rPr>
          <w:b/>
          <w:bCs/>
          <w:sz w:val="23"/>
          <w:szCs w:val="23"/>
        </w:rPr>
        <w:t>20</w:t>
      </w:r>
    </w:p>
    <w:p w14:paraId="3E1D9075" w14:textId="77777777" w:rsidR="00000000" w:rsidRDefault="00BF37D0">
      <w:pPr>
        <w:pStyle w:val="BodyText"/>
        <w:kinsoku w:val="0"/>
        <w:overflowPunct w:val="0"/>
        <w:rPr>
          <w:b/>
          <w:bCs/>
        </w:rPr>
      </w:pPr>
    </w:p>
    <w:p w14:paraId="0F3BA6F5" w14:textId="77777777" w:rsidR="00000000" w:rsidRDefault="00BF37D0">
      <w:pPr>
        <w:pStyle w:val="BodyText"/>
        <w:kinsoku w:val="0"/>
        <w:overflowPunct w:val="0"/>
        <w:rPr>
          <w:b/>
          <w:bCs/>
        </w:rPr>
      </w:pPr>
    </w:p>
    <w:p w14:paraId="7E80BF4B" w14:textId="77777777" w:rsidR="00000000" w:rsidRDefault="00BF37D0">
      <w:pPr>
        <w:pStyle w:val="BodyText"/>
        <w:kinsoku w:val="0"/>
        <w:overflowPunct w:val="0"/>
        <w:rPr>
          <w:b/>
          <w:bCs/>
        </w:rPr>
      </w:pPr>
    </w:p>
    <w:p w14:paraId="2C37AC97" w14:textId="77777777" w:rsidR="00000000" w:rsidRDefault="00BF37D0">
      <w:pPr>
        <w:pStyle w:val="BodyText"/>
        <w:kinsoku w:val="0"/>
        <w:overflowPunct w:val="0"/>
        <w:spacing w:before="9"/>
        <w:rPr>
          <w:b/>
          <w:bCs/>
          <w:sz w:val="17"/>
          <w:szCs w:val="17"/>
        </w:rPr>
      </w:pPr>
    </w:p>
    <w:p w14:paraId="6EE4D892" w14:textId="77777777" w:rsidR="00000000" w:rsidRDefault="00BF37D0">
      <w:pPr>
        <w:pStyle w:val="BodyText"/>
        <w:tabs>
          <w:tab w:val="left" w:pos="6624"/>
          <w:tab w:val="left" w:pos="7393"/>
        </w:tabs>
        <w:kinsoku w:val="0"/>
        <w:overflowPunct w:val="0"/>
        <w:spacing w:before="105"/>
        <w:ind w:left="5837"/>
        <w:rPr>
          <w:b/>
          <w:bCs/>
          <w:position w:val="-5"/>
          <w:sz w:val="23"/>
          <w:szCs w:val="23"/>
        </w:rPr>
      </w:pPr>
      <w:r>
        <w:rPr>
          <w:b/>
          <w:bCs/>
          <w:sz w:val="23"/>
          <w:szCs w:val="23"/>
        </w:rPr>
        <w:t>17</w:t>
      </w:r>
      <w:r>
        <w:rPr>
          <w:b/>
          <w:bCs/>
          <w:sz w:val="23"/>
          <w:szCs w:val="23"/>
        </w:rPr>
        <w:tab/>
      </w:r>
      <w:r>
        <w:rPr>
          <w:b/>
          <w:bCs/>
          <w:position w:val="-3"/>
          <w:sz w:val="23"/>
          <w:szCs w:val="23"/>
        </w:rPr>
        <w:t>15</w:t>
      </w:r>
      <w:r>
        <w:rPr>
          <w:b/>
          <w:bCs/>
          <w:position w:val="-3"/>
          <w:sz w:val="23"/>
          <w:szCs w:val="23"/>
        </w:rPr>
        <w:tab/>
      </w:r>
      <w:r>
        <w:rPr>
          <w:b/>
          <w:bCs/>
          <w:position w:val="-5"/>
          <w:sz w:val="23"/>
          <w:szCs w:val="23"/>
        </w:rPr>
        <w:t>16</w:t>
      </w:r>
    </w:p>
    <w:p w14:paraId="5C555053" w14:textId="77777777" w:rsidR="00000000" w:rsidRDefault="00BF37D0">
      <w:pPr>
        <w:pStyle w:val="BodyText"/>
        <w:kinsoku w:val="0"/>
        <w:overflowPunct w:val="0"/>
        <w:rPr>
          <w:b/>
          <w:bCs/>
        </w:rPr>
      </w:pPr>
    </w:p>
    <w:p w14:paraId="4FF76096" w14:textId="77777777" w:rsidR="00000000" w:rsidRDefault="00BF37D0">
      <w:pPr>
        <w:pStyle w:val="BodyText"/>
        <w:kinsoku w:val="0"/>
        <w:overflowPunct w:val="0"/>
        <w:rPr>
          <w:b/>
          <w:bCs/>
        </w:rPr>
      </w:pPr>
    </w:p>
    <w:p w14:paraId="60412B90" w14:textId="77777777" w:rsidR="00000000" w:rsidRDefault="00BF37D0">
      <w:pPr>
        <w:pStyle w:val="BodyText"/>
        <w:kinsoku w:val="0"/>
        <w:overflowPunct w:val="0"/>
        <w:rPr>
          <w:b/>
          <w:bCs/>
        </w:rPr>
      </w:pPr>
    </w:p>
    <w:p w14:paraId="3F3121AF" w14:textId="77777777" w:rsidR="00000000" w:rsidRDefault="00BF37D0">
      <w:pPr>
        <w:pStyle w:val="BodyText"/>
        <w:kinsoku w:val="0"/>
        <w:overflowPunct w:val="0"/>
        <w:rPr>
          <w:b/>
          <w:bCs/>
        </w:rPr>
      </w:pPr>
    </w:p>
    <w:p w14:paraId="5AE5FF67" w14:textId="77777777" w:rsidR="00000000" w:rsidRDefault="00BF37D0">
      <w:pPr>
        <w:pStyle w:val="BodyText"/>
        <w:kinsoku w:val="0"/>
        <w:overflowPunct w:val="0"/>
        <w:rPr>
          <w:b/>
          <w:bCs/>
        </w:rPr>
      </w:pPr>
    </w:p>
    <w:p w14:paraId="44840189" w14:textId="77777777" w:rsidR="00000000" w:rsidRDefault="00BF37D0">
      <w:pPr>
        <w:pStyle w:val="BodyText"/>
        <w:kinsoku w:val="0"/>
        <w:overflowPunct w:val="0"/>
        <w:rPr>
          <w:b/>
          <w:bCs/>
        </w:rPr>
      </w:pPr>
    </w:p>
    <w:p w14:paraId="173BCCEC" w14:textId="77777777" w:rsidR="00000000" w:rsidRDefault="00BF37D0">
      <w:pPr>
        <w:pStyle w:val="BodyText"/>
        <w:kinsoku w:val="0"/>
        <w:overflowPunct w:val="0"/>
        <w:spacing w:before="223"/>
        <w:ind w:left="285"/>
        <w:rPr>
          <w:b/>
          <w:bCs/>
          <w:sz w:val="23"/>
          <w:szCs w:val="23"/>
        </w:rPr>
      </w:pPr>
      <w:r>
        <w:rPr>
          <w:b/>
          <w:bCs/>
          <w:sz w:val="23"/>
          <w:szCs w:val="23"/>
        </w:rPr>
        <w:t>1</w:t>
      </w:r>
    </w:p>
    <w:p w14:paraId="6C313FA4" w14:textId="77777777" w:rsidR="00000000" w:rsidRDefault="00BF37D0">
      <w:pPr>
        <w:pStyle w:val="BodyText"/>
        <w:kinsoku w:val="0"/>
        <w:overflowPunct w:val="0"/>
        <w:spacing w:before="57" w:line="250" w:lineRule="exact"/>
        <w:ind w:left="783"/>
        <w:rPr>
          <w:b/>
          <w:bCs/>
          <w:sz w:val="23"/>
          <w:szCs w:val="23"/>
        </w:rPr>
      </w:pPr>
      <w:r>
        <w:rPr>
          <w:b/>
          <w:bCs/>
          <w:sz w:val="23"/>
          <w:szCs w:val="23"/>
        </w:rPr>
        <w:t>2</w:t>
      </w:r>
    </w:p>
    <w:p w14:paraId="3863627A" w14:textId="77777777" w:rsidR="00000000" w:rsidRDefault="00BF37D0">
      <w:pPr>
        <w:pStyle w:val="BodyText"/>
        <w:tabs>
          <w:tab w:val="left" w:pos="8341"/>
        </w:tabs>
        <w:kinsoku w:val="0"/>
        <w:overflowPunct w:val="0"/>
        <w:spacing w:line="223" w:lineRule="auto"/>
        <w:ind w:left="1351"/>
        <w:rPr>
          <w:b/>
          <w:bCs/>
          <w:sz w:val="23"/>
          <w:szCs w:val="23"/>
        </w:rPr>
      </w:pPr>
      <w:r>
        <w:rPr>
          <w:b/>
          <w:bCs/>
          <w:position w:val="-7"/>
          <w:sz w:val="23"/>
          <w:szCs w:val="23"/>
        </w:rPr>
        <w:t>3</w:t>
      </w:r>
      <w:r>
        <w:rPr>
          <w:b/>
          <w:bCs/>
          <w:position w:val="-7"/>
          <w:sz w:val="23"/>
          <w:szCs w:val="23"/>
        </w:rPr>
        <w:tab/>
      </w:r>
      <w:r>
        <w:rPr>
          <w:b/>
          <w:bCs/>
          <w:sz w:val="23"/>
          <w:szCs w:val="23"/>
        </w:rPr>
        <w:t>15</w:t>
      </w:r>
    </w:p>
    <w:p w14:paraId="57C5AB60" w14:textId="77777777" w:rsidR="00000000" w:rsidRDefault="00BF37D0">
      <w:pPr>
        <w:pStyle w:val="BodyText"/>
        <w:kinsoku w:val="0"/>
        <w:overflowPunct w:val="0"/>
        <w:spacing w:before="26"/>
        <w:ind w:left="1843"/>
        <w:rPr>
          <w:b/>
          <w:bCs/>
          <w:sz w:val="23"/>
          <w:szCs w:val="23"/>
        </w:rPr>
      </w:pPr>
      <w:r>
        <w:rPr>
          <w:b/>
          <w:bCs/>
          <w:sz w:val="23"/>
          <w:szCs w:val="23"/>
        </w:rPr>
        <w:t>4</w:t>
      </w:r>
    </w:p>
    <w:p w14:paraId="554C5F89" w14:textId="77777777" w:rsidR="00000000" w:rsidRDefault="00BF37D0">
      <w:pPr>
        <w:pStyle w:val="BodyText"/>
        <w:kinsoku w:val="0"/>
        <w:overflowPunct w:val="0"/>
        <w:spacing w:before="82"/>
        <w:ind w:left="2356"/>
        <w:rPr>
          <w:b/>
          <w:bCs/>
          <w:sz w:val="23"/>
          <w:szCs w:val="23"/>
        </w:rPr>
      </w:pPr>
      <w:r>
        <w:rPr>
          <w:b/>
          <w:bCs/>
          <w:sz w:val="23"/>
          <w:szCs w:val="23"/>
        </w:rPr>
        <w:t>5</w:t>
      </w:r>
    </w:p>
    <w:p w14:paraId="6DF9E68E" w14:textId="77777777" w:rsidR="00000000" w:rsidRDefault="00BF37D0">
      <w:pPr>
        <w:pStyle w:val="BodyText"/>
        <w:kinsoku w:val="0"/>
        <w:overflowPunct w:val="0"/>
        <w:spacing w:before="82"/>
        <w:ind w:left="2910"/>
        <w:rPr>
          <w:b/>
          <w:bCs/>
          <w:sz w:val="23"/>
          <w:szCs w:val="23"/>
        </w:rPr>
      </w:pPr>
      <w:r>
        <w:rPr>
          <w:b/>
          <w:bCs/>
          <w:sz w:val="23"/>
          <w:szCs w:val="23"/>
        </w:rPr>
        <w:t>6</w:t>
      </w:r>
    </w:p>
    <w:p w14:paraId="270EC2FC" w14:textId="77777777" w:rsidR="00000000" w:rsidRDefault="00BF37D0">
      <w:pPr>
        <w:pStyle w:val="BodyText"/>
        <w:kinsoku w:val="0"/>
        <w:overflowPunct w:val="0"/>
        <w:spacing w:before="6"/>
        <w:ind w:left="3408"/>
        <w:rPr>
          <w:b/>
          <w:bCs/>
          <w:sz w:val="23"/>
          <w:szCs w:val="23"/>
        </w:rPr>
      </w:pPr>
      <w:r>
        <w:rPr>
          <w:b/>
          <w:bCs/>
          <w:sz w:val="23"/>
          <w:szCs w:val="23"/>
        </w:rPr>
        <w:t>7</w:t>
      </w:r>
    </w:p>
    <w:p w14:paraId="7C5AF883" w14:textId="77777777" w:rsidR="00000000" w:rsidRDefault="00BF37D0">
      <w:pPr>
        <w:pStyle w:val="BodyText"/>
        <w:kinsoku w:val="0"/>
        <w:overflowPunct w:val="0"/>
        <w:spacing w:before="51"/>
        <w:ind w:left="3948"/>
        <w:rPr>
          <w:b/>
          <w:bCs/>
          <w:sz w:val="23"/>
          <w:szCs w:val="23"/>
        </w:rPr>
      </w:pPr>
      <w:r>
        <w:rPr>
          <w:b/>
          <w:bCs/>
          <w:sz w:val="23"/>
          <w:szCs w:val="23"/>
        </w:rPr>
        <w:t>8</w:t>
      </w:r>
    </w:p>
    <w:p w14:paraId="48FCB7EB" w14:textId="77777777" w:rsidR="00000000" w:rsidRDefault="00BF37D0">
      <w:pPr>
        <w:pStyle w:val="BodyText"/>
        <w:kinsoku w:val="0"/>
        <w:overflowPunct w:val="0"/>
        <w:rPr>
          <w:b/>
          <w:bCs/>
        </w:rPr>
      </w:pPr>
    </w:p>
    <w:p w14:paraId="222895CE" w14:textId="77777777" w:rsidR="00000000" w:rsidRDefault="00BF37D0">
      <w:pPr>
        <w:pStyle w:val="BodyText"/>
        <w:kinsoku w:val="0"/>
        <w:overflowPunct w:val="0"/>
        <w:rPr>
          <w:b/>
          <w:bCs/>
        </w:rPr>
      </w:pPr>
    </w:p>
    <w:p w14:paraId="0A07B4BD" w14:textId="77777777" w:rsidR="00000000" w:rsidRDefault="00BF37D0">
      <w:pPr>
        <w:pStyle w:val="BodyText"/>
        <w:kinsoku w:val="0"/>
        <w:overflowPunct w:val="0"/>
        <w:rPr>
          <w:b/>
          <w:bCs/>
        </w:rPr>
      </w:pPr>
    </w:p>
    <w:p w14:paraId="64AD7346" w14:textId="77777777" w:rsidR="00000000" w:rsidRDefault="00BF37D0">
      <w:pPr>
        <w:pStyle w:val="BodyText"/>
        <w:kinsoku w:val="0"/>
        <w:overflowPunct w:val="0"/>
        <w:spacing w:before="3"/>
        <w:rPr>
          <w:b/>
          <w:bCs/>
        </w:rPr>
      </w:pPr>
    </w:p>
    <w:p w14:paraId="6D2C429B" w14:textId="77777777" w:rsidR="00000000" w:rsidRDefault="00BF37D0">
      <w:pPr>
        <w:pStyle w:val="BodyText"/>
        <w:kinsoku w:val="0"/>
        <w:overflowPunct w:val="0"/>
        <w:spacing w:before="3"/>
        <w:rPr>
          <w:b/>
          <w:bCs/>
        </w:rPr>
        <w:sectPr w:rsidR="00000000">
          <w:headerReference w:type="even" r:id="rId63"/>
          <w:headerReference w:type="default" r:id="rId64"/>
          <w:footerReference w:type="even" r:id="rId65"/>
          <w:footerReference w:type="default" r:id="rId66"/>
          <w:pgSz w:w="12240" w:h="15840"/>
          <w:pgMar w:top="860" w:right="440" w:bottom="560" w:left="600" w:header="231" w:footer="360" w:gutter="0"/>
          <w:pgNumType w:start="24"/>
          <w:cols w:space="720"/>
          <w:noEndnote/>
        </w:sectPr>
      </w:pPr>
    </w:p>
    <w:p w14:paraId="56043004" w14:textId="77777777" w:rsidR="00000000" w:rsidRDefault="00BF37D0">
      <w:pPr>
        <w:pStyle w:val="BodyText"/>
        <w:kinsoku w:val="0"/>
        <w:overflowPunct w:val="0"/>
        <w:rPr>
          <w:b/>
          <w:bCs/>
          <w:sz w:val="26"/>
          <w:szCs w:val="26"/>
        </w:rPr>
      </w:pPr>
    </w:p>
    <w:p w14:paraId="79B2DF18" w14:textId="77777777" w:rsidR="00000000" w:rsidRDefault="00BF37D0">
      <w:pPr>
        <w:pStyle w:val="BodyText"/>
        <w:kinsoku w:val="0"/>
        <w:overflowPunct w:val="0"/>
        <w:spacing w:before="204" w:line="244" w:lineRule="exact"/>
        <w:jc w:val="right"/>
        <w:rPr>
          <w:b/>
          <w:bCs/>
          <w:w w:val="105"/>
          <w:sz w:val="23"/>
          <w:szCs w:val="23"/>
        </w:rPr>
      </w:pPr>
      <w:r>
        <w:rPr>
          <w:b/>
          <w:bCs/>
          <w:w w:val="105"/>
          <w:sz w:val="23"/>
          <w:szCs w:val="23"/>
        </w:rPr>
        <w:t>18</w:t>
      </w:r>
    </w:p>
    <w:p w14:paraId="5E258D29" w14:textId="77777777" w:rsidR="00000000" w:rsidRDefault="00BF37D0">
      <w:pPr>
        <w:pStyle w:val="BodyText"/>
        <w:tabs>
          <w:tab w:val="left" w:pos="636"/>
        </w:tabs>
        <w:kinsoku w:val="0"/>
        <w:overflowPunct w:val="0"/>
        <w:spacing w:line="294" w:lineRule="exact"/>
        <w:jc w:val="right"/>
        <w:rPr>
          <w:b/>
          <w:bCs/>
          <w:sz w:val="23"/>
          <w:szCs w:val="23"/>
        </w:rPr>
      </w:pPr>
      <w:r>
        <w:rPr>
          <w:b/>
          <w:bCs/>
          <w:position w:val="-5"/>
          <w:sz w:val="23"/>
          <w:szCs w:val="23"/>
        </w:rPr>
        <w:t>14</w:t>
      </w:r>
      <w:r>
        <w:rPr>
          <w:b/>
          <w:bCs/>
          <w:position w:val="-5"/>
          <w:sz w:val="23"/>
          <w:szCs w:val="23"/>
        </w:rPr>
        <w:tab/>
      </w:r>
      <w:r>
        <w:rPr>
          <w:b/>
          <w:bCs/>
          <w:sz w:val="23"/>
          <w:szCs w:val="23"/>
        </w:rPr>
        <w:t>19</w:t>
      </w:r>
    </w:p>
    <w:p w14:paraId="61A53808" w14:textId="77777777" w:rsidR="00000000" w:rsidRDefault="00BF37D0">
      <w:pPr>
        <w:pStyle w:val="BodyText"/>
        <w:kinsoku w:val="0"/>
        <w:overflowPunct w:val="0"/>
        <w:spacing w:before="105"/>
        <w:ind w:left="533"/>
        <w:rPr>
          <w:b/>
          <w:bCs/>
          <w:sz w:val="23"/>
          <w:szCs w:val="23"/>
        </w:rPr>
      </w:pPr>
      <w:r>
        <w:rPr>
          <w:rFonts w:ascii="Times New Roman" w:hAnsi="Times New Roman" w:cs="Times New Roman"/>
          <w:sz w:val="24"/>
          <w:szCs w:val="24"/>
        </w:rPr>
        <w:br w:type="column"/>
      </w:r>
      <w:r>
        <w:rPr>
          <w:b/>
          <w:bCs/>
          <w:sz w:val="23"/>
          <w:szCs w:val="23"/>
        </w:rPr>
        <w:t>9</w:t>
      </w:r>
    </w:p>
    <w:p w14:paraId="1A637874" w14:textId="77777777" w:rsidR="00000000" w:rsidRDefault="00BF37D0">
      <w:pPr>
        <w:pStyle w:val="BodyText"/>
        <w:tabs>
          <w:tab w:val="left" w:pos="1606"/>
        </w:tabs>
        <w:kinsoku w:val="0"/>
        <w:overflowPunct w:val="0"/>
        <w:spacing w:before="87"/>
        <w:ind w:left="1057"/>
        <w:rPr>
          <w:b/>
          <w:bCs/>
          <w:spacing w:val="-11"/>
          <w:position w:val="-16"/>
          <w:sz w:val="23"/>
          <w:szCs w:val="23"/>
        </w:rPr>
      </w:pPr>
      <w:r>
        <w:rPr>
          <w:b/>
          <w:bCs/>
          <w:sz w:val="23"/>
          <w:szCs w:val="23"/>
        </w:rPr>
        <w:t>10</w:t>
      </w:r>
      <w:r>
        <w:rPr>
          <w:b/>
          <w:bCs/>
          <w:sz w:val="23"/>
          <w:szCs w:val="23"/>
        </w:rPr>
        <w:tab/>
      </w:r>
      <w:r>
        <w:rPr>
          <w:b/>
          <w:bCs/>
          <w:spacing w:val="-11"/>
          <w:position w:val="-16"/>
          <w:sz w:val="23"/>
          <w:szCs w:val="23"/>
        </w:rPr>
        <w:t>11</w:t>
      </w:r>
    </w:p>
    <w:p w14:paraId="7510C30B" w14:textId="77777777" w:rsidR="00000000" w:rsidRDefault="00BF37D0">
      <w:pPr>
        <w:pStyle w:val="BodyText"/>
        <w:kinsoku w:val="0"/>
        <w:overflowPunct w:val="0"/>
        <w:rPr>
          <w:b/>
          <w:bCs/>
          <w:sz w:val="44"/>
          <w:szCs w:val="44"/>
        </w:rPr>
      </w:pPr>
      <w:r>
        <w:rPr>
          <w:rFonts w:ascii="Times New Roman" w:hAnsi="Times New Roman" w:cs="Times New Roman"/>
          <w:sz w:val="24"/>
          <w:szCs w:val="24"/>
        </w:rPr>
        <w:br w:type="column"/>
      </w:r>
    </w:p>
    <w:p w14:paraId="1F177316" w14:textId="77777777" w:rsidR="00000000" w:rsidRDefault="00BF37D0">
      <w:pPr>
        <w:pStyle w:val="BodyText"/>
        <w:kinsoku w:val="0"/>
        <w:overflowPunct w:val="0"/>
        <w:spacing w:before="7"/>
        <w:rPr>
          <w:b/>
          <w:bCs/>
          <w:sz w:val="39"/>
          <w:szCs w:val="39"/>
        </w:rPr>
      </w:pPr>
    </w:p>
    <w:p w14:paraId="61A6D0A8" w14:textId="77777777" w:rsidR="00000000" w:rsidRDefault="00BF37D0">
      <w:pPr>
        <w:pStyle w:val="BodyText"/>
        <w:kinsoku w:val="0"/>
        <w:overflowPunct w:val="0"/>
        <w:ind w:left="155"/>
        <w:rPr>
          <w:b/>
          <w:bCs/>
          <w:position w:val="-17"/>
          <w:sz w:val="23"/>
          <w:szCs w:val="23"/>
        </w:rPr>
      </w:pPr>
      <w:r>
        <w:rPr>
          <w:b/>
          <w:bCs/>
          <w:sz w:val="23"/>
          <w:szCs w:val="23"/>
        </w:rPr>
        <w:t xml:space="preserve">12 </w:t>
      </w:r>
      <w:r>
        <w:rPr>
          <w:b/>
          <w:bCs/>
          <w:position w:val="-17"/>
          <w:sz w:val="23"/>
          <w:szCs w:val="23"/>
        </w:rPr>
        <w:t>13</w:t>
      </w:r>
    </w:p>
    <w:p w14:paraId="579FA9AD" w14:textId="77777777" w:rsidR="00000000" w:rsidRDefault="00BF37D0">
      <w:pPr>
        <w:pStyle w:val="BodyText"/>
        <w:kinsoku w:val="0"/>
        <w:overflowPunct w:val="0"/>
        <w:ind w:left="155"/>
        <w:rPr>
          <w:b/>
          <w:bCs/>
          <w:position w:val="-17"/>
          <w:sz w:val="23"/>
          <w:szCs w:val="23"/>
        </w:rPr>
        <w:sectPr w:rsidR="00000000">
          <w:type w:val="continuous"/>
          <w:pgSz w:w="12240" w:h="15840"/>
          <w:pgMar w:top="160" w:right="440" w:bottom="280" w:left="600" w:header="720" w:footer="720" w:gutter="0"/>
          <w:cols w:num="3" w:space="720" w:equalWidth="0">
            <w:col w:w="5613" w:space="40"/>
            <w:col w:w="1862" w:space="39"/>
            <w:col w:w="3646"/>
          </w:cols>
          <w:noEndnote/>
        </w:sectPr>
      </w:pPr>
    </w:p>
    <w:p w14:paraId="233D3A3A" w14:textId="77777777" w:rsidR="00000000" w:rsidRDefault="00BF37D0">
      <w:pPr>
        <w:pStyle w:val="BodyText"/>
        <w:kinsoku w:val="0"/>
        <w:overflowPunct w:val="0"/>
        <w:spacing w:before="8"/>
        <w:rPr>
          <w:b/>
          <w:bCs/>
          <w:sz w:val="12"/>
          <w:szCs w:val="12"/>
        </w:rPr>
      </w:pPr>
    </w:p>
    <w:p w14:paraId="7EEF7784" w14:textId="77777777" w:rsidR="00000000" w:rsidRDefault="00BF37D0">
      <w:pPr>
        <w:pStyle w:val="BodyText"/>
        <w:kinsoku w:val="0"/>
        <w:overflowPunct w:val="0"/>
        <w:spacing w:line="20" w:lineRule="exact"/>
        <w:ind w:left="120"/>
        <w:rPr>
          <w:sz w:val="2"/>
          <w:szCs w:val="2"/>
        </w:rPr>
      </w:pPr>
      <w:r>
        <w:rPr>
          <w:noProof/>
        </w:rPr>
      </w:r>
      <w:r>
        <w:rPr>
          <w:sz w:val="2"/>
          <w:szCs w:val="2"/>
        </w:rPr>
        <w:pict w14:anchorId="7613216B">
          <v:group id="_x0000_s1336" style="width:522pt;height:1pt;mso-position-horizontal-relative:char;mso-position-vertical-relative:line" coordsize="10440,20" o:allowincell="f">
            <v:shape id="_x0000_s1337" style="position:absolute;width:10440;height:20;mso-position-horizontal-relative:page;mso-position-vertical-relative:page" coordsize="10440,20" o:allowincell="f" path="m10440,hhl,,,19r10440,l10440,xe" fillcolor="black" stroked="f">
              <v:path arrowok="t"/>
            </v:shape>
            <w10:anchorlock/>
          </v:group>
        </w:pict>
      </w:r>
    </w:p>
    <w:p w14:paraId="43C908DA" w14:textId="77777777" w:rsidR="00000000" w:rsidRDefault="00BF37D0">
      <w:pPr>
        <w:pStyle w:val="BodyText"/>
        <w:kinsoku w:val="0"/>
        <w:overflowPunct w:val="0"/>
        <w:spacing w:line="20" w:lineRule="exact"/>
        <w:ind w:left="120"/>
        <w:rPr>
          <w:sz w:val="2"/>
          <w:szCs w:val="2"/>
        </w:rPr>
        <w:sectPr w:rsidR="00000000">
          <w:type w:val="continuous"/>
          <w:pgSz w:w="12240" w:h="15840"/>
          <w:pgMar w:top="160" w:right="440" w:bottom="280" w:left="600" w:header="720" w:footer="720" w:gutter="0"/>
          <w:cols w:space="720" w:equalWidth="0">
            <w:col w:w="11200"/>
          </w:cols>
          <w:noEndnote/>
        </w:sectPr>
      </w:pPr>
    </w:p>
    <w:p w14:paraId="12655D74" w14:textId="77777777" w:rsidR="00000000" w:rsidRDefault="00BF37D0">
      <w:pPr>
        <w:pStyle w:val="Heading2"/>
        <w:kinsoku w:val="0"/>
        <w:overflowPunct w:val="0"/>
        <w:spacing w:line="314" w:lineRule="auto"/>
        <w:ind w:left="480" w:right="7919"/>
      </w:pPr>
      <w:r>
        <w:rPr>
          <w:noProof/>
        </w:rPr>
        <w:pict w14:anchorId="56F5FC8E">
          <v:shape id="_x0000_s1338" style="position:absolute;left:0;text-align:left;margin-left:54pt;margin-top:27.05pt;width:522pt;height:1pt;z-index:-135;mso-position-horizontal-relative:page;mso-position-vertical-relative:text" coordsize="10440,20" o:allowincell="f" path="m10440,hhl,,,19r10440,l10440,xe" fillcolor="black" stroked="f">
            <v:path arrowok="t"/>
            <w10:wrap anchorx="page"/>
          </v:shape>
        </w:pict>
      </w:r>
      <w:r>
        <w:rPr>
          <w:noProof/>
        </w:rPr>
        <w:pict w14:anchorId="35E6C900">
          <v:shape id="_x0000_s1339" style="position:absolute;left:0;text-align:left;margin-left:54pt;margin-top:54.15pt;width:522pt;height:1pt;z-index:-134;mso-position-horizontal-relative:page;mso-position-vertical-relative:text" coordsize="10440,20" o:allowincell="f" path="m10440,hhl,,,19r10440,l10440,xe" fillcolor="black" stroked="f">
            <v:path arrowok="t"/>
            <w10:wrap anchorx="page"/>
          </v:shape>
        </w:pict>
      </w:r>
      <w:r>
        <w:t>1700 Brine System Parts List</w:t>
      </w:r>
    </w:p>
    <w:p w14:paraId="55BEDED7" w14:textId="77777777" w:rsidR="00000000" w:rsidRDefault="00BF37D0">
      <w:pPr>
        <w:pStyle w:val="Heading4"/>
        <w:tabs>
          <w:tab w:val="left" w:pos="1396"/>
          <w:tab w:val="left" w:pos="3124"/>
          <w:tab w:val="left" w:pos="5463"/>
        </w:tabs>
        <w:kinsoku w:val="0"/>
        <w:overflowPunct w:val="0"/>
        <w:spacing w:before="316"/>
        <w:ind w:left="0" w:right="2723"/>
        <w:jc w:val="center"/>
      </w:pPr>
      <w:r>
        <w:t>Item</w:t>
      </w:r>
      <w:r>
        <w:rPr>
          <w:spacing w:val="-1"/>
        </w:rPr>
        <w:t xml:space="preserve"> </w:t>
      </w:r>
      <w:r>
        <w:t>No.</w:t>
      </w:r>
      <w:r>
        <w:tab/>
        <w:t>Quantity</w:t>
      </w:r>
      <w:r>
        <w:tab/>
        <w:t>Part</w:t>
      </w:r>
      <w:r>
        <w:rPr>
          <w:spacing w:val="-3"/>
        </w:rPr>
        <w:t xml:space="preserve"> </w:t>
      </w:r>
      <w:r>
        <w:t>No.</w:t>
      </w:r>
      <w:r>
        <w:tab/>
        <w:t>Description</w:t>
      </w:r>
    </w:p>
    <w:p w14:paraId="1677C4AF" w14:textId="77777777" w:rsidR="00000000" w:rsidRDefault="00BF37D0">
      <w:pPr>
        <w:pStyle w:val="BodyText"/>
        <w:tabs>
          <w:tab w:val="left" w:leader="dot" w:pos="2811"/>
          <w:tab w:val="left" w:leader="dot" w:pos="5151"/>
        </w:tabs>
        <w:kinsoku w:val="0"/>
        <w:overflowPunct w:val="0"/>
        <w:spacing w:before="50"/>
        <w:ind w:right="2698"/>
        <w:jc w:val="center"/>
      </w:pPr>
      <w:r>
        <w:t>1 . . . . . . . . . .</w:t>
      </w:r>
      <w:r>
        <w:rPr>
          <w:spacing w:val="-35"/>
        </w:rPr>
        <w:t xml:space="preserve"> </w:t>
      </w:r>
      <w:r>
        <w:t>.</w:t>
      </w:r>
      <w:r>
        <w:rPr>
          <w:spacing w:val="17"/>
        </w:rPr>
        <w:t xml:space="preserve"> </w:t>
      </w:r>
      <w:r>
        <w:t>1</w:t>
      </w:r>
      <w:r>
        <w:tab/>
        <w:t>14792</w:t>
      </w:r>
      <w:r>
        <w:tab/>
        <w:t>End Plug</w:t>
      </w:r>
    </w:p>
    <w:p w14:paraId="0BC13A9B" w14:textId="77777777" w:rsidR="00000000" w:rsidRDefault="00BF37D0">
      <w:pPr>
        <w:pStyle w:val="BodyText"/>
        <w:tabs>
          <w:tab w:val="left" w:leader="dot" w:pos="6420"/>
        </w:tabs>
        <w:kinsoku w:val="0"/>
        <w:overflowPunct w:val="0"/>
        <w:spacing w:before="50"/>
        <w:ind w:left="1268"/>
      </w:pPr>
      <w:r>
        <w:t>2 . . . . . . . . . . . 1  . . . . . . . . . .</w:t>
      </w:r>
      <w:r>
        <w:rPr>
          <w:spacing w:val="-36"/>
        </w:rPr>
        <w:t xml:space="preserve"> </w:t>
      </w:r>
      <w:r>
        <w:t>.</w:t>
      </w:r>
      <w:r>
        <w:rPr>
          <w:spacing w:val="12"/>
        </w:rPr>
        <w:t xml:space="preserve"> </w:t>
      </w:r>
      <w:r>
        <w:t>13201</w:t>
      </w:r>
      <w:r>
        <w:tab/>
        <w:t>O-Ring - End Plug</w:t>
      </w:r>
    </w:p>
    <w:p w14:paraId="0EF1F54C" w14:textId="77777777" w:rsidR="00000000" w:rsidRDefault="00BF37D0">
      <w:pPr>
        <w:pStyle w:val="BodyText"/>
        <w:tabs>
          <w:tab w:val="left" w:leader="dot" w:pos="6419"/>
        </w:tabs>
        <w:kinsoku w:val="0"/>
        <w:overflowPunct w:val="0"/>
        <w:spacing w:before="50"/>
        <w:ind w:left="1268"/>
      </w:pPr>
      <w:r>
        <w:t>3 . . . . . . . . . . . 1  . . . . . . . . . .</w:t>
      </w:r>
      <w:r>
        <w:rPr>
          <w:spacing w:val="-36"/>
        </w:rPr>
        <w:t xml:space="preserve"> </w:t>
      </w:r>
      <w:r>
        <w:t>.</w:t>
      </w:r>
      <w:r>
        <w:rPr>
          <w:spacing w:val="12"/>
        </w:rPr>
        <w:t xml:space="preserve"> </w:t>
      </w:r>
      <w:r>
        <w:t>12085</w:t>
      </w:r>
      <w:r>
        <w:tab/>
        <w:t>Flow Washer 1.2</w:t>
      </w:r>
      <w:r>
        <w:rPr>
          <w:spacing w:val="-13"/>
        </w:rPr>
        <w:t xml:space="preserve"> </w:t>
      </w:r>
      <w:r>
        <w:t>GPM</w:t>
      </w:r>
    </w:p>
    <w:p w14:paraId="735C25CB" w14:textId="77777777" w:rsidR="00000000" w:rsidRDefault="00BF37D0">
      <w:pPr>
        <w:pStyle w:val="BodyText"/>
        <w:tabs>
          <w:tab w:val="left" w:leader="dot" w:pos="6418"/>
        </w:tabs>
        <w:kinsoku w:val="0"/>
        <w:overflowPunct w:val="0"/>
        <w:spacing w:before="50"/>
        <w:ind w:left="4079"/>
      </w:pPr>
      <w:r>
        <w:t>12086</w:t>
      </w:r>
      <w:r>
        <w:tab/>
        <w:t>Flow Washer 1.5</w:t>
      </w:r>
      <w:r>
        <w:rPr>
          <w:spacing w:val="-16"/>
        </w:rPr>
        <w:t xml:space="preserve"> </w:t>
      </w:r>
      <w:r>
        <w:t>GPM</w:t>
      </w:r>
    </w:p>
    <w:p w14:paraId="3122DE00" w14:textId="77777777" w:rsidR="00000000" w:rsidRDefault="00BF37D0">
      <w:pPr>
        <w:pStyle w:val="BodyText"/>
        <w:tabs>
          <w:tab w:val="left" w:leader="dot" w:pos="6418"/>
        </w:tabs>
        <w:kinsoku w:val="0"/>
        <w:overflowPunct w:val="0"/>
        <w:spacing w:before="50"/>
        <w:ind w:left="4079"/>
      </w:pPr>
      <w:r>
        <w:t>12087</w:t>
      </w:r>
      <w:r>
        <w:tab/>
        <w:t>Flow Washer 2.0</w:t>
      </w:r>
      <w:r>
        <w:rPr>
          <w:spacing w:val="-16"/>
        </w:rPr>
        <w:t xml:space="preserve"> </w:t>
      </w:r>
      <w:r>
        <w:t>GPM</w:t>
      </w:r>
    </w:p>
    <w:p w14:paraId="21AB6637" w14:textId="77777777" w:rsidR="00000000" w:rsidRDefault="00BF37D0">
      <w:pPr>
        <w:pStyle w:val="BodyText"/>
        <w:tabs>
          <w:tab w:val="left" w:leader="dot" w:pos="6418"/>
        </w:tabs>
        <w:kinsoku w:val="0"/>
        <w:overflowPunct w:val="0"/>
        <w:spacing w:before="50"/>
        <w:ind w:left="4079"/>
      </w:pPr>
      <w:r>
        <w:t>12088</w:t>
      </w:r>
      <w:r>
        <w:tab/>
        <w:t>Flow Washer 2.4</w:t>
      </w:r>
      <w:r>
        <w:rPr>
          <w:spacing w:val="-16"/>
        </w:rPr>
        <w:t xml:space="preserve"> </w:t>
      </w:r>
      <w:r>
        <w:t>GPM</w:t>
      </w:r>
    </w:p>
    <w:p w14:paraId="477D1902" w14:textId="77777777" w:rsidR="00000000" w:rsidRDefault="00BF37D0">
      <w:pPr>
        <w:pStyle w:val="BodyText"/>
        <w:tabs>
          <w:tab w:val="left" w:leader="dot" w:pos="6418"/>
        </w:tabs>
        <w:kinsoku w:val="0"/>
        <w:overflowPunct w:val="0"/>
        <w:spacing w:before="50"/>
        <w:ind w:left="4079"/>
      </w:pPr>
      <w:r>
        <w:t>12089</w:t>
      </w:r>
      <w:r>
        <w:tab/>
      </w:r>
      <w:r>
        <w:t>Flow Washer 3.0</w:t>
      </w:r>
      <w:r>
        <w:rPr>
          <w:spacing w:val="-16"/>
        </w:rPr>
        <w:t xml:space="preserve"> </w:t>
      </w:r>
      <w:r>
        <w:t>GPM</w:t>
      </w:r>
    </w:p>
    <w:p w14:paraId="25353114" w14:textId="77777777" w:rsidR="00000000" w:rsidRDefault="00BF37D0">
      <w:pPr>
        <w:pStyle w:val="BodyText"/>
        <w:tabs>
          <w:tab w:val="left" w:leader="dot" w:pos="6418"/>
        </w:tabs>
        <w:kinsoku w:val="0"/>
        <w:overflowPunct w:val="0"/>
        <w:spacing w:before="50"/>
        <w:ind w:left="4079"/>
      </w:pPr>
      <w:r>
        <w:t>12090</w:t>
      </w:r>
      <w:r>
        <w:tab/>
        <w:t>Flow Washer 3.5</w:t>
      </w:r>
      <w:r>
        <w:rPr>
          <w:spacing w:val="-16"/>
        </w:rPr>
        <w:t xml:space="preserve"> </w:t>
      </w:r>
      <w:r>
        <w:t>GPM</w:t>
      </w:r>
    </w:p>
    <w:p w14:paraId="04A88D75" w14:textId="77777777" w:rsidR="00000000" w:rsidRDefault="00BF37D0">
      <w:pPr>
        <w:pStyle w:val="BodyText"/>
        <w:tabs>
          <w:tab w:val="left" w:leader="dot" w:pos="6418"/>
        </w:tabs>
        <w:kinsoku w:val="0"/>
        <w:overflowPunct w:val="0"/>
        <w:spacing w:before="50"/>
        <w:ind w:left="4079"/>
      </w:pPr>
      <w:r>
        <w:t>12091</w:t>
      </w:r>
      <w:r>
        <w:tab/>
        <w:t>Flow Washer 4.0</w:t>
      </w:r>
      <w:r>
        <w:rPr>
          <w:spacing w:val="-16"/>
        </w:rPr>
        <w:t xml:space="preserve"> </w:t>
      </w:r>
      <w:r>
        <w:t>GPM</w:t>
      </w:r>
    </w:p>
    <w:p w14:paraId="51477607" w14:textId="77777777" w:rsidR="00000000" w:rsidRDefault="00BF37D0">
      <w:pPr>
        <w:pStyle w:val="BodyText"/>
        <w:tabs>
          <w:tab w:val="left" w:leader="dot" w:pos="6418"/>
        </w:tabs>
        <w:kinsoku w:val="0"/>
        <w:overflowPunct w:val="0"/>
        <w:spacing w:before="50"/>
        <w:ind w:left="4079"/>
      </w:pPr>
      <w:r>
        <w:t>12092</w:t>
      </w:r>
      <w:r>
        <w:tab/>
        <w:t>Flow Washer 5.0</w:t>
      </w:r>
      <w:r>
        <w:rPr>
          <w:spacing w:val="-16"/>
        </w:rPr>
        <w:t xml:space="preserve"> </w:t>
      </w:r>
      <w:r>
        <w:t>GPM</w:t>
      </w:r>
    </w:p>
    <w:p w14:paraId="3D87D10C" w14:textId="77777777" w:rsidR="00000000" w:rsidRDefault="00BF37D0">
      <w:pPr>
        <w:pStyle w:val="BodyText"/>
        <w:tabs>
          <w:tab w:val="left" w:leader="dot" w:pos="6419"/>
        </w:tabs>
        <w:kinsoku w:val="0"/>
        <w:overflowPunct w:val="0"/>
        <w:spacing w:before="50"/>
        <w:ind w:left="1268"/>
      </w:pPr>
      <w:r>
        <w:t>4 . . . . . . . . . . . 1  . . . . . . . . . .</w:t>
      </w:r>
      <w:r>
        <w:rPr>
          <w:spacing w:val="-36"/>
        </w:rPr>
        <w:t xml:space="preserve"> </w:t>
      </w:r>
      <w:r>
        <w:t>.</w:t>
      </w:r>
      <w:r>
        <w:rPr>
          <w:spacing w:val="12"/>
        </w:rPr>
        <w:t xml:space="preserve"> </w:t>
      </w:r>
      <w:r>
        <w:t>14785</w:t>
      </w:r>
      <w:r>
        <w:tab/>
        <w:t>Flow Control Retainer</w:t>
      </w:r>
    </w:p>
    <w:p w14:paraId="1E6B7F6B" w14:textId="77777777" w:rsidR="00000000" w:rsidRDefault="00BF37D0">
      <w:pPr>
        <w:pStyle w:val="BodyText"/>
        <w:tabs>
          <w:tab w:val="left" w:leader="dot" w:pos="6419"/>
        </w:tabs>
        <w:kinsoku w:val="0"/>
        <w:overflowPunct w:val="0"/>
        <w:spacing w:before="50"/>
        <w:ind w:left="1268"/>
      </w:pPr>
      <w:r>
        <w:t>5 . . . . . . . . . . . 2  . . . . . . . . . .</w:t>
      </w:r>
      <w:r>
        <w:rPr>
          <w:spacing w:val="-36"/>
        </w:rPr>
        <w:t xml:space="preserve"> </w:t>
      </w:r>
      <w:r>
        <w:t>.</w:t>
      </w:r>
      <w:r>
        <w:rPr>
          <w:spacing w:val="12"/>
        </w:rPr>
        <w:t xml:space="preserve"> </w:t>
      </w:r>
      <w:r>
        <w:t>14811</w:t>
      </w:r>
      <w:r>
        <w:tab/>
        <w:t>Piston Seals</w:t>
      </w:r>
    </w:p>
    <w:p w14:paraId="1D03FF58" w14:textId="77777777" w:rsidR="00000000" w:rsidRDefault="00BF37D0">
      <w:pPr>
        <w:pStyle w:val="BodyText"/>
        <w:tabs>
          <w:tab w:val="left" w:leader="dot" w:pos="6420"/>
        </w:tabs>
        <w:kinsoku w:val="0"/>
        <w:overflowPunct w:val="0"/>
        <w:spacing w:before="50"/>
        <w:ind w:left="1268"/>
      </w:pPr>
      <w:r>
        <w:t>6 . . . . . .</w:t>
      </w:r>
      <w:r>
        <w:t xml:space="preserve"> . . . . . 1  . . . . . . . . . .</w:t>
      </w:r>
      <w:r>
        <w:rPr>
          <w:spacing w:val="-36"/>
        </w:rPr>
        <w:t xml:space="preserve"> </w:t>
      </w:r>
      <w:r>
        <w:t>.</w:t>
      </w:r>
      <w:r>
        <w:rPr>
          <w:spacing w:val="12"/>
        </w:rPr>
        <w:t xml:space="preserve"> </w:t>
      </w:r>
      <w:r>
        <w:t>14798</w:t>
      </w:r>
      <w:r>
        <w:tab/>
        <w:t>Spacer</w:t>
      </w:r>
    </w:p>
    <w:p w14:paraId="3D6793C8" w14:textId="77777777" w:rsidR="00000000" w:rsidRDefault="00BF37D0">
      <w:pPr>
        <w:pStyle w:val="BodyText"/>
        <w:tabs>
          <w:tab w:val="left" w:leader="dot" w:pos="6419"/>
        </w:tabs>
        <w:kinsoku w:val="0"/>
        <w:overflowPunct w:val="0"/>
        <w:spacing w:before="50"/>
        <w:ind w:left="1268"/>
      </w:pPr>
      <w:r>
        <w:t>7 . . . . . . . . . . . 1  . . . . . . . . . .</w:t>
      </w:r>
      <w:r>
        <w:rPr>
          <w:spacing w:val="-36"/>
        </w:rPr>
        <w:t xml:space="preserve"> </w:t>
      </w:r>
      <w:r>
        <w:t>.</w:t>
      </w:r>
      <w:r>
        <w:rPr>
          <w:spacing w:val="12"/>
        </w:rPr>
        <w:t xml:space="preserve"> </w:t>
      </w:r>
      <w:r>
        <w:t>14795</w:t>
      </w:r>
      <w:r>
        <w:tab/>
        <w:t xml:space="preserve">Brine </w:t>
      </w:r>
      <w:r>
        <w:rPr>
          <w:spacing w:val="-4"/>
        </w:rPr>
        <w:t>Valve</w:t>
      </w:r>
      <w:r>
        <w:t xml:space="preserve"> Piston</w:t>
      </w:r>
    </w:p>
    <w:p w14:paraId="499D3E11" w14:textId="77777777" w:rsidR="00000000" w:rsidRDefault="00BF37D0">
      <w:pPr>
        <w:pStyle w:val="BodyText"/>
        <w:tabs>
          <w:tab w:val="left" w:leader="dot" w:pos="6419"/>
        </w:tabs>
        <w:kinsoku w:val="0"/>
        <w:overflowPunct w:val="0"/>
        <w:spacing w:before="50"/>
        <w:ind w:left="1268"/>
      </w:pPr>
      <w:r>
        <w:t>8 . . . . . . . . . . . 1  . . . . . . . . . .</w:t>
      </w:r>
      <w:r>
        <w:rPr>
          <w:spacing w:val="-36"/>
        </w:rPr>
        <w:t xml:space="preserve"> </w:t>
      </w:r>
      <w:r>
        <w:t>.</w:t>
      </w:r>
      <w:r>
        <w:rPr>
          <w:spacing w:val="12"/>
        </w:rPr>
        <w:t xml:space="preserve"> </w:t>
      </w:r>
      <w:r>
        <w:t>14797</w:t>
      </w:r>
      <w:r>
        <w:tab/>
        <w:t xml:space="preserve">Brine </w:t>
      </w:r>
      <w:r>
        <w:rPr>
          <w:spacing w:val="-4"/>
        </w:rPr>
        <w:t>Valve</w:t>
      </w:r>
      <w:r>
        <w:rPr>
          <w:spacing w:val="3"/>
        </w:rPr>
        <w:t xml:space="preserve"> </w:t>
      </w:r>
      <w:r>
        <w:t>Stem</w:t>
      </w:r>
    </w:p>
    <w:p w14:paraId="3062E6EC" w14:textId="77777777" w:rsidR="00000000" w:rsidRDefault="00BF37D0">
      <w:pPr>
        <w:pStyle w:val="BodyText"/>
        <w:tabs>
          <w:tab w:val="left" w:leader="dot" w:pos="6419"/>
        </w:tabs>
        <w:kinsoku w:val="0"/>
        <w:overflowPunct w:val="0"/>
        <w:spacing w:before="50"/>
        <w:ind w:left="1268"/>
      </w:pPr>
      <w:r>
        <w:t>9 . . . . . . . . . . . 1  . . . . . . . . . .</w:t>
      </w:r>
      <w:r>
        <w:rPr>
          <w:spacing w:val="-36"/>
        </w:rPr>
        <w:t xml:space="preserve"> </w:t>
      </w:r>
      <w:r>
        <w:t>.</w:t>
      </w:r>
      <w:r>
        <w:rPr>
          <w:spacing w:val="12"/>
        </w:rPr>
        <w:t xml:space="preserve"> </w:t>
      </w:r>
      <w:r>
        <w:t>14790</w:t>
      </w:r>
      <w:r>
        <w:tab/>
        <w:t xml:space="preserve">Brine </w:t>
      </w:r>
      <w:r>
        <w:rPr>
          <w:spacing w:val="-4"/>
        </w:rPr>
        <w:t>Valve</w:t>
      </w:r>
      <w:r>
        <w:rPr>
          <w:spacing w:val="1"/>
        </w:rPr>
        <w:t xml:space="preserve"> </w:t>
      </w:r>
      <w:r>
        <w:t>Body</w:t>
      </w:r>
    </w:p>
    <w:p w14:paraId="5D41AFEB" w14:textId="77777777" w:rsidR="00000000" w:rsidRDefault="00BF37D0">
      <w:pPr>
        <w:pStyle w:val="BodyText"/>
        <w:tabs>
          <w:tab w:val="left" w:leader="dot" w:pos="6419"/>
        </w:tabs>
        <w:kinsoku w:val="0"/>
        <w:overflowPunct w:val="0"/>
        <w:spacing w:before="50"/>
        <w:ind w:left="1199"/>
      </w:pPr>
      <w:r>
        <w:t>10  . . . . . . . . . . 1  . . . . . . . . . .</w:t>
      </w:r>
      <w:r>
        <w:rPr>
          <w:spacing w:val="-23"/>
        </w:rPr>
        <w:t xml:space="preserve"> </w:t>
      </w:r>
      <w:r>
        <w:t>.</w:t>
      </w:r>
      <w:r>
        <w:rPr>
          <w:spacing w:val="12"/>
        </w:rPr>
        <w:t xml:space="preserve"> </w:t>
      </w:r>
      <w:r>
        <w:t>12550</w:t>
      </w:r>
      <w:r>
        <w:tab/>
        <w:t>Quad Ring - Brine Stem</w:t>
      </w:r>
    </w:p>
    <w:p w14:paraId="3C06AF73" w14:textId="77777777" w:rsidR="00000000" w:rsidRDefault="00BF37D0">
      <w:pPr>
        <w:pStyle w:val="BodyText"/>
        <w:tabs>
          <w:tab w:val="left" w:leader="dot" w:pos="6419"/>
        </w:tabs>
        <w:kinsoku w:val="0"/>
        <w:overflowPunct w:val="0"/>
        <w:spacing w:before="50"/>
        <w:ind w:left="1199"/>
        <w:rPr>
          <w:spacing w:val="-4"/>
        </w:rPr>
      </w:pPr>
      <w:r>
        <w:t>11  . . . . . . . . . . 1  . . . . . . . . . .</w:t>
      </w:r>
      <w:r>
        <w:rPr>
          <w:spacing w:val="-23"/>
        </w:rPr>
        <w:t xml:space="preserve"> </w:t>
      </w:r>
      <w:r>
        <w:t>.</w:t>
      </w:r>
      <w:r>
        <w:rPr>
          <w:spacing w:val="12"/>
        </w:rPr>
        <w:t xml:space="preserve"> </w:t>
      </w:r>
      <w:r>
        <w:t>15310</w:t>
      </w:r>
      <w:r>
        <w:tab/>
        <w:t>Spring - Brine</w:t>
      </w:r>
      <w:r>
        <w:rPr>
          <w:spacing w:val="-3"/>
        </w:rPr>
        <w:t xml:space="preserve"> </w:t>
      </w:r>
      <w:r>
        <w:rPr>
          <w:spacing w:val="-4"/>
        </w:rPr>
        <w:t>Valve</w:t>
      </w:r>
    </w:p>
    <w:p w14:paraId="6785A9E3" w14:textId="77777777" w:rsidR="00000000" w:rsidRDefault="00BF37D0">
      <w:pPr>
        <w:pStyle w:val="BodyText"/>
        <w:tabs>
          <w:tab w:val="left" w:leader="dot" w:pos="6420"/>
        </w:tabs>
        <w:kinsoku w:val="0"/>
        <w:overflowPunct w:val="0"/>
        <w:spacing w:before="50"/>
        <w:ind w:left="1199"/>
      </w:pPr>
      <w:r>
        <w:t>12  . . . . . . . . . . 1  . . . . . . . . . .</w:t>
      </w:r>
      <w:r>
        <w:rPr>
          <w:spacing w:val="-23"/>
        </w:rPr>
        <w:t xml:space="preserve"> </w:t>
      </w:r>
      <w:r>
        <w:t>.</w:t>
      </w:r>
      <w:r>
        <w:rPr>
          <w:spacing w:val="12"/>
        </w:rPr>
        <w:t xml:space="preserve"> </w:t>
      </w:r>
      <w:r>
        <w:t>10250</w:t>
      </w:r>
      <w:r>
        <w:tab/>
        <w:t>Retaining Ring</w:t>
      </w:r>
    </w:p>
    <w:p w14:paraId="0DD364E0" w14:textId="77777777" w:rsidR="00000000" w:rsidRDefault="00BF37D0">
      <w:pPr>
        <w:pStyle w:val="BodyText"/>
        <w:tabs>
          <w:tab w:val="left" w:leader="dot" w:pos="6419"/>
        </w:tabs>
        <w:kinsoku w:val="0"/>
        <w:overflowPunct w:val="0"/>
        <w:spacing w:before="50"/>
        <w:ind w:left="1199"/>
      </w:pPr>
      <w:r>
        <w:t>13  . . . . . . . . .</w:t>
      </w:r>
      <w:r>
        <w:t xml:space="preserve"> . 1  . . . . . . . . . .</w:t>
      </w:r>
      <w:r>
        <w:rPr>
          <w:spacing w:val="-23"/>
        </w:rPr>
        <w:t xml:space="preserve"> </w:t>
      </w:r>
      <w:r>
        <w:t>.</w:t>
      </w:r>
      <w:r>
        <w:rPr>
          <w:spacing w:val="12"/>
        </w:rPr>
        <w:t xml:space="preserve"> </w:t>
      </w:r>
      <w:r>
        <w:t>15517</w:t>
      </w:r>
      <w:r>
        <w:tab/>
        <w:t>Stem</w:t>
      </w:r>
      <w:r>
        <w:rPr>
          <w:spacing w:val="-1"/>
        </w:rPr>
        <w:t xml:space="preserve"> </w:t>
      </w:r>
      <w:r>
        <w:t>Guide</w:t>
      </w:r>
    </w:p>
    <w:p w14:paraId="01D19F13" w14:textId="77777777" w:rsidR="00000000" w:rsidRDefault="00BF37D0">
      <w:pPr>
        <w:pStyle w:val="BodyText"/>
        <w:tabs>
          <w:tab w:val="left" w:leader="dot" w:pos="6420"/>
        </w:tabs>
        <w:kinsoku w:val="0"/>
        <w:overflowPunct w:val="0"/>
        <w:spacing w:before="50"/>
        <w:ind w:left="1199"/>
      </w:pPr>
      <w:r>
        <w:t>14  . . . . . . . . . . 1  . . . . . . . . . .</w:t>
      </w:r>
      <w:r>
        <w:rPr>
          <w:spacing w:val="-24"/>
        </w:rPr>
        <w:t xml:space="preserve"> </w:t>
      </w:r>
      <w:r>
        <w:t>.</w:t>
      </w:r>
      <w:r>
        <w:rPr>
          <w:spacing w:val="12"/>
        </w:rPr>
        <w:t xml:space="preserve"> </w:t>
      </w:r>
      <w:r>
        <w:t>15415</w:t>
      </w:r>
      <w:r>
        <w:tab/>
        <w:t>Insert</w:t>
      </w:r>
    </w:p>
    <w:p w14:paraId="61D04A22" w14:textId="77777777" w:rsidR="00000000" w:rsidRDefault="00BF37D0">
      <w:pPr>
        <w:pStyle w:val="BodyText"/>
        <w:tabs>
          <w:tab w:val="left" w:leader="dot" w:pos="6419"/>
        </w:tabs>
        <w:kinsoku w:val="0"/>
        <w:overflowPunct w:val="0"/>
        <w:spacing w:before="50"/>
        <w:ind w:left="1199"/>
      </w:pPr>
      <w:r>
        <w:t>15  . . . . . . . . . . 2  . . . . . . . . . .</w:t>
      </w:r>
      <w:r>
        <w:rPr>
          <w:spacing w:val="-23"/>
        </w:rPr>
        <w:t xml:space="preserve"> </w:t>
      </w:r>
      <w:r>
        <w:t>.</w:t>
      </w:r>
      <w:r>
        <w:rPr>
          <w:spacing w:val="12"/>
        </w:rPr>
        <w:t xml:space="preserve"> </w:t>
      </w:r>
      <w:r>
        <w:t>15414</w:t>
      </w:r>
      <w:r>
        <w:tab/>
        <w:t>Nut Ferrule 1/2</w:t>
      </w:r>
      <w:r>
        <w:t>″</w:t>
      </w:r>
    </w:p>
    <w:p w14:paraId="0EB8D6F8" w14:textId="77777777" w:rsidR="00000000" w:rsidRDefault="00BF37D0">
      <w:pPr>
        <w:pStyle w:val="BodyText"/>
        <w:tabs>
          <w:tab w:val="left" w:leader="dot" w:pos="6420"/>
        </w:tabs>
        <w:kinsoku w:val="0"/>
        <w:overflowPunct w:val="0"/>
        <w:spacing w:before="51"/>
        <w:ind w:left="1199"/>
      </w:pPr>
      <w:r>
        <w:t>16  . . . . . . . . . . 1  . . . . . . . . . .</w:t>
      </w:r>
      <w:r>
        <w:rPr>
          <w:spacing w:val="-24"/>
        </w:rPr>
        <w:t xml:space="preserve"> </w:t>
      </w:r>
      <w:r>
        <w:t>.</w:t>
      </w:r>
      <w:r>
        <w:rPr>
          <w:spacing w:val="12"/>
        </w:rPr>
        <w:t xml:space="preserve"> </w:t>
      </w:r>
      <w:r>
        <w:t>15413</w:t>
      </w:r>
      <w:r>
        <w:tab/>
        <w:t>Elbow</w:t>
      </w:r>
    </w:p>
    <w:p w14:paraId="641B9FB0" w14:textId="77777777" w:rsidR="00000000" w:rsidRDefault="00BF37D0">
      <w:pPr>
        <w:pStyle w:val="BodyText"/>
        <w:tabs>
          <w:tab w:val="left" w:leader="dot" w:pos="6419"/>
        </w:tabs>
        <w:kinsoku w:val="0"/>
        <w:overflowPunct w:val="0"/>
        <w:spacing w:before="49"/>
        <w:ind w:left="1199"/>
        <w:rPr>
          <w:spacing w:val="-7"/>
        </w:rPr>
      </w:pPr>
      <w:r>
        <w:t>17  . . . . . . . . . . 1  . . . . . . . . . .</w:t>
      </w:r>
      <w:r>
        <w:rPr>
          <w:spacing w:val="-23"/>
        </w:rPr>
        <w:t xml:space="preserve"> </w:t>
      </w:r>
      <w:r>
        <w:t>.</w:t>
      </w:r>
      <w:r>
        <w:rPr>
          <w:spacing w:val="12"/>
        </w:rPr>
        <w:t xml:space="preserve"> </w:t>
      </w:r>
      <w:r>
        <w:t>15416</w:t>
      </w:r>
      <w:r>
        <w:tab/>
        <w:t xml:space="preserve">Brine </w:t>
      </w:r>
      <w:r>
        <w:rPr>
          <w:spacing w:val="-7"/>
        </w:rPr>
        <w:t>Tube</w:t>
      </w:r>
    </w:p>
    <w:p w14:paraId="12CA1A9A" w14:textId="77777777" w:rsidR="00000000" w:rsidRDefault="00BF37D0">
      <w:pPr>
        <w:pStyle w:val="BodyText"/>
        <w:tabs>
          <w:tab w:val="left" w:leader="dot" w:pos="6420"/>
        </w:tabs>
        <w:kinsoku w:val="0"/>
        <w:overflowPunct w:val="0"/>
        <w:spacing w:before="50"/>
        <w:ind w:left="1199"/>
      </w:pPr>
      <w:r>
        <w:t>18  . . . . . . . . . . 2  . . . . . . . . . .</w:t>
      </w:r>
      <w:r>
        <w:rPr>
          <w:spacing w:val="-23"/>
        </w:rPr>
        <w:t xml:space="preserve"> </w:t>
      </w:r>
      <w:r>
        <w:t>.</w:t>
      </w:r>
      <w:r>
        <w:rPr>
          <w:spacing w:val="12"/>
        </w:rPr>
        <w:t xml:space="preserve"> </w:t>
      </w:r>
      <w:r>
        <w:t>16123</w:t>
      </w:r>
      <w:r>
        <w:tab/>
      </w:r>
      <w:r>
        <w:rPr>
          <w:spacing w:val="-6"/>
        </w:rPr>
        <w:t xml:space="preserve">Tube </w:t>
      </w:r>
      <w:r>
        <w:t>Nut</w:t>
      </w:r>
      <w:r>
        <w:rPr>
          <w:spacing w:val="6"/>
        </w:rPr>
        <w:t xml:space="preserve"> </w:t>
      </w:r>
      <w:r>
        <w:t>1/2</w:t>
      </w:r>
      <w:r>
        <w:t>″</w:t>
      </w:r>
    </w:p>
    <w:p w14:paraId="6E6B3C7E" w14:textId="77777777" w:rsidR="00000000" w:rsidRDefault="00BF37D0">
      <w:pPr>
        <w:pStyle w:val="BodyText"/>
        <w:tabs>
          <w:tab w:val="left" w:leader="dot" w:pos="6419"/>
        </w:tabs>
        <w:kinsoku w:val="0"/>
        <w:overflowPunct w:val="0"/>
        <w:spacing w:before="51"/>
        <w:ind w:left="1199"/>
      </w:pPr>
      <w:r>
        <w:t>19  . . . . . . . . . . 2  . . . . . . . . . .</w:t>
      </w:r>
      <w:r>
        <w:rPr>
          <w:spacing w:val="-23"/>
        </w:rPr>
        <w:t xml:space="preserve"> </w:t>
      </w:r>
      <w:r>
        <w:t>.</w:t>
      </w:r>
      <w:r>
        <w:rPr>
          <w:spacing w:val="12"/>
        </w:rPr>
        <w:t xml:space="preserve"> </w:t>
      </w:r>
      <w:r>
        <w:t>16124</w:t>
      </w:r>
      <w:r>
        <w:tab/>
        <w:t>Ferrule 1/2</w:t>
      </w:r>
      <w:r>
        <w:t>″</w:t>
      </w:r>
    </w:p>
    <w:p w14:paraId="22FC909B" w14:textId="77777777" w:rsidR="00000000" w:rsidRDefault="00BF37D0">
      <w:pPr>
        <w:pStyle w:val="BodyText"/>
        <w:tabs>
          <w:tab w:val="left" w:leader="dot" w:pos="6419"/>
        </w:tabs>
        <w:kinsoku w:val="0"/>
        <w:overflowPunct w:val="0"/>
        <w:spacing w:before="49"/>
        <w:ind w:left="1199"/>
      </w:pPr>
      <w:r>
        <w:t>20  . . . . . . . . . . 1  . . . . . . . . . .</w:t>
      </w:r>
      <w:r>
        <w:rPr>
          <w:spacing w:val="-23"/>
        </w:rPr>
        <w:t xml:space="preserve"> </w:t>
      </w:r>
      <w:r>
        <w:t>.</w:t>
      </w:r>
      <w:r>
        <w:rPr>
          <w:spacing w:val="12"/>
        </w:rPr>
        <w:t xml:space="preserve"> </w:t>
      </w:r>
      <w:r>
        <w:t>1697</w:t>
      </w:r>
      <w:r>
        <w:t>4</w:t>
      </w:r>
      <w:r>
        <w:tab/>
        <w:t>Fitting, Brass, Female 3/4</w:t>
      </w:r>
      <w:r>
        <w:t>″</w:t>
      </w:r>
      <w:r>
        <w:t xml:space="preserve"> x 3/4</w:t>
      </w:r>
      <w:r>
        <w:t>″</w:t>
      </w:r>
      <w:r>
        <w:t xml:space="preserve"> Slip - Not</w:t>
      </w:r>
      <w:r>
        <w:rPr>
          <w:spacing w:val="1"/>
        </w:rPr>
        <w:t xml:space="preserve"> </w:t>
      </w:r>
      <w:r>
        <w:t>Shown</w:t>
      </w:r>
    </w:p>
    <w:p w14:paraId="4E445443" w14:textId="77777777" w:rsidR="00000000" w:rsidRDefault="00BF37D0">
      <w:pPr>
        <w:pStyle w:val="BodyText"/>
        <w:tabs>
          <w:tab w:val="left" w:leader="dot" w:pos="6419"/>
        </w:tabs>
        <w:kinsoku w:val="0"/>
        <w:overflowPunct w:val="0"/>
        <w:spacing w:before="50"/>
        <w:ind w:left="1199"/>
      </w:pPr>
      <w:r>
        <w:t>21  . . . . . . . . . . 1  . . . . . . . . . .</w:t>
      </w:r>
      <w:r>
        <w:rPr>
          <w:spacing w:val="-23"/>
        </w:rPr>
        <w:t xml:space="preserve"> </w:t>
      </w:r>
      <w:r>
        <w:t>.</w:t>
      </w:r>
      <w:r>
        <w:rPr>
          <w:spacing w:val="12"/>
        </w:rPr>
        <w:t xml:space="preserve"> </w:t>
      </w:r>
      <w:r>
        <w:t>11893</w:t>
      </w:r>
      <w:r>
        <w:tab/>
        <w:t>Injector</w:t>
      </w:r>
      <w:r>
        <w:rPr>
          <w:spacing w:val="-1"/>
        </w:rPr>
        <w:t xml:space="preserve"> </w:t>
      </w:r>
      <w:r>
        <w:t>Cover</w:t>
      </w:r>
    </w:p>
    <w:p w14:paraId="2E6172E5" w14:textId="77777777" w:rsidR="00000000" w:rsidRDefault="00BF37D0">
      <w:pPr>
        <w:pStyle w:val="BodyText"/>
        <w:tabs>
          <w:tab w:val="left" w:leader="dot" w:pos="6419"/>
        </w:tabs>
        <w:kinsoku w:val="0"/>
        <w:overflowPunct w:val="0"/>
        <w:spacing w:before="30"/>
        <w:ind w:left="1199"/>
      </w:pPr>
      <w:r>
        <w:t>22  . . . . . . . . . . 1  . . . . . . . . . .</w:t>
      </w:r>
      <w:r>
        <w:rPr>
          <w:spacing w:val="-23"/>
        </w:rPr>
        <w:t xml:space="preserve"> </w:t>
      </w:r>
      <w:r>
        <w:t>.</w:t>
      </w:r>
      <w:r>
        <w:rPr>
          <w:spacing w:val="12"/>
        </w:rPr>
        <w:t xml:space="preserve"> </w:t>
      </w:r>
      <w:r>
        <w:t>10229</w:t>
      </w:r>
      <w:r>
        <w:tab/>
        <w:t>Injector Cover</w:t>
      </w:r>
      <w:r>
        <w:rPr>
          <w:spacing w:val="-1"/>
        </w:rPr>
        <w:t xml:space="preserve"> </w:t>
      </w:r>
      <w:r>
        <w:t>Gasket</w:t>
      </w:r>
    </w:p>
    <w:p w14:paraId="6B818BE3" w14:textId="77777777" w:rsidR="00000000" w:rsidRDefault="00BF37D0">
      <w:pPr>
        <w:pStyle w:val="BodyText"/>
        <w:tabs>
          <w:tab w:val="left" w:leader="dot" w:pos="6419"/>
        </w:tabs>
        <w:kinsoku w:val="0"/>
        <w:overflowPunct w:val="0"/>
        <w:spacing w:before="31"/>
        <w:ind w:left="1199"/>
      </w:pPr>
      <w:r>
        <w:t>23  . . . . . . . . . . 1  . . . . . . . . . .</w:t>
      </w:r>
      <w:r>
        <w:rPr>
          <w:spacing w:val="-23"/>
        </w:rPr>
        <w:t xml:space="preserve"> </w:t>
      </w:r>
      <w:r>
        <w:t>.</w:t>
      </w:r>
      <w:r>
        <w:rPr>
          <w:spacing w:val="12"/>
        </w:rPr>
        <w:t xml:space="preserve"> </w:t>
      </w:r>
      <w:r>
        <w:t>17777</w:t>
      </w:r>
      <w:r>
        <w:tab/>
      </w:r>
      <w:r>
        <w:t>Injector</w:t>
      </w:r>
      <w:r>
        <w:rPr>
          <w:spacing w:val="-1"/>
        </w:rPr>
        <w:t xml:space="preserve"> </w:t>
      </w:r>
      <w:r>
        <w:t>Body</w:t>
      </w:r>
    </w:p>
    <w:p w14:paraId="63E0755B" w14:textId="77777777" w:rsidR="00000000" w:rsidRDefault="00BF37D0">
      <w:pPr>
        <w:pStyle w:val="BodyText"/>
        <w:tabs>
          <w:tab w:val="left" w:leader="dot" w:pos="6419"/>
        </w:tabs>
        <w:kinsoku w:val="0"/>
        <w:overflowPunct w:val="0"/>
        <w:spacing w:before="30"/>
        <w:ind w:left="1199"/>
      </w:pPr>
      <w:r>
        <w:t>24  . . . . . . . . . . 1  . . . . . . . . . .</w:t>
      </w:r>
      <w:r>
        <w:rPr>
          <w:spacing w:val="-23"/>
        </w:rPr>
        <w:t xml:space="preserve"> </w:t>
      </w:r>
      <w:r>
        <w:t>.</w:t>
      </w:r>
      <w:r>
        <w:rPr>
          <w:spacing w:val="12"/>
        </w:rPr>
        <w:t xml:space="preserve"> </w:t>
      </w:r>
      <w:r>
        <w:t>*14802</w:t>
      </w:r>
      <w:r>
        <w:tab/>
        <w:t>Injector Throat</w:t>
      </w:r>
    </w:p>
    <w:p w14:paraId="3503017F" w14:textId="77777777" w:rsidR="00000000" w:rsidRDefault="00BF37D0">
      <w:pPr>
        <w:pStyle w:val="BodyText"/>
        <w:tabs>
          <w:tab w:val="left" w:leader="dot" w:pos="6419"/>
        </w:tabs>
        <w:kinsoku w:val="0"/>
        <w:overflowPunct w:val="0"/>
        <w:spacing w:before="50"/>
        <w:ind w:left="1199"/>
      </w:pPr>
      <w:r>
        <w:t>25  . . . . . . . . . . 1  . . . . . . . . . .</w:t>
      </w:r>
      <w:r>
        <w:rPr>
          <w:spacing w:val="-23"/>
        </w:rPr>
        <w:t xml:space="preserve"> </w:t>
      </w:r>
      <w:r>
        <w:t>.</w:t>
      </w:r>
      <w:r>
        <w:rPr>
          <w:spacing w:val="12"/>
        </w:rPr>
        <w:t xml:space="preserve"> </w:t>
      </w:r>
      <w:r>
        <w:t>*14801</w:t>
      </w:r>
      <w:r>
        <w:tab/>
        <w:t>Injector Nozzle</w:t>
      </w:r>
    </w:p>
    <w:p w14:paraId="4F5D2C05" w14:textId="77777777" w:rsidR="00000000" w:rsidRDefault="00BF37D0">
      <w:pPr>
        <w:pStyle w:val="BodyText"/>
        <w:tabs>
          <w:tab w:val="left" w:leader="dot" w:pos="6420"/>
        </w:tabs>
        <w:kinsoku w:val="0"/>
        <w:overflowPunct w:val="0"/>
        <w:spacing w:before="49"/>
        <w:ind w:left="1199"/>
      </w:pPr>
      <w:r>
        <w:t>26  . . . . . . . . . . 1  . . . . . . . . . .</w:t>
      </w:r>
      <w:r>
        <w:rPr>
          <w:spacing w:val="-23"/>
        </w:rPr>
        <w:t xml:space="preserve"> </w:t>
      </w:r>
      <w:r>
        <w:t>.</w:t>
      </w:r>
      <w:r>
        <w:rPr>
          <w:spacing w:val="12"/>
        </w:rPr>
        <w:t xml:space="preserve"> </w:t>
      </w:r>
      <w:r>
        <w:t>14803</w:t>
      </w:r>
      <w:r>
        <w:tab/>
        <w:t>Injector Screen</w:t>
      </w:r>
    </w:p>
    <w:p w14:paraId="446E8F36" w14:textId="77777777" w:rsidR="00000000" w:rsidRDefault="00BF37D0">
      <w:pPr>
        <w:pStyle w:val="BodyText"/>
        <w:tabs>
          <w:tab w:val="left" w:leader="dot" w:pos="6419"/>
        </w:tabs>
        <w:kinsoku w:val="0"/>
        <w:overflowPunct w:val="0"/>
        <w:spacing w:before="51"/>
        <w:ind w:left="1199"/>
      </w:pPr>
      <w:r>
        <w:t xml:space="preserve">27  . . . . . . . . . . 2  </w:t>
      </w:r>
      <w:r>
        <w:t>. . . . . . . . . .</w:t>
      </w:r>
      <w:r>
        <w:rPr>
          <w:spacing w:val="-24"/>
        </w:rPr>
        <w:t xml:space="preserve"> </w:t>
      </w:r>
      <w:r>
        <w:t>.</w:t>
      </w:r>
      <w:r>
        <w:rPr>
          <w:spacing w:val="12"/>
        </w:rPr>
        <w:t xml:space="preserve"> </w:t>
      </w:r>
      <w:r>
        <w:t>14804</w:t>
      </w:r>
      <w:r>
        <w:tab/>
      </w:r>
      <w:r>
        <w:rPr>
          <w:spacing w:val="-3"/>
        </w:rPr>
        <w:t xml:space="preserve">Screw, Hex </w:t>
      </w:r>
      <w:r>
        <w:t>Head Mach, #10 - 24 X 2 3/4" 18-8</w:t>
      </w:r>
      <w:r>
        <w:rPr>
          <w:spacing w:val="8"/>
        </w:rPr>
        <w:t xml:space="preserve"> </w:t>
      </w:r>
      <w:r>
        <w:t>SS</w:t>
      </w:r>
    </w:p>
    <w:p w14:paraId="6078EAD3" w14:textId="77777777" w:rsidR="00000000" w:rsidRDefault="00BF37D0">
      <w:pPr>
        <w:pStyle w:val="BodyText"/>
        <w:tabs>
          <w:tab w:val="left" w:pos="4945"/>
          <w:tab w:val="left" w:pos="6751"/>
          <w:tab w:val="left" w:leader="dot" w:pos="7994"/>
        </w:tabs>
        <w:kinsoku w:val="0"/>
        <w:overflowPunct w:val="0"/>
        <w:spacing w:before="50" w:line="333" w:lineRule="auto"/>
        <w:ind w:left="3553" w:right="2646" w:hanging="194"/>
        <w:rPr>
          <w:spacing w:val="-9"/>
        </w:rPr>
      </w:pPr>
      <w:r>
        <w:t>*Injector</w:t>
      </w:r>
      <w:r>
        <w:rPr>
          <w:spacing w:val="-1"/>
        </w:rPr>
        <w:t xml:space="preserve"> </w:t>
      </w:r>
      <w:r>
        <w:t>Throat</w:t>
      </w:r>
      <w:r>
        <w:tab/>
        <w:t>*Injector Nozzle</w:t>
      </w:r>
      <w:r>
        <w:tab/>
        <w:t>Size Color 14802-03C  . . . . . 14801-03C  . . .</w:t>
      </w:r>
      <w:r>
        <w:rPr>
          <w:spacing w:val="-21"/>
        </w:rPr>
        <w:t xml:space="preserve"> </w:t>
      </w:r>
      <w:r>
        <w:t>.</w:t>
      </w:r>
      <w:r>
        <w:rPr>
          <w:spacing w:val="36"/>
        </w:rPr>
        <w:t xml:space="preserve"> </w:t>
      </w:r>
      <w:r>
        <w:t>#3C</w:t>
      </w:r>
      <w:r>
        <w:tab/>
      </w:r>
      <w:r>
        <w:rPr>
          <w:spacing w:val="-9"/>
        </w:rPr>
        <w:t>Yellow</w:t>
      </w:r>
    </w:p>
    <w:p w14:paraId="19D58330" w14:textId="77777777" w:rsidR="00000000" w:rsidRDefault="00BF37D0">
      <w:pPr>
        <w:pStyle w:val="BodyText"/>
        <w:tabs>
          <w:tab w:val="left" w:leader="dot" w:pos="7994"/>
        </w:tabs>
        <w:kinsoku w:val="0"/>
        <w:overflowPunct w:val="0"/>
        <w:spacing w:before="1"/>
        <w:ind w:left="3553"/>
      </w:pPr>
      <w:r>
        <w:t>14802-04C  . . . . . 14801-04C  . . .</w:t>
      </w:r>
      <w:r>
        <w:rPr>
          <w:spacing w:val="-21"/>
        </w:rPr>
        <w:t xml:space="preserve"> </w:t>
      </w:r>
      <w:r>
        <w:t>.</w:t>
      </w:r>
      <w:r>
        <w:rPr>
          <w:spacing w:val="36"/>
        </w:rPr>
        <w:t xml:space="preserve"> </w:t>
      </w:r>
      <w:r>
        <w:t>#4C</w:t>
      </w:r>
      <w:r>
        <w:tab/>
        <w:t>Green</w:t>
      </w:r>
    </w:p>
    <w:p w14:paraId="2F167672" w14:textId="77777777" w:rsidR="00000000" w:rsidRDefault="00BF37D0">
      <w:pPr>
        <w:pStyle w:val="BodyText"/>
        <w:tabs>
          <w:tab w:val="left" w:leader="dot" w:pos="7994"/>
        </w:tabs>
        <w:kinsoku w:val="0"/>
        <w:overflowPunct w:val="0"/>
        <w:spacing w:before="89"/>
        <w:ind w:left="3553"/>
      </w:pPr>
      <w:r>
        <w:t>14802-05C  . . . . . 14801-05C  . . .</w:t>
      </w:r>
      <w:r>
        <w:rPr>
          <w:spacing w:val="-21"/>
        </w:rPr>
        <w:t xml:space="preserve"> </w:t>
      </w:r>
      <w:r>
        <w:t>.</w:t>
      </w:r>
      <w:r>
        <w:rPr>
          <w:spacing w:val="36"/>
        </w:rPr>
        <w:t xml:space="preserve"> </w:t>
      </w:r>
      <w:r>
        <w:t>#5C</w:t>
      </w:r>
      <w:r>
        <w:tab/>
        <w:t>White</w:t>
      </w:r>
    </w:p>
    <w:p w14:paraId="0BCABB20" w14:textId="77777777" w:rsidR="00000000" w:rsidRDefault="00BF37D0">
      <w:pPr>
        <w:pStyle w:val="BodyText"/>
        <w:tabs>
          <w:tab w:val="left" w:leader="dot" w:pos="7994"/>
        </w:tabs>
        <w:kinsoku w:val="0"/>
        <w:overflowPunct w:val="0"/>
        <w:spacing w:before="90"/>
        <w:ind w:left="3553"/>
      </w:pPr>
      <w:r>
        <w:t>14802-06C  . . . . . 14801-06C  . . .</w:t>
      </w:r>
      <w:r>
        <w:rPr>
          <w:spacing w:val="-21"/>
        </w:rPr>
        <w:t xml:space="preserve"> </w:t>
      </w:r>
      <w:r>
        <w:t>.</w:t>
      </w:r>
      <w:r>
        <w:rPr>
          <w:spacing w:val="36"/>
        </w:rPr>
        <w:t xml:space="preserve"> </w:t>
      </w:r>
      <w:r>
        <w:t>#6C</w:t>
      </w:r>
      <w:r>
        <w:tab/>
        <w:t>Red</w:t>
      </w:r>
    </w:p>
    <w:p w14:paraId="7B796794" w14:textId="77777777" w:rsidR="00000000" w:rsidRDefault="00BF37D0">
      <w:pPr>
        <w:pStyle w:val="BodyText"/>
        <w:tabs>
          <w:tab w:val="left" w:leader="dot" w:pos="7994"/>
        </w:tabs>
        <w:kinsoku w:val="0"/>
        <w:overflowPunct w:val="0"/>
        <w:spacing w:before="91"/>
        <w:ind w:left="3553"/>
      </w:pPr>
      <w:r>
        <w:t>14802-07C  . . . . . 14801-07C  . . .</w:t>
      </w:r>
      <w:r>
        <w:rPr>
          <w:spacing w:val="-21"/>
        </w:rPr>
        <w:t xml:space="preserve"> </w:t>
      </w:r>
      <w:r>
        <w:t>.</w:t>
      </w:r>
      <w:r>
        <w:rPr>
          <w:spacing w:val="36"/>
        </w:rPr>
        <w:t xml:space="preserve"> </w:t>
      </w:r>
      <w:r>
        <w:t>#7C</w:t>
      </w:r>
      <w:r>
        <w:tab/>
        <w:t>Black</w:t>
      </w:r>
    </w:p>
    <w:p w14:paraId="7B87985D" w14:textId="77777777" w:rsidR="00000000" w:rsidRDefault="00BF37D0">
      <w:pPr>
        <w:pStyle w:val="BodyText"/>
        <w:kinsoku w:val="0"/>
        <w:overflowPunct w:val="0"/>
      </w:pPr>
    </w:p>
    <w:p w14:paraId="1BED34E1" w14:textId="77777777" w:rsidR="00000000" w:rsidRDefault="00BF37D0">
      <w:pPr>
        <w:pStyle w:val="BodyText"/>
        <w:kinsoku w:val="0"/>
        <w:overflowPunct w:val="0"/>
      </w:pPr>
    </w:p>
    <w:p w14:paraId="76125069" w14:textId="77777777" w:rsidR="00000000" w:rsidRDefault="00BF37D0">
      <w:pPr>
        <w:pStyle w:val="BodyText"/>
        <w:kinsoku w:val="0"/>
        <w:overflowPunct w:val="0"/>
        <w:spacing w:before="3"/>
        <w:rPr>
          <w:sz w:val="21"/>
          <w:szCs w:val="21"/>
        </w:rPr>
      </w:pPr>
      <w:r>
        <w:rPr>
          <w:noProof/>
        </w:rPr>
        <w:pict w14:anchorId="71B9D0AD">
          <v:shape id="_x0000_s1340" style="position:absolute;margin-left:54pt;margin-top:14.15pt;width:522pt;height:1pt;z-index:104;mso-wrap-distance-left:0;mso-wrap-distance-right:0;mso-position-horizontal-relative:page;mso-position-vertical-relative:text" coordsize="10440,20" o:allowincell="f" path="m10440,hhl,,,19r10440,l10440,xe" fillcolor="black" stroked="f">
            <v:path arrowok="t"/>
            <w10:wrap type="topAndBottom" anchorx="page"/>
          </v:shape>
        </w:pict>
      </w:r>
    </w:p>
    <w:p w14:paraId="37A3C095" w14:textId="77777777" w:rsidR="00000000" w:rsidRDefault="00BF37D0">
      <w:pPr>
        <w:pStyle w:val="BodyText"/>
        <w:kinsoku w:val="0"/>
        <w:overflowPunct w:val="0"/>
        <w:spacing w:before="3"/>
        <w:rPr>
          <w:sz w:val="21"/>
          <w:szCs w:val="21"/>
        </w:rPr>
        <w:sectPr w:rsidR="00000000">
          <w:pgSz w:w="12240" w:h="15840"/>
          <w:pgMar w:top="860" w:right="440" w:bottom="560" w:left="600" w:header="231" w:footer="360" w:gutter="0"/>
          <w:cols w:space="720"/>
          <w:noEndnote/>
        </w:sectPr>
      </w:pPr>
    </w:p>
    <w:p w14:paraId="201FF876" w14:textId="77777777" w:rsidR="00000000" w:rsidRDefault="00BF37D0">
      <w:pPr>
        <w:pStyle w:val="Heading2"/>
        <w:kinsoku w:val="0"/>
        <w:overflowPunct w:val="0"/>
        <w:spacing w:before="155"/>
      </w:pPr>
      <w:r>
        <w:rPr>
          <w:noProof/>
        </w:rPr>
        <w:pict w14:anchorId="00876839">
          <v:shape id="_x0000_s1353" style="position:absolute;left:0;text-align:left;margin-left:36pt;margin-top:33.05pt;width:522pt;height:1pt;z-index:105;mso-wrap-distance-left:0;mso-wrap-distance-right:0;mso-position-horizontal-relative:page;mso-position-vertical-relative:text" coordsize="10440,20" o:allowincell="f" path="m10440,hhl,,,19r10440,l10440,xe" fillcolor="black" stroked="f">
            <v:path arrowok="t"/>
            <w10:wrap type="topAndBottom" anchorx="page"/>
          </v:shape>
        </w:pict>
      </w:r>
      <w:r>
        <w:t>1710 Brine System</w:t>
      </w:r>
    </w:p>
    <w:p w14:paraId="058B82AA" w14:textId="77777777" w:rsidR="00000000" w:rsidRDefault="00BF37D0">
      <w:pPr>
        <w:pStyle w:val="BodyText"/>
        <w:kinsoku w:val="0"/>
        <w:overflowPunct w:val="0"/>
        <w:rPr>
          <w:rFonts w:ascii="Times New Roman" w:hAnsi="Times New Roman" w:cs="Times New Roman"/>
          <w:b/>
          <w:bCs/>
          <w:i/>
          <w:iCs/>
        </w:rPr>
      </w:pPr>
    </w:p>
    <w:p w14:paraId="54206549" w14:textId="77777777" w:rsidR="00000000" w:rsidRDefault="00BF37D0">
      <w:pPr>
        <w:pStyle w:val="BodyText"/>
        <w:kinsoku w:val="0"/>
        <w:overflowPunct w:val="0"/>
        <w:rPr>
          <w:rFonts w:ascii="Times New Roman" w:hAnsi="Times New Roman" w:cs="Times New Roman"/>
          <w:b/>
          <w:bCs/>
          <w:i/>
          <w:iCs/>
        </w:rPr>
      </w:pPr>
    </w:p>
    <w:p w14:paraId="79DA7DD4" w14:textId="77777777" w:rsidR="00000000" w:rsidRDefault="00BF37D0">
      <w:pPr>
        <w:pStyle w:val="BodyText"/>
        <w:kinsoku w:val="0"/>
        <w:overflowPunct w:val="0"/>
        <w:spacing w:before="4"/>
        <w:rPr>
          <w:rFonts w:ascii="Times New Roman" w:hAnsi="Times New Roman" w:cs="Times New Roman"/>
          <w:b/>
          <w:bCs/>
          <w:i/>
          <w:iCs/>
          <w:sz w:val="25"/>
          <w:szCs w:val="25"/>
        </w:rPr>
      </w:pPr>
      <w:r>
        <w:rPr>
          <w:noProof/>
        </w:rPr>
        <w:pict w14:anchorId="65B6116C">
          <v:group id="_x0000_s1354" style="position:absolute;margin-left:44.7pt;margin-top:16.55pt;width:506.8pt;height:378.85pt;z-index:106;mso-wrap-distance-left:0;mso-wrap-distance-right:0;mso-position-horizontal-relative:page" coordorigin="894,331" coordsize="10136,7577" o:allowincell="f">
            <v:shape id="_x0000_s1355" type="#_x0000_t75" style="position:absolute;left:895;top:331;width:9980;height:7580;mso-position-horizontal-relative:page;mso-position-vertical-relative:text" o:allowincell="f">
              <v:imagedata r:id="rId67" o:title=""/>
            </v:shape>
            <v:shape id="_x0000_s1356" type="#_x0000_t202" style="position:absolute;left:4145;top:684;width:265;height:281;mso-position-horizontal-relative:page;mso-position-vertical-relative:text" o:allowincell="f" filled="f" stroked="f">
              <v:textbox inset="0,0,0,0">
                <w:txbxContent>
                  <w:p w14:paraId="0D805CAE" w14:textId="77777777" w:rsidR="00000000" w:rsidRDefault="00BF37D0">
                    <w:pPr>
                      <w:pStyle w:val="BodyText"/>
                      <w:kinsoku w:val="0"/>
                      <w:overflowPunct w:val="0"/>
                      <w:spacing w:before="25"/>
                      <w:ind w:left="20"/>
                      <w:rPr>
                        <w:b/>
                        <w:bCs/>
                      </w:rPr>
                    </w:pPr>
                    <w:r>
                      <w:rPr>
                        <w:b/>
                        <w:bCs/>
                      </w:rPr>
                      <w:t>28</w:t>
                    </w:r>
                  </w:p>
                </w:txbxContent>
              </v:textbox>
            </v:shape>
            <v:shape id="_x0000_s1357" type="#_x0000_t202" style="position:absolute;left:4273;top:1361;width:266;height:280;mso-position-horizontal-relative:page;mso-position-vertical-relative:text" o:allowincell="f" filled="f" stroked="f">
              <v:textbox inset="0,0,0,0">
                <w:txbxContent>
                  <w:p w14:paraId="3E1A1D82" w14:textId="77777777" w:rsidR="00000000" w:rsidRDefault="00BF37D0">
                    <w:pPr>
                      <w:pStyle w:val="BodyText"/>
                      <w:kinsoku w:val="0"/>
                      <w:overflowPunct w:val="0"/>
                      <w:spacing w:before="25"/>
                      <w:ind w:left="20"/>
                      <w:rPr>
                        <w:b/>
                        <w:bCs/>
                      </w:rPr>
                    </w:pPr>
                    <w:r>
                      <w:rPr>
                        <w:b/>
                        <w:bCs/>
                      </w:rPr>
                      <w:t>27</w:t>
                    </w:r>
                  </w:p>
                </w:txbxContent>
              </v:textbox>
            </v:shape>
            <v:shape id="_x0000_s1358" type="#_x0000_t202" style="position:absolute;left:4103;top:2060;width:477;height:1047;mso-position-horizontal-relative:page;mso-position-vertical-relative:text" o:allowincell="f" filled="f" stroked="f">
              <v:textbox inset="0,0,0,0">
                <w:txbxContent>
                  <w:p w14:paraId="3961321D" w14:textId="77777777" w:rsidR="00000000" w:rsidRDefault="00BF37D0">
                    <w:pPr>
                      <w:pStyle w:val="BodyText"/>
                      <w:kinsoku w:val="0"/>
                      <w:overflowPunct w:val="0"/>
                      <w:spacing w:before="25"/>
                      <w:ind w:left="232"/>
                      <w:rPr>
                        <w:b/>
                        <w:bCs/>
                      </w:rPr>
                    </w:pPr>
                    <w:r>
                      <w:rPr>
                        <w:b/>
                        <w:bCs/>
                      </w:rPr>
                      <w:t>26</w:t>
                    </w:r>
                  </w:p>
                  <w:p w14:paraId="60CC5016" w14:textId="77777777" w:rsidR="00000000" w:rsidRDefault="00BF37D0">
                    <w:pPr>
                      <w:pStyle w:val="BodyText"/>
                      <w:kinsoku w:val="0"/>
                      <w:overflowPunct w:val="0"/>
                      <w:spacing w:before="216"/>
                      <w:ind w:left="126"/>
                      <w:rPr>
                        <w:b/>
                        <w:bCs/>
                      </w:rPr>
                    </w:pPr>
                    <w:r>
                      <w:rPr>
                        <w:b/>
                        <w:bCs/>
                      </w:rPr>
                      <w:t>25</w:t>
                    </w:r>
                  </w:p>
                  <w:p w14:paraId="192935C2" w14:textId="77777777" w:rsidR="00000000" w:rsidRDefault="00BF37D0">
                    <w:pPr>
                      <w:pStyle w:val="BodyText"/>
                      <w:kinsoku w:val="0"/>
                      <w:overflowPunct w:val="0"/>
                      <w:spacing w:before="91"/>
                      <w:ind w:left="20"/>
                      <w:rPr>
                        <w:b/>
                        <w:bCs/>
                      </w:rPr>
                    </w:pPr>
                    <w:r>
                      <w:rPr>
                        <w:b/>
                        <w:bCs/>
                      </w:rPr>
                      <w:t>24</w:t>
                    </w:r>
                  </w:p>
                </w:txbxContent>
              </v:textbox>
            </v:shape>
            <v:shape id="_x0000_s1359" type="#_x0000_t202" style="position:absolute;left:2309;top:2071;width:266;height:281;mso-position-horizontal-relative:page;mso-position-vertical-relative:text" o:allowincell="f" filled="f" stroked="f">
              <v:textbox inset="0,0,0,0">
                <w:txbxContent>
                  <w:p w14:paraId="6892A838" w14:textId="77777777" w:rsidR="00000000" w:rsidRDefault="00BF37D0">
                    <w:pPr>
                      <w:pStyle w:val="BodyText"/>
                      <w:kinsoku w:val="0"/>
                      <w:overflowPunct w:val="0"/>
                      <w:spacing w:before="25"/>
                      <w:ind w:left="20"/>
                      <w:rPr>
                        <w:b/>
                        <w:bCs/>
                      </w:rPr>
                    </w:pPr>
                    <w:r>
                      <w:rPr>
                        <w:b/>
                        <w:bCs/>
                      </w:rPr>
                      <w:t>23</w:t>
                    </w:r>
                  </w:p>
                </w:txbxContent>
              </v:textbox>
            </v:shape>
            <v:shape id="_x0000_s1360" type="#_x0000_t202" style="position:absolute;left:4236;top:3315;width:265;height:281;mso-position-horizontal-relative:page;mso-position-vertical-relative:text" o:allowincell="f" filled="f" stroked="f">
              <v:textbox inset="0,0,0,0">
                <w:txbxContent>
                  <w:p w14:paraId="56211D39" w14:textId="77777777" w:rsidR="00000000" w:rsidRDefault="00BF37D0">
                    <w:pPr>
                      <w:pStyle w:val="BodyText"/>
                      <w:kinsoku w:val="0"/>
                      <w:overflowPunct w:val="0"/>
                      <w:spacing w:before="25"/>
                      <w:ind w:left="20"/>
                      <w:rPr>
                        <w:b/>
                        <w:bCs/>
                      </w:rPr>
                    </w:pPr>
                    <w:r>
                      <w:rPr>
                        <w:b/>
                        <w:bCs/>
                      </w:rPr>
                      <w:t>22</w:t>
                    </w:r>
                  </w:p>
                </w:txbxContent>
              </v:textbox>
            </v:shape>
            <v:shape id="_x0000_s1361" type="#_x0000_t202" style="position:absolute;left:1778;top:3587;width:265;height:281;mso-position-horizontal-relative:page;mso-position-vertical-relative:text" o:allowincell="f" filled="f" stroked="f">
              <v:textbox inset="0,0,0,0">
                <w:txbxContent>
                  <w:p w14:paraId="552A99E4" w14:textId="77777777" w:rsidR="00000000" w:rsidRDefault="00BF37D0">
                    <w:pPr>
                      <w:pStyle w:val="BodyText"/>
                      <w:kinsoku w:val="0"/>
                      <w:overflowPunct w:val="0"/>
                      <w:spacing w:before="25"/>
                      <w:ind w:left="20"/>
                      <w:rPr>
                        <w:b/>
                        <w:bCs/>
                      </w:rPr>
                    </w:pPr>
                    <w:r>
                      <w:rPr>
                        <w:b/>
                        <w:bCs/>
                      </w:rPr>
                      <w:t>20</w:t>
                    </w:r>
                  </w:p>
                </w:txbxContent>
              </v:textbox>
            </v:shape>
            <v:shape id="_x0000_s1362" type="#_x0000_t202" style="position:absolute;left:2279;top:3579;width:266;height:280;mso-position-horizontal-relative:page;mso-position-vertical-relative:text" o:allowincell="f" filled="f" stroked="f">
              <v:textbox inset="0,0,0,0">
                <w:txbxContent>
                  <w:p w14:paraId="70117195" w14:textId="77777777" w:rsidR="00000000" w:rsidRDefault="00BF37D0">
                    <w:pPr>
                      <w:pStyle w:val="BodyText"/>
                      <w:kinsoku w:val="0"/>
                      <w:overflowPunct w:val="0"/>
                      <w:spacing w:before="25"/>
                      <w:ind w:left="20"/>
                      <w:rPr>
                        <w:b/>
                        <w:bCs/>
                      </w:rPr>
                    </w:pPr>
                    <w:r>
                      <w:rPr>
                        <w:b/>
                        <w:bCs/>
                      </w:rPr>
                      <w:t>21</w:t>
                    </w:r>
                  </w:p>
                </w:txbxContent>
              </v:textbox>
            </v:shape>
            <v:shape id="_x0000_s1363" type="#_x0000_t202" style="position:absolute;left:4606;top:4101;width:265;height:281;mso-position-horizontal-relative:page;mso-position-vertical-relative:text" o:allowincell="f" filled="f" stroked="f">
              <v:textbox inset="0,0,0,0">
                <w:txbxContent>
                  <w:p w14:paraId="5EE83544" w14:textId="77777777" w:rsidR="00000000" w:rsidRDefault="00BF37D0">
                    <w:pPr>
                      <w:pStyle w:val="BodyText"/>
                      <w:kinsoku w:val="0"/>
                      <w:overflowPunct w:val="0"/>
                      <w:spacing w:before="25"/>
                      <w:ind w:left="20"/>
                      <w:rPr>
                        <w:b/>
                        <w:bCs/>
                      </w:rPr>
                    </w:pPr>
                    <w:r>
                      <w:rPr>
                        <w:b/>
                        <w:bCs/>
                      </w:rPr>
                      <w:t>29</w:t>
                    </w:r>
                  </w:p>
                </w:txbxContent>
              </v:textbox>
            </v:shape>
            <v:shape id="_x0000_s1364" type="#_x0000_t202" style="position:absolute;left:4683;top:4877;width:154;height:279;mso-position-horizontal-relative:page;mso-position-vertical-relative:text" o:allowincell="f" filled="f" stroked="f">
              <v:textbox inset="0,0,0,0">
                <w:txbxContent>
                  <w:p w14:paraId="60CD12DC" w14:textId="77777777" w:rsidR="00000000" w:rsidRDefault="00BF37D0">
                    <w:pPr>
                      <w:pStyle w:val="BodyText"/>
                      <w:kinsoku w:val="0"/>
                      <w:overflowPunct w:val="0"/>
                      <w:spacing w:before="24"/>
                      <w:ind w:left="20"/>
                      <w:rPr>
                        <w:b/>
                        <w:bCs/>
                        <w:w w:val="99"/>
                      </w:rPr>
                    </w:pPr>
                    <w:r>
                      <w:rPr>
                        <w:b/>
                        <w:bCs/>
                        <w:w w:val="99"/>
                      </w:rPr>
                      <w:t>1</w:t>
                    </w:r>
                  </w:p>
                </w:txbxContent>
              </v:textbox>
            </v:shape>
            <v:shape id="_x0000_s1365" type="#_x0000_t202" style="position:absolute;left:8930;top:5130;width:265;height:281;mso-position-horizontal-relative:page;mso-position-vertical-relative:text" o:allowincell="f" filled="f" stroked="f">
              <v:textbox inset="0,0,0,0">
                <w:txbxContent>
                  <w:p w14:paraId="1E4A2C32" w14:textId="77777777" w:rsidR="00000000" w:rsidRDefault="00BF37D0">
                    <w:pPr>
                      <w:pStyle w:val="BodyText"/>
                      <w:kinsoku w:val="0"/>
                      <w:overflowPunct w:val="0"/>
                      <w:spacing w:before="25"/>
                      <w:ind w:left="20"/>
                      <w:rPr>
                        <w:b/>
                        <w:bCs/>
                      </w:rPr>
                    </w:pPr>
                    <w:r>
                      <w:rPr>
                        <w:b/>
                        <w:bCs/>
                      </w:rPr>
                      <w:t>14</w:t>
                    </w:r>
                  </w:p>
                </w:txbxContent>
              </v:textbox>
            </v:shape>
            <v:shape id="_x0000_s1366" type="#_x0000_t202" style="position:absolute;left:7256;top:5230;width:154;height:279;mso-position-horizontal-relative:page;mso-position-vertical-relative:text" o:allowincell="f" filled="f" stroked="f">
              <v:textbox inset="0,0,0,0">
                <w:txbxContent>
                  <w:p w14:paraId="4F09A34B" w14:textId="77777777" w:rsidR="00000000" w:rsidRDefault="00BF37D0">
                    <w:pPr>
                      <w:pStyle w:val="BodyText"/>
                      <w:kinsoku w:val="0"/>
                      <w:overflowPunct w:val="0"/>
                      <w:spacing w:before="24"/>
                      <w:ind w:left="20"/>
                      <w:rPr>
                        <w:b/>
                        <w:bCs/>
                        <w:w w:val="99"/>
                      </w:rPr>
                    </w:pPr>
                    <w:r>
                      <w:rPr>
                        <w:b/>
                        <w:bCs/>
                        <w:w w:val="99"/>
                      </w:rPr>
                      <w:t>6</w:t>
                    </w:r>
                  </w:p>
                </w:txbxContent>
              </v:textbox>
            </v:shape>
            <v:shape id="_x0000_s1367" type="#_x0000_t202" style="position:absolute;left:3112;top:5371;width:265;height:281;mso-position-horizontal-relative:page;mso-position-vertical-relative:text" o:allowincell="f" filled="f" stroked="f">
              <v:textbox inset="0,0,0,0">
                <w:txbxContent>
                  <w:p w14:paraId="502807E5" w14:textId="77777777" w:rsidR="00000000" w:rsidRDefault="00BF37D0">
                    <w:pPr>
                      <w:pStyle w:val="BodyText"/>
                      <w:kinsoku w:val="0"/>
                      <w:overflowPunct w:val="0"/>
                      <w:spacing w:before="25"/>
                      <w:ind w:left="20"/>
                      <w:rPr>
                        <w:b/>
                        <w:bCs/>
                      </w:rPr>
                    </w:pPr>
                    <w:r>
                      <w:rPr>
                        <w:b/>
                        <w:bCs/>
                      </w:rPr>
                      <w:t>19</w:t>
                    </w:r>
                  </w:p>
                </w:txbxContent>
              </v:textbox>
            </v:shape>
            <v:shape id="_x0000_s1368" type="#_x0000_t202" style="position:absolute;left:2807;top:5741;width:265;height:281;mso-position-horizontal-relative:page;mso-position-vertical-relative:text" o:allowincell="f" filled="f" stroked="f">
              <v:textbox inset="0,0,0,0">
                <w:txbxContent>
                  <w:p w14:paraId="3264747C" w14:textId="77777777" w:rsidR="00000000" w:rsidRDefault="00BF37D0">
                    <w:pPr>
                      <w:pStyle w:val="BodyText"/>
                      <w:kinsoku w:val="0"/>
                      <w:overflowPunct w:val="0"/>
                      <w:spacing w:before="25"/>
                      <w:ind w:left="20"/>
                      <w:rPr>
                        <w:b/>
                        <w:bCs/>
                      </w:rPr>
                    </w:pPr>
                    <w:r>
                      <w:rPr>
                        <w:b/>
                        <w:bCs/>
                      </w:rPr>
                      <w:t>18</w:t>
                    </w:r>
                  </w:p>
                </w:txbxContent>
              </v:textbox>
            </v:shape>
            <v:shape id="_x0000_s1369" type="#_x0000_t202" style="position:absolute;left:3556;top:7056;width:265;height:281;mso-position-horizontal-relative:page;mso-position-vertical-relative:text" o:allowincell="f" filled="f" stroked="f">
              <v:textbox inset="0,0,0,0">
                <w:txbxContent>
                  <w:p w14:paraId="624C2FDB" w14:textId="77777777" w:rsidR="00000000" w:rsidRDefault="00BF37D0">
                    <w:pPr>
                      <w:pStyle w:val="BodyText"/>
                      <w:kinsoku w:val="0"/>
                      <w:overflowPunct w:val="0"/>
                      <w:spacing w:before="25"/>
                      <w:ind w:left="20"/>
                      <w:rPr>
                        <w:b/>
                        <w:bCs/>
                      </w:rPr>
                    </w:pPr>
                    <w:r>
                      <w:rPr>
                        <w:b/>
                        <w:bCs/>
                      </w:rPr>
                      <w:t>15</w:t>
                    </w:r>
                  </w:p>
                </w:txbxContent>
              </v:textbox>
            </v:shape>
            <v:shape id="_x0000_s1370" type="#_x0000_t202" style="position:absolute;left:5012;top:7089;width:154;height:279;mso-position-horizontal-relative:page;mso-position-vertical-relative:text" o:allowincell="f" filled="f" stroked="f">
              <v:textbox inset="0,0,0,0">
                <w:txbxContent>
                  <w:p w14:paraId="4333D737" w14:textId="77777777" w:rsidR="00000000" w:rsidRDefault="00BF37D0">
                    <w:pPr>
                      <w:pStyle w:val="BodyText"/>
                      <w:kinsoku w:val="0"/>
                      <w:overflowPunct w:val="0"/>
                      <w:spacing w:before="24"/>
                      <w:ind w:left="20"/>
                      <w:rPr>
                        <w:b/>
                        <w:bCs/>
                        <w:w w:val="99"/>
                      </w:rPr>
                    </w:pPr>
                    <w:r>
                      <w:rPr>
                        <w:b/>
                        <w:bCs/>
                        <w:w w:val="99"/>
                      </w:rPr>
                      <w:t>2</w:t>
                    </w:r>
                  </w:p>
                </w:txbxContent>
              </v:textbox>
            </v:shape>
            <v:shape id="_x0000_s1371" type="#_x0000_t202" style="position:absolute;left:5427;top:7084;width:154;height:279;mso-position-horizontal-relative:page;mso-position-vertical-relative:text" o:allowincell="f" filled="f" stroked="f">
              <v:textbox inset="0,0,0,0">
                <w:txbxContent>
                  <w:p w14:paraId="02D734AF" w14:textId="77777777" w:rsidR="00000000" w:rsidRDefault="00BF37D0">
                    <w:pPr>
                      <w:pStyle w:val="BodyText"/>
                      <w:kinsoku w:val="0"/>
                      <w:overflowPunct w:val="0"/>
                      <w:spacing w:before="24"/>
                      <w:ind w:left="20"/>
                      <w:rPr>
                        <w:b/>
                        <w:bCs/>
                        <w:w w:val="99"/>
                      </w:rPr>
                    </w:pPr>
                    <w:r>
                      <w:rPr>
                        <w:b/>
                        <w:bCs/>
                        <w:w w:val="99"/>
                      </w:rPr>
                      <w:t>3</w:t>
                    </w:r>
                  </w:p>
                </w:txbxContent>
              </v:textbox>
            </v:shape>
            <v:shape id="_x0000_s1372" type="#_x0000_t202" style="position:absolute;left:7757;top:7130;width:154;height:279;mso-position-horizontal-relative:page;mso-position-vertical-relative:text" o:allowincell="f" filled="f" stroked="f">
              <v:textbox inset="0,0,0,0">
                <w:txbxContent>
                  <w:p w14:paraId="28B10668" w14:textId="77777777" w:rsidR="00000000" w:rsidRDefault="00BF37D0">
                    <w:pPr>
                      <w:pStyle w:val="BodyText"/>
                      <w:kinsoku w:val="0"/>
                      <w:overflowPunct w:val="0"/>
                      <w:spacing w:before="24"/>
                      <w:ind w:left="20"/>
                      <w:rPr>
                        <w:b/>
                        <w:bCs/>
                        <w:w w:val="99"/>
                      </w:rPr>
                    </w:pPr>
                    <w:r>
                      <w:rPr>
                        <w:b/>
                        <w:bCs/>
                        <w:w w:val="99"/>
                      </w:rPr>
                      <w:t>8</w:t>
                    </w:r>
                  </w:p>
                </w:txbxContent>
              </v:textbox>
            </v:shape>
            <v:shape id="_x0000_s1373" type="#_x0000_t202" style="position:absolute;left:5879;top:7168;width:154;height:279;mso-position-horizontal-relative:page;mso-position-vertical-relative:text" o:allowincell="f" filled="f" stroked="f">
              <v:textbox inset="0,0,0,0">
                <w:txbxContent>
                  <w:p w14:paraId="483F9263" w14:textId="77777777" w:rsidR="00000000" w:rsidRDefault="00BF37D0">
                    <w:pPr>
                      <w:pStyle w:val="BodyText"/>
                      <w:kinsoku w:val="0"/>
                      <w:overflowPunct w:val="0"/>
                      <w:spacing w:before="24"/>
                      <w:ind w:left="20"/>
                      <w:rPr>
                        <w:b/>
                        <w:bCs/>
                        <w:w w:val="99"/>
                      </w:rPr>
                    </w:pPr>
                    <w:r>
                      <w:rPr>
                        <w:b/>
                        <w:bCs/>
                        <w:w w:val="99"/>
                      </w:rPr>
                      <w:t>4</w:t>
                    </w:r>
                  </w:p>
                </w:txbxContent>
              </v:textbox>
            </v:shape>
            <v:shape id="_x0000_s1374" type="#_x0000_t202" style="position:absolute;left:8270;top:7173;width:154;height:279;mso-position-horizontal-relative:page;mso-position-vertical-relative:text" o:allowincell="f" filled="f" stroked="f">
              <v:textbox inset="0,0,0,0">
                <w:txbxContent>
                  <w:p w14:paraId="260D6F57" w14:textId="77777777" w:rsidR="00000000" w:rsidRDefault="00BF37D0">
                    <w:pPr>
                      <w:pStyle w:val="BodyText"/>
                      <w:kinsoku w:val="0"/>
                      <w:overflowPunct w:val="0"/>
                      <w:spacing w:before="24"/>
                      <w:ind w:left="20"/>
                      <w:rPr>
                        <w:b/>
                        <w:bCs/>
                        <w:w w:val="99"/>
                      </w:rPr>
                    </w:pPr>
                    <w:r>
                      <w:rPr>
                        <w:b/>
                        <w:bCs/>
                        <w:w w:val="99"/>
                      </w:rPr>
                      <w:t>9</w:t>
                    </w:r>
                  </w:p>
                </w:txbxContent>
              </v:textbox>
            </v:shape>
            <v:shape id="_x0000_s1375" type="#_x0000_t202" style="position:absolute;left:6531;top:7212;width:154;height:279;mso-position-horizontal-relative:page;mso-position-vertical-relative:text" o:allowincell="f" filled="f" stroked="f">
              <v:textbox inset="0,0,0,0">
                <w:txbxContent>
                  <w:p w14:paraId="62D6FD36" w14:textId="77777777" w:rsidR="00000000" w:rsidRDefault="00BF37D0">
                    <w:pPr>
                      <w:pStyle w:val="BodyText"/>
                      <w:kinsoku w:val="0"/>
                      <w:overflowPunct w:val="0"/>
                      <w:spacing w:before="24"/>
                      <w:ind w:left="20"/>
                      <w:rPr>
                        <w:b/>
                        <w:bCs/>
                        <w:w w:val="99"/>
                      </w:rPr>
                    </w:pPr>
                    <w:r>
                      <w:rPr>
                        <w:b/>
                        <w:bCs/>
                        <w:w w:val="99"/>
                      </w:rPr>
                      <w:t>5</w:t>
                    </w:r>
                  </w:p>
                </w:txbxContent>
              </v:textbox>
            </v:shape>
            <v:shape id="_x0000_s1376" type="#_x0000_t202" style="position:absolute;left:8516;top:7273;width:265;height:281;mso-position-horizontal-relative:page;mso-position-vertical-relative:text" o:allowincell="f" filled="f" stroked="f">
              <v:textbox inset="0,0,0,0">
                <w:txbxContent>
                  <w:p w14:paraId="279663D4" w14:textId="77777777" w:rsidR="00000000" w:rsidRDefault="00BF37D0">
                    <w:pPr>
                      <w:pStyle w:val="BodyText"/>
                      <w:kinsoku w:val="0"/>
                      <w:overflowPunct w:val="0"/>
                      <w:spacing w:before="25"/>
                      <w:ind w:left="20"/>
                      <w:rPr>
                        <w:b/>
                        <w:bCs/>
                      </w:rPr>
                    </w:pPr>
                    <w:r>
                      <w:rPr>
                        <w:b/>
                        <w:bCs/>
                      </w:rPr>
                      <w:t>10</w:t>
                    </w:r>
                  </w:p>
                </w:txbxContent>
              </v:textbox>
            </v:shape>
            <v:shape id="_x0000_s1377" type="#_x0000_t202" style="position:absolute;left:10766;top:7297;width:265;height:280;mso-position-horizontal-relative:page;mso-position-vertical-relative:text" o:allowincell="f" filled="f" stroked="f">
              <v:textbox inset="0,0,0,0">
                <w:txbxContent>
                  <w:p w14:paraId="0FFF66E5" w14:textId="77777777" w:rsidR="00000000" w:rsidRDefault="00BF37D0">
                    <w:pPr>
                      <w:pStyle w:val="BodyText"/>
                      <w:kinsoku w:val="0"/>
                      <w:overflowPunct w:val="0"/>
                      <w:spacing w:before="25"/>
                      <w:ind w:left="20"/>
                      <w:rPr>
                        <w:b/>
                        <w:bCs/>
                      </w:rPr>
                    </w:pPr>
                    <w:r>
                      <w:rPr>
                        <w:b/>
                        <w:bCs/>
                      </w:rPr>
                      <w:t>13</w:t>
                    </w:r>
                  </w:p>
                </w:txbxContent>
              </v:textbox>
            </v:shape>
            <v:shape id="_x0000_s1378" type="#_x0000_t202" style="position:absolute;left:9993;top:7311;width:266;height:281;mso-position-horizontal-relative:page;mso-position-vertical-relative:text" o:allowincell="f" filled="f" stroked="f">
              <v:textbox inset="0,0,0,0">
                <w:txbxContent>
                  <w:p w14:paraId="2C604A8A" w14:textId="77777777" w:rsidR="00000000" w:rsidRDefault="00BF37D0">
                    <w:pPr>
                      <w:pStyle w:val="BodyText"/>
                      <w:kinsoku w:val="0"/>
                      <w:overflowPunct w:val="0"/>
                      <w:spacing w:before="25"/>
                      <w:ind w:left="20"/>
                      <w:rPr>
                        <w:b/>
                        <w:bCs/>
                      </w:rPr>
                    </w:pPr>
                    <w:r>
                      <w:rPr>
                        <w:b/>
                        <w:bCs/>
                      </w:rPr>
                      <w:t>12</w:t>
                    </w:r>
                  </w:p>
                </w:txbxContent>
              </v:textbox>
            </v:shape>
            <v:shape id="_x0000_s1379" type="#_x0000_t202" style="position:absolute;left:9650;top:7342;width:265;height:281;mso-position-horizontal-relative:page;mso-position-vertical-relative:text" o:allowincell="f" filled="f" stroked="f">
              <v:textbox inset="0,0,0,0">
                <w:txbxContent>
                  <w:p w14:paraId="103F79D4" w14:textId="77777777" w:rsidR="00000000" w:rsidRDefault="00BF37D0">
                    <w:pPr>
                      <w:pStyle w:val="BodyText"/>
                      <w:kinsoku w:val="0"/>
                      <w:overflowPunct w:val="0"/>
                      <w:spacing w:before="25"/>
                      <w:ind w:left="20"/>
                      <w:rPr>
                        <w:b/>
                        <w:bCs/>
                      </w:rPr>
                    </w:pPr>
                    <w:r>
                      <w:rPr>
                        <w:b/>
                        <w:bCs/>
                      </w:rPr>
                      <w:t>11</w:t>
                    </w:r>
                  </w:p>
                </w:txbxContent>
              </v:textbox>
            </v:shape>
            <v:shape id="_x0000_s1380" type="#_x0000_t202" style="position:absolute;left:9456;top:7381;width:154;height:279;mso-position-horizontal-relative:page;mso-position-vertical-relative:text" o:allowincell="f" filled="f" stroked="f">
              <v:textbox inset="0,0,0,0">
                <w:txbxContent>
                  <w:p w14:paraId="79D205FA" w14:textId="77777777" w:rsidR="00000000" w:rsidRDefault="00BF37D0">
                    <w:pPr>
                      <w:pStyle w:val="BodyText"/>
                      <w:kinsoku w:val="0"/>
                      <w:overflowPunct w:val="0"/>
                      <w:spacing w:before="24"/>
                      <w:ind w:left="20"/>
                      <w:rPr>
                        <w:b/>
                        <w:bCs/>
                        <w:w w:val="99"/>
                      </w:rPr>
                    </w:pPr>
                    <w:r>
                      <w:rPr>
                        <w:b/>
                        <w:bCs/>
                        <w:w w:val="99"/>
                      </w:rPr>
                      <w:t>7</w:t>
                    </w:r>
                  </w:p>
                </w:txbxContent>
              </v:textbox>
            </v:shape>
            <w10:wrap type="topAndBottom" anchorx="page"/>
          </v:group>
        </w:pict>
      </w:r>
    </w:p>
    <w:p w14:paraId="4E1A25D3" w14:textId="77777777" w:rsidR="00000000" w:rsidRDefault="00BF37D0">
      <w:pPr>
        <w:pStyle w:val="BodyText"/>
        <w:kinsoku w:val="0"/>
        <w:overflowPunct w:val="0"/>
        <w:rPr>
          <w:rFonts w:ascii="Times New Roman" w:hAnsi="Times New Roman" w:cs="Times New Roman"/>
          <w:b/>
          <w:bCs/>
          <w:i/>
          <w:iCs/>
        </w:rPr>
      </w:pPr>
    </w:p>
    <w:p w14:paraId="5C29FA93" w14:textId="77777777" w:rsidR="00000000" w:rsidRDefault="00BF37D0">
      <w:pPr>
        <w:pStyle w:val="BodyText"/>
        <w:kinsoku w:val="0"/>
        <w:overflowPunct w:val="0"/>
        <w:rPr>
          <w:rFonts w:ascii="Times New Roman" w:hAnsi="Times New Roman" w:cs="Times New Roman"/>
          <w:b/>
          <w:bCs/>
          <w:i/>
          <w:iCs/>
        </w:rPr>
      </w:pPr>
    </w:p>
    <w:p w14:paraId="517EBAF5" w14:textId="77777777" w:rsidR="00000000" w:rsidRDefault="00BF37D0">
      <w:pPr>
        <w:pStyle w:val="BodyText"/>
        <w:kinsoku w:val="0"/>
        <w:overflowPunct w:val="0"/>
        <w:rPr>
          <w:rFonts w:ascii="Times New Roman" w:hAnsi="Times New Roman" w:cs="Times New Roman"/>
          <w:b/>
          <w:bCs/>
          <w:i/>
          <w:iCs/>
        </w:rPr>
      </w:pPr>
    </w:p>
    <w:p w14:paraId="05D735E1" w14:textId="77777777" w:rsidR="00000000" w:rsidRDefault="00BF37D0">
      <w:pPr>
        <w:pStyle w:val="BodyText"/>
        <w:kinsoku w:val="0"/>
        <w:overflowPunct w:val="0"/>
        <w:rPr>
          <w:rFonts w:ascii="Times New Roman" w:hAnsi="Times New Roman" w:cs="Times New Roman"/>
          <w:b/>
          <w:bCs/>
          <w:i/>
          <w:iCs/>
        </w:rPr>
      </w:pPr>
    </w:p>
    <w:p w14:paraId="2C3AA94B" w14:textId="77777777" w:rsidR="00000000" w:rsidRDefault="00BF37D0">
      <w:pPr>
        <w:pStyle w:val="BodyText"/>
        <w:kinsoku w:val="0"/>
        <w:overflowPunct w:val="0"/>
        <w:rPr>
          <w:rFonts w:ascii="Times New Roman" w:hAnsi="Times New Roman" w:cs="Times New Roman"/>
          <w:b/>
          <w:bCs/>
          <w:i/>
          <w:iCs/>
        </w:rPr>
      </w:pPr>
    </w:p>
    <w:p w14:paraId="617D70B2" w14:textId="77777777" w:rsidR="00000000" w:rsidRDefault="00BF37D0">
      <w:pPr>
        <w:pStyle w:val="BodyText"/>
        <w:kinsoku w:val="0"/>
        <w:overflowPunct w:val="0"/>
        <w:rPr>
          <w:rFonts w:ascii="Times New Roman" w:hAnsi="Times New Roman" w:cs="Times New Roman"/>
          <w:b/>
          <w:bCs/>
          <w:i/>
          <w:iCs/>
        </w:rPr>
      </w:pPr>
    </w:p>
    <w:p w14:paraId="24593D53" w14:textId="77777777" w:rsidR="00000000" w:rsidRDefault="00BF37D0">
      <w:pPr>
        <w:pStyle w:val="BodyText"/>
        <w:kinsoku w:val="0"/>
        <w:overflowPunct w:val="0"/>
        <w:rPr>
          <w:rFonts w:ascii="Times New Roman" w:hAnsi="Times New Roman" w:cs="Times New Roman"/>
          <w:b/>
          <w:bCs/>
          <w:i/>
          <w:iCs/>
        </w:rPr>
      </w:pPr>
    </w:p>
    <w:p w14:paraId="0E9258C5" w14:textId="77777777" w:rsidR="00000000" w:rsidRDefault="00BF37D0">
      <w:pPr>
        <w:pStyle w:val="BodyText"/>
        <w:kinsoku w:val="0"/>
        <w:overflowPunct w:val="0"/>
        <w:rPr>
          <w:rFonts w:ascii="Times New Roman" w:hAnsi="Times New Roman" w:cs="Times New Roman"/>
          <w:b/>
          <w:bCs/>
          <w:i/>
          <w:iCs/>
        </w:rPr>
      </w:pPr>
    </w:p>
    <w:p w14:paraId="1F643936" w14:textId="77777777" w:rsidR="00000000" w:rsidRDefault="00BF37D0">
      <w:pPr>
        <w:pStyle w:val="BodyText"/>
        <w:kinsoku w:val="0"/>
        <w:overflowPunct w:val="0"/>
        <w:rPr>
          <w:rFonts w:ascii="Times New Roman" w:hAnsi="Times New Roman" w:cs="Times New Roman"/>
          <w:b/>
          <w:bCs/>
          <w:i/>
          <w:iCs/>
        </w:rPr>
      </w:pPr>
    </w:p>
    <w:p w14:paraId="62F39692" w14:textId="77777777" w:rsidR="00000000" w:rsidRDefault="00BF37D0">
      <w:pPr>
        <w:pStyle w:val="BodyText"/>
        <w:kinsoku w:val="0"/>
        <w:overflowPunct w:val="0"/>
        <w:rPr>
          <w:rFonts w:ascii="Times New Roman" w:hAnsi="Times New Roman" w:cs="Times New Roman"/>
          <w:b/>
          <w:bCs/>
          <w:i/>
          <w:iCs/>
        </w:rPr>
      </w:pPr>
    </w:p>
    <w:p w14:paraId="35E44398" w14:textId="77777777" w:rsidR="00000000" w:rsidRDefault="00BF37D0">
      <w:pPr>
        <w:pStyle w:val="BodyText"/>
        <w:kinsoku w:val="0"/>
        <w:overflowPunct w:val="0"/>
        <w:spacing w:before="1"/>
        <w:rPr>
          <w:rFonts w:ascii="Times New Roman" w:hAnsi="Times New Roman" w:cs="Times New Roman"/>
          <w:b/>
          <w:bCs/>
          <w:i/>
          <w:iCs/>
          <w:sz w:val="19"/>
          <w:szCs w:val="19"/>
        </w:rPr>
      </w:pPr>
    </w:p>
    <w:p w14:paraId="1101EEEB" w14:textId="77777777" w:rsidR="00000000" w:rsidRDefault="00BF37D0">
      <w:pPr>
        <w:pStyle w:val="BodyText"/>
        <w:kinsoku w:val="0"/>
        <w:overflowPunct w:val="0"/>
        <w:ind w:right="2124"/>
        <w:jc w:val="right"/>
      </w:pPr>
      <w:r>
        <w:t>60604</w:t>
      </w:r>
    </w:p>
    <w:p w14:paraId="123778E7" w14:textId="77777777" w:rsidR="00000000" w:rsidRDefault="00BF37D0">
      <w:pPr>
        <w:pStyle w:val="BodyText"/>
        <w:kinsoku w:val="0"/>
        <w:overflowPunct w:val="0"/>
      </w:pPr>
    </w:p>
    <w:p w14:paraId="7525ECFD" w14:textId="77777777" w:rsidR="00000000" w:rsidRDefault="00BF37D0">
      <w:pPr>
        <w:pStyle w:val="BodyText"/>
        <w:kinsoku w:val="0"/>
        <w:overflowPunct w:val="0"/>
      </w:pPr>
    </w:p>
    <w:p w14:paraId="4B019328" w14:textId="77777777" w:rsidR="00000000" w:rsidRDefault="00BF37D0">
      <w:pPr>
        <w:pStyle w:val="BodyText"/>
        <w:kinsoku w:val="0"/>
        <w:overflowPunct w:val="0"/>
      </w:pPr>
    </w:p>
    <w:p w14:paraId="16773914" w14:textId="77777777" w:rsidR="00000000" w:rsidRDefault="00BF37D0">
      <w:pPr>
        <w:pStyle w:val="BodyText"/>
        <w:kinsoku w:val="0"/>
        <w:overflowPunct w:val="0"/>
      </w:pPr>
    </w:p>
    <w:p w14:paraId="76D57C0B" w14:textId="77777777" w:rsidR="00000000" w:rsidRDefault="00BF37D0">
      <w:pPr>
        <w:pStyle w:val="BodyText"/>
        <w:kinsoku w:val="0"/>
        <w:overflowPunct w:val="0"/>
      </w:pPr>
    </w:p>
    <w:p w14:paraId="7704B2A5" w14:textId="77777777" w:rsidR="00000000" w:rsidRDefault="00BF37D0">
      <w:pPr>
        <w:pStyle w:val="BodyText"/>
        <w:kinsoku w:val="0"/>
        <w:overflowPunct w:val="0"/>
      </w:pPr>
    </w:p>
    <w:p w14:paraId="0A465F80" w14:textId="77777777" w:rsidR="00000000" w:rsidRDefault="00BF37D0">
      <w:pPr>
        <w:pStyle w:val="BodyText"/>
        <w:kinsoku w:val="0"/>
        <w:overflowPunct w:val="0"/>
      </w:pPr>
    </w:p>
    <w:p w14:paraId="48CA7935" w14:textId="77777777" w:rsidR="00000000" w:rsidRDefault="00BF37D0">
      <w:pPr>
        <w:pStyle w:val="BodyText"/>
        <w:kinsoku w:val="0"/>
        <w:overflowPunct w:val="0"/>
        <w:spacing w:before="8"/>
        <w:rPr>
          <w:sz w:val="24"/>
          <w:szCs w:val="24"/>
        </w:rPr>
      </w:pPr>
      <w:r>
        <w:rPr>
          <w:noProof/>
        </w:rPr>
        <w:pict w14:anchorId="14C7375A">
          <v:shape id="_x0000_s1381" style="position:absolute;margin-left:36pt;margin-top:16.15pt;width:522pt;height:1pt;z-index:107;mso-wrap-distance-left:0;mso-wrap-distance-right:0;mso-position-horizontal-relative:page;mso-position-vertical-relative:text" coordsize="10440,20" o:allowincell="f" path="m10440,hhl,,,19r10440,l10440,xe" fillcolor="black" stroked="f">
            <v:path arrowok="t"/>
            <w10:wrap type="topAndBottom" anchorx="page"/>
          </v:shape>
        </w:pict>
      </w:r>
    </w:p>
    <w:p w14:paraId="1A98B994" w14:textId="77777777" w:rsidR="00000000" w:rsidRDefault="00BF37D0">
      <w:pPr>
        <w:pStyle w:val="BodyText"/>
        <w:kinsoku w:val="0"/>
        <w:overflowPunct w:val="0"/>
        <w:spacing w:before="8"/>
        <w:rPr>
          <w:sz w:val="24"/>
          <w:szCs w:val="24"/>
        </w:rPr>
        <w:sectPr w:rsidR="00000000">
          <w:headerReference w:type="even" r:id="rId68"/>
          <w:headerReference w:type="default" r:id="rId69"/>
          <w:footerReference w:type="even" r:id="rId70"/>
          <w:footerReference w:type="default" r:id="rId71"/>
          <w:pgSz w:w="12240" w:h="15840"/>
          <w:pgMar w:top="860" w:right="440" w:bottom="560" w:left="600" w:header="231" w:footer="360" w:gutter="0"/>
          <w:pgNumType w:start="26"/>
          <w:cols w:space="720"/>
          <w:noEndnote/>
        </w:sectPr>
      </w:pPr>
    </w:p>
    <w:p w14:paraId="701415A4" w14:textId="77777777" w:rsidR="00000000" w:rsidRDefault="00BF37D0">
      <w:pPr>
        <w:pStyle w:val="Heading2"/>
        <w:kinsoku w:val="0"/>
        <w:overflowPunct w:val="0"/>
        <w:spacing w:line="360" w:lineRule="auto"/>
        <w:ind w:left="480" w:right="7919"/>
      </w:pPr>
      <w:r>
        <w:rPr>
          <w:noProof/>
        </w:rPr>
        <w:pict w14:anchorId="39A331D7">
          <v:shape id="_x0000_s1382" style="position:absolute;left:0;text-align:left;margin-left:54pt;margin-top:27.05pt;width:522pt;height:1pt;z-index:-129;mso-position-horizontal-relative:page;mso-position-vertical-relative:text" coordsize="10440,20" o:allowincell="f" path="m10440,hhl,,,19r10440,l10440,xe" fillcolor="black" stroked="f">
            <v:path arrowok="t"/>
            <w10:wrap anchorx="page"/>
          </v:shape>
        </w:pict>
      </w:r>
      <w:r>
        <w:rPr>
          <w:noProof/>
        </w:rPr>
        <w:pict w14:anchorId="44BBDD25">
          <v:shape id="_x0000_s1383" style="position:absolute;left:0;text-align:left;margin-left:54pt;margin-top:60.15pt;width:522pt;height:1pt;z-index:-128;mso-position-horizontal-relative:page;mso-position-vertical-relative:text" coordsize="10440,20" o:allowincell="f" path="m10440,hhl,,,19r10440,l10440,xe" fillcolor="black" stroked="f">
            <v:path arrowok="t"/>
            <w10:wrap anchorx="page"/>
          </v:shape>
        </w:pict>
      </w:r>
      <w:r>
        <w:t>1710 Brine System Parts List</w:t>
      </w:r>
    </w:p>
    <w:p w14:paraId="4D8F1B3B" w14:textId="77777777" w:rsidR="00000000" w:rsidRDefault="00BF37D0">
      <w:pPr>
        <w:pStyle w:val="Heading4"/>
        <w:tabs>
          <w:tab w:val="left" w:pos="2351"/>
          <w:tab w:val="left" w:pos="4079"/>
          <w:tab w:val="left" w:pos="6419"/>
        </w:tabs>
        <w:kinsoku w:val="0"/>
        <w:overflowPunct w:val="0"/>
        <w:spacing w:before="158"/>
        <w:ind w:left="955"/>
      </w:pPr>
      <w:r>
        <w:t>Item</w:t>
      </w:r>
      <w:r>
        <w:rPr>
          <w:spacing w:val="-1"/>
        </w:rPr>
        <w:t xml:space="preserve"> </w:t>
      </w:r>
      <w:r>
        <w:t>No.</w:t>
      </w:r>
      <w:r>
        <w:tab/>
        <w:t>Quantity</w:t>
      </w:r>
      <w:r>
        <w:tab/>
        <w:t>Part</w:t>
      </w:r>
      <w:r>
        <w:rPr>
          <w:spacing w:val="-3"/>
        </w:rPr>
        <w:t xml:space="preserve"> </w:t>
      </w:r>
      <w:r>
        <w:t>No.</w:t>
      </w:r>
      <w:r>
        <w:tab/>
        <w:t>Description</w:t>
      </w:r>
    </w:p>
    <w:p w14:paraId="06147A95" w14:textId="77777777" w:rsidR="00000000" w:rsidRDefault="00BF37D0">
      <w:pPr>
        <w:pStyle w:val="BodyText"/>
        <w:tabs>
          <w:tab w:val="left" w:leader="dot" w:pos="6419"/>
        </w:tabs>
        <w:kinsoku w:val="0"/>
        <w:overflowPunct w:val="0"/>
        <w:spacing w:before="51"/>
        <w:ind w:left="1268"/>
        <w:rPr>
          <w:spacing w:val="-3"/>
        </w:rPr>
      </w:pPr>
      <w:r>
        <w:t>1 . . . . . . . . . . . 1  . . . . . . . . . .</w:t>
      </w:r>
      <w:r>
        <w:rPr>
          <w:spacing w:val="-36"/>
        </w:rPr>
        <w:t xml:space="preserve"> </w:t>
      </w:r>
      <w:r>
        <w:t>.</w:t>
      </w:r>
      <w:r>
        <w:rPr>
          <w:spacing w:val="12"/>
        </w:rPr>
        <w:t xml:space="preserve"> </w:t>
      </w:r>
      <w:r>
        <w:t>41202</w:t>
      </w:r>
      <w:r>
        <w:tab/>
        <w:t>1700 Plastic</w:t>
      </w:r>
      <w:r>
        <w:rPr>
          <w:spacing w:val="1"/>
        </w:rPr>
        <w:t xml:space="preserve"> </w:t>
      </w:r>
      <w:r>
        <w:rPr>
          <w:spacing w:val="-3"/>
        </w:rPr>
        <w:t>Brine,Top</w:t>
      </w:r>
    </w:p>
    <w:p w14:paraId="5AAF58EE" w14:textId="77777777" w:rsidR="00000000" w:rsidRDefault="00BF37D0">
      <w:pPr>
        <w:pStyle w:val="BodyText"/>
        <w:tabs>
          <w:tab w:val="left" w:leader="dot" w:pos="6420"/>
        </w:tabs>
        <w:kinsoku w:val="0"/>
        <w:overflowPunct w:val="0"/>
        <w:spacing w:before="49"/>
        <w:ind w:left="1268"/>
      </w:pPr>
      <w:r>
        <w:t>2 . . . . . . . . . . . 1  . . . . . . . . . .</w:t>
      </w:r>
      <w:r>
        <w:rPr>
          <w:spacing w:val="-36"/>
        </w:rPr>
        <w:t xml:space="preserve"> </w:t>
      </w:r>
      <w:r>
        <w:t>.</w:t>
      </w:r>
      <w:r>
        <w:rPr>
          <w:spacing w:val="12"/>
        </w:rPr>
        <w:t xml:space="preserve"> </w:t>
      </w:r>
      <w:r>
        <w:t>14785-01</w:t>
      </w:r>
      <w:r>
        <w:tab/>
        <w:t>Retainer, Flow</w:t>
      </w:r>
      <w:r>
        <w:rPr>
          <w:spacing w:val="-14"/>
        </w:rPr>
        <w:t xml:space="preserve"> </w:t>
      </w:r>
      <w:r>
        <w:t>Control</w:t>
      </w:r>
    </w:p>
    <w:p w14:paraId="13F38226" w14:textId="77777777" w:rsidR="00000000" w:rsidRDefault="00BF37D0">
      <w:pPr>
        <w:pStyle w:val="BodyText"/>
        <w:tabs>
          <w:tab w:val="left" w:leader="dot" w:pos="6420"/>
        </w:tabs>
        <w:kinsoku w:val="0"/>
        <w:overflowPunct w:val="0"/>
        <w:spacing w:before="50"/>
        <w:ind w:left="1268"/>
      </w:pPr>
      <w:r>
        <w:t>3 . . . . . . . . . . . -</w:t>
      </w:r>
      <w:r>
        <w:rPr>
          <w:spacing w:val="-46"/>
        </w:rPr>
        <w:t xml:space="preserve"> </w:t>
      </w:r>
      <w:r>
        <w:t>. . . . . . . . . . . .</w:t>
      </w:r>
      <w:r>
        <w:rPr>
          <w:spacing w:val="12"/>
        </w:rPr>
        <w:t xml:space="preserve"> </w:t>
      </w:r>
      <w:r>
        <w:t>14811</w:t>
      </w:r>
      <w:r>
        <w:tab/>
        <w:t>O-Ring, -210, 560CD</w:t>
      </w:r>
    </w:p>
    <w:p w14:paraId="7FD49D8E" w14:textId="77777777" w:rsidR="00000000" w:rsidRDefault="00BF37D0">
      <w:pPr>
        <w:pStyle w:val="BodyText"/>
        <w:tabs>
          <w:tab w:val="left" w:leader="dot" w:pos="6420"/>
        </w:tabs>
        <w:kinsoku w:val="0"/>
        <w:overflowPunct w:val="0"/>
        <w:spacing w:before="51"/>
        <w:ind w:left="1268"/>
      </w:pPr>
      <w:r>
        <w:t>4 . . . . . . . . . . . 1  . . . . . . . . . .</w:t>
      </w:r>
      <w:r>
        <w:rPr>
          <w:spacing w:val="-36"/>
        </w:rPr>
        <w:t xml:space="preserve"> </w:t>
      </w:r>
      <w:r>
        <w:t>.</w:t>
      </w:r>
      <w:r>
        <w:rPr>
          <w:spacing w:val="12"/>
        </w:rPr>
        <w:t xml:space="preserve"> </w:t>
      </w:r>
      <w:r>
        <w:t>14798</w:t>
      </w:r>
      <w:r>
        <w:tab/>
        <w:t>Spacer, 2900</w:t>
      </w:r>
    </w:p>
    <w:p w14:paraId="1AAD41CE" w14:textId="77777777" w:rsidR="00000000" w:rsidRDefault="00BF37D0">
      <w:pPr>
        <w:pStyle w:val="BodyText"/>
        <w:tabs>
          <w:tab w:val="left" w:leader="dot" w:pos="6420"/>
        </w:tabs>
        <w:kinsoku w:val="0"/>
        <w:overflowPunct w:val="0"/>
        <w:spacing w:before="49"/>
        <w:ind w:left="1268"/>
        <w:rPr>
          <w:spacing w:val="-5"/>
        </w:rPr>
      </w:pPr>
      <w:r>
        <w:t xml:space="preserve">5 . . . . . . . . . . . 1  . . </w:t>
      </w:r>
      <w:r>
        <w:t>. . . . . . . .</w:t>
      </w:r>
      <w:r>
        <w:rPr>
          <w:spacing w:val="-36"/>
        </w:rPr>
        <w:t xml:space="preserve"> </w:t>
      </w:r>
      <w:r>
        <w:t>.</w:t>
      </w:r>
      <w:r>
        <w:rPr>
          <w:spacing w:val="12"/>
        </w:rPr>
        <w:t xml:space="preserve"> </w:t>
      </w:r>
      <w:r>
        <w:t>14795</w:t>
      </w:r>
      <w:r>
        <w:tab/>
        <w:t xml:space="preserve">Piston, Brine </w:t>
      </w:r>
      <w:r>
        <w:rPr>
          <w:spacing w:val="-5"/>
        </w:rPr>
        <w:t>Valve</w:t>
      </w:r>
    </w:p>
    <w:p w14:paraId="03C24100" w14:textId="77777777" w:rsidR="00000000" w:rsidRDefault="00BF37D0">
      <w:pPr>
        <w:pStyle w:val="BodyText"/>
        <w:tabs>
          <w:tab w:val="left" w:leader="dot" w:pos="6420"/>
        </w:tabs>
        <w:kinsoku w:val="0"/>
        <w:overflowPunct w:val="0"/>
        <w:spacing w:before="51"/>
        <w:ind w:left="1268"/>
      </w:pPr>
      <w:r>
        <w:t>6 . . . . . . . . . . . 1  . . . . . . . . . .</w:t>
      </w:r>
      <w:r>
        <w:rPr>
          <w:spacing w:val="-36"/>
        </w:rPr>
        <w:t xml:space="preserve"> </w:t>
      </w:r>
      <w:r>
        <w:t>.</w:t>
      </w:r>
      <w:r>
        <w:rPr>
          <w:spacing w:val="12"/>
        </w:rPr>
        <w:t xml:space="preserve"> </w:t>
      </w:r>
      <w:r>
        <w:t>41203</w:t>
      </w:r>
      <w:r>
        <w:tab/>
        <w:t xml:space="preserve">Brine </w:t>
      </w:r>
      <w:r>
        <w:rPr>
          <w:spacing w:val="-4"/>
        </w:rPr>
        <w:t>Valve</w:t>
      </w:r>
      <w:r>
        <w:t xml:space="preserve"> Stem</w:t>
      </w:r>
    </w:p>
    <w:p w14:paraId="4E444336" w14:textId="77777777" w:rsidR="00000000" w:rsidRDefault="00BF37D0">
      <w:pPr>
        <w:pStyle w:val="BodyText"/>
        <w:tabs>
          <w:tab w:val="left" w:leader="dot" w:pos="6419"/>
        </w:tabs>
        <w:kinsoku w:val="0"/>
        <w:overflowPunct w:val="0"/>
        <w:spacing w:before="50"/>
        <w:ind w:left="1268"/>
      </w:pPr>
      <w:r>
        <w:t>7 . . . . . . . . . . . 1  . . . . . . . . . .</w:t>
      </w:r>
      <w:r>
        <w:rPr>
          <w:spacing w:val="-36"/>
        </w:rPr>
        <w:t xml:space="preserve"> </w:t>
      </w:r>
      <w:r>
        <w:t>.</w:t>
      </w:r>
      <w:r>
        <w:rPr>
          <w:spacing w:val="12"/>
        </w:rPr>
        <w:t xml:space="preserve"> </w:t>
      </w:r>
      <w:r>
        <w:t>41201</w:t>
      </w:r>
      <w:r>
        <w:tab/>
        <w:t>1700 Plastic Brine, Bottom</w:t>
      </w:r>
    </w:p>
    <w:p w14:paraId="2BD360E2" w14:textId="77777777" w:rsidR="00000000" w:rsidRDefault="00BF37D0">
      <w:pPr>
        <w:pStyle w:val="BodyText"/>
        <w:kinsoku w:val="0"/>
        <w:overflowPunct w:val="0"/>
        <w:spacing w:before="49"/>
        <w:ind w:left="1268"/>
      </w:pPr>
      <w:r>
        <w:t xml:space="preserve">8 . . . . . . . . . . . 1 . . . . . . . . . . . 12550 . . </w:t>
      </w:r>
      <w:r>
        <w:t>. . . . . . . . . . . . . Ring, Quad -009</w:t>
      </w:r>
    </w:p>
    <w:p w14:paraId="67389803" w14:textId="77777777" w:rsidR="00000000" w:rsidRDefault="00BF37D0">
      <w:pPr>
        <w:pStyle w:val="BodyText"/>
        <w:tabs>
          <w:tab w:val="left" w:leader="dot" w:pos="6420"/>
        </w:tabs>
        <w:kinsoku w:val="0"/>
        <w:overflowPunct w:val="0"/>
        <w:spacing w:before="51"/>
        <w:ind w:left="1268"/>
      </w:pPr>
      <w:r>
        <w:t>9 . . . . . . . . . . . 5  . . . . . . . . . .</w:t>
      </w:r>
      <w:r>
        <w:rPr>
          <w:spacing w:val="-36"/>
        </w:rPr>
        <w:t xml:space="preserve"> </w:t>
      </w:r>
      <w:r>
        <w:t>.</w:t>
      </w:r>
      <w:r>
        <w:rPr>
          <w:spacing w:val="12"/>
        </w:rPr>
        <w:t xml:space="preserve"> </w:t>
      </w:r>
      <w:r>
        <w:t>17908</w:t>
      </w:r>
      <w:r>
        <w:tab/>
      </w:r>
      <w:r>
        <w:rPr>
          <w:spacing w:val="-3"/>
        </w:rPr>
        <w:t xml:space="preserve">Sleeve, </w:t>
      </w:r>
      <w:r>
        <w:t xml:space="preserve">Brine </w:t>
      </w:r>
      <w:r>
        <w:rPr>
          <w:spacing w:val="-5"/>
        </w:rPr>
        <w:t>Valve</w:t>
      </w:r>
      <w:r>
        <w:rPr>
          <w:spacing w:val="4"/>
        </w:rPr>
        <w:t xml:space="preserve"> </w:t>
      </w:r>
      <w:r>
        <w:t>Stem</w:t>
      </w:r>
    </w:p>
    <w:p w14:paraId="012CAA19" w14:textId="77777777" w:rsidR="00000000" w:rsidRDefault="00BF37D0">
      <w:pPr>
        <w:pStyle w:val="BodyText"/>
        <w:tabs>
          <w:tab w:val="left" w:leader="dot" w:pos="6420"/>
        </w:tabs>
        <w:kinsoku w:val="0"/>
        <w:overflowPunct w:val="0"/>
        <w:spacing w:before="50"/>
        <w:ind w:left="1199"/>
      </w:pPr>
      <w:r>
        <w:t>10  . . . . . . . . . . 3  . . . . . . . . . .</w:t>
      </w:r>
      <w:r>
        <w:rPr>
          <w:spacing w:val="-23"/>
        </w:rPr>
        <w:t xml:space="preserve"> </w:t>
      </w:r>
      <w:r>
        <w:t>.</w:t>
      </w:r>
      <w:r>
        <w:rPr>
          <w:spacing w:val="12"/>
        </w:rPr>
        <w:t xml:space="preserve"> </w:t>
      </w:r>
      <w:r>
        <w:t>41547</w:t>
      </w:r>
      <w:r>
        <w:tab/>
        <w:t>O-Ring, 2mmx35mm</w:t>
      </w:r>
    </w:p>
    <w:p w14:paraId="29862FFD" w14:textId="77777777" w:rsidR="00000000" w:rsidRDefault="00BF37D0">
      <w:pPr>
        <w:pStyle w:val="BodyText"/>
        <w:tabs>
          <w:tab w:val="left" w:leader="dot" w:pos="6420"/>
        </w:tabs>
        <w:kinsoku w:val="0"/>
        <w:overflowPunct w:val="0"/>
        <w:spacing w:before="49"/>
        <w:ind w:left="1199"/>
        <w:rPr>
          <w:spacing w:val="-5"/>
        </w:rPr>
      </w:pPr>
      <w:r>
        <w:t>11  . . . . . . . . . . 2  . . . . . . . . . .</w:t>
      </w:r>
      <w:r>
        <w:rPr>
          <w:spacing w:val="-23"/>
        </w:rPr>
        <w:t xml:space="preserve"> </w:t>
      </w:r>
      <w:r>
        <w:t>.</w:t>
      </w:r>
      <w:r>
        <w:rPr>
          <w:spacing w:val="12"/>
        </w:rPr>
        <w:t xml:space="preserve"> </w:t>
      </w:r>
      <w:r>
        <w:t>15310</w:t>
      </w:r>
      <w:r>
        <w:tab/>
      </w:r>
      <w:r>
        <w:t xml:space="preserve">Spring, Brine </w:t>
      </w:r>
      <w:r>
        <w:rPr>
          <w:spacing w:val="-5"/>
        </w:rPr>
        <w:t>Valve</w:t>
      </w:r>
    </w:p>
    <w:p w14:paraId="1BEBCB83" w14:textId="77777777" w:rsidR="00000000" w:rsidRDefault="00BF37D0">
      <w:pPr>
        <w:pStyle w:val="BodyText"/>
        <w:tabs>
          <w:tab w:val="left" w:leader="dot" w:pos="6419"/>
        </w:tabs>
        <w:kinsoku w:val="0"/>
        <w:overflowPunct w:val="0"/>
        <w:spacing w:before="51"/>
        <w:ind w:left="1199"/>
      </w:pPr>
      <w:r>
        <w:t>12  . . . . . . . . . . 2  . . . . . . . . . .</w:t>
      </w:r>
      <w:r>
        <w:rPr>
          <w:spacing w:val="-23"/>
        </w:rPr>
        <w:t xml:space="preserve"> </w:t>
      </w:r>
      <w:r>
        <w:t>.</w:t>
      </w:r>
      <w:r>
        <w:rPr>
          <w:spacing w:val="12"/>
        </w:rPr>
        <w:t xml:space="preserve"> </w:t>
      </w:r>
      <w:r>
        <w:t>10250</w:t>
      </w:r>
      <w:r>
        <w:tab/>
        <w:t>Ring,</w:t>
      </w:r>
      <w:r>
        <w:rPr>
          <w:spacing w:val="-1"/>
        </w:rPr>
        <w:t xml:space="preserve"> </w:t>
      </w:r>
      <w:r>
        <w:t>Retaining</w:t>
      </w:r>
    </w:p>
    <w:p w14:paraId="3FEB3453" w14:textId="77777777" w:rsidR="00000000" w:rsidRDefault="00BF37D0">
      <w:pPr>
        <w:pStyle w:val="BodyText"/>
        <w:tabs>
          <w:tab w:val="left" w:leader="dot" w:pos="6419"/>
        </w:tabs>
        <w:kinsoku w:val="0"/>
        <w:overflowPunct w:val="0"/>
        <w:spacing w:before="50"/>
        <w:ind w:left="1199"/>
      </w:pPr>
      <w:r>
        <w:t>13  . . . . . . . . . . 1  . . . . . . . . . .</w:t>
      </w:r>
      <w:r>
        <w:rPr>
          <w:spacing w:val="-23"/>
        </w:rPr>
        <w:t xml:space="preserve"> </w:t>
      </w:r>
      <w:r>
        <w:t>.</w:t>
      </w:r>
      <w:r>
        <w:rPr>
          <w:spacing w:val="12"/>
        </w:rPr>
        <w:t xml:space="preserve"> </w:t>
      </w:r>
      <w:r>
        <w:t>17906</w:t>
      </w:r>
      <w:r>
        <w:tab/>
        <w:t xml:space="preserve">Guide, Brine </w:t>
      </w:r>
      <w:r>
        <w:rPr>
          <w:spacing w:val="-5"/>
        </w:rPr>
        <w:t>Valve</w:t>
      </w:r>
      <w:r>
        <w:t xml:space="preserve"> Stem</w:t>
      </w:r>
    </w:p>
    <w:p w14:paraId="3D431A2C" w14:textId="77777777" w:rsidR="00000000" w:rsidRDefault="00BF37D0">
      <w:pPr>
        <w:pStyle w:val="BodyText"/>
        <w:tabs>
          <w:tab w:val="left" w:leader="dot" w:pos="6419"/>
        </w:tabs>
        <w:kinsoku w:val="0"/>
        <w:overflowPunct w:val="0"/>
        <w:spacing w:before="49"/>
        <w:ind w:left="1199"/>
      </w:pPr>
      <w:r>
        <w:t>14  . . . . . . . . . . 2  . . . . . . . . . .</w:t>
      </w:r>
      <w:r>
        <w:rPr>
          <w:spacing w:val="-23"/>
        </w:rPr>
        <w:t xml:space="preserve"> </w:t>
      </w:r>
      <w:r>
        <w:t>.</w:t>
      </w:r>
      <w:r>
        <w:rPr>
          <w:spacing w:val="12"/>
        </w:rPr>
        <w:t xml:space="preserve"> </w:t>
      </w:r>
      <w:r>
        <w:t>14202-01</w:t>
      </w:r>
      <w:r>
        <w:tab/>
      </w:r>
      <w:r>
        <w:rPr>
          <w:spacing w:val="-3"/>
        </w:rPr>
        <w:t xml:space="preserve">Screw, Hex </w:t>
      </w:r>
      <w:r>
        <w:t>Wsh Mach, 8-32 X</w:t>
      </w:r>
      <w:r>
        <w:rPr>
          <w:spacing w:val="6"/>
        </w:rPr>
        <w:t xml:space="preserve"> </w:t>
      </w:r>
      <w:r>
        <w:t>5/16"</w:t>
      </w:r>
    </w:p>
    <w:p w14:paraId="524FED30" w14:textId="77777777" w:rsidR="00000000" w:rsidRDefault="00BF37D0">
      <w:pPr>
        <w:pStyle w:val="BodyText"/>
        <w:tabs>
          <w:tab w:val="left" w:leader="dot" w:pos="6420"/>
        </w:tabs>
        <w:kinsoku w:val="0"/>
        <w:overflowPunct w:val="0"/>
        <w:spacing w:before="51"/>
        <w:ind w:left="1199"/>
      </w:pPr>
      <w:r>
        <w:t>15  . . . . . . . . . . 2  . . . . . . . . . .</w:t>
      </w:r>
      <w:r>
        <w:rPr>
          <w:spacing w:val="-23"/>
        </w:rPr>
        <w:t xml:space="preserve"> </w:t>
      </w:r>
      <w:r>
        <w:t>.</w:t>
      </w:r>
      <w:r>
        <w:rPr>
          <w:spacing w:val="12"/>
        </w:rPr>
        <w:t xml:space="preserve"> </w:t>
      </w:r>
      <w:r>
        <w:t>41056</w:t>
      </w:r>
      <w:r>
        <w:tab/>
        <w:t xml:space="preserve">Nut </w:t>
      </w:r>
      <w:r>
        <w:rPr>
          <w:spacing w:val="-3"/>
        </w:rPr>
        <w:t>Assembly,</w:t>
      </w:r>
      <w:r>
        <w:t xml:space="preserve"> 1/2"</w:t>
      </w:r>
    </w:p>
    <w:p w14:paraId="5F4B3728" w14:textId="77777777" w:rsidR="00000000" w:rsidRDefault="00BF37D0">
      <w:pPr>
        <w:pStyle w:val="BodyText"/>
        <w:tabs>
          <w:tab w:val="left" w:leader="dot" w:pos="6420"/>
        </w:tabs>
        <w:kinsoku w:val="0"/>
        <w:overflowPunct w:val="0"/>
        <w:spacing w:before="50"/>
        <w:ind w:left="1199"/>
      </w:pPr>
      <w:r>
        <w:t>16  . . . . . . . . . . 1  . . . . . . . . . .</w:t>
      </w:r>
      <w:r>
        <w:rPr>
          <w:spacing w:val="-23"/>
        </w:rPr>
        <w:t xml:space="preserve"> </w:t>
      </w:r>
      <w:r>
        <w:t>.</w:t>
      </w:r>
      <w:r>
        <w:rPr>
          <w:spacing w:val="12"/>
        </w:rPr>
        <w:t xml:space="preserve"> </w:t>
      </w:r>
      <w:r>
        <w:t>19151</w:t>
      </w:r>
      <w:r>
        <w:tab/>
      </w:r>
      <w:r>
        <w:rPr>
          <w:spacing w:val="-3"/>
        </w:rPr>
        <w:t xml:space="preserve">Washer, </w:t>
      </w:r>
      <w:r>
        <w:rPr>
          <w:spacing w:val="-4"/>
        </w:rPr>
        <w:t xml:space="preserve">Flow, </w:t>
      </w:r>
      <w:r>
        <w:t>1.0 Gpm (not</w:t>
      </w:r>
      <w:r>
        <w:rPr>
          <w:spacing w:val="7"/>
        </w:rPr>
        <w:t xml:space="preserve"> </w:t>
      </w:r>
      <w:r>
        <w:t>shown)</w:t>
      </w:r>
    </w:p>
    <w:p w14:paraId="638FE8DF" w14:textId="77777777" w:rsidR="00000000" w:rsidRDefault="00BF37D0">
      <w:pPr>
        <w:pStyle w:val="BodyText"/>
        <w:tabs>
          <w:tab w:val="left" w:leader="dot" w:pos="6419"/>
        </w:tabs>
        <w:kinsoku w:val="0"/>
        <w:overflowPunct w:val="0"/>
        <w:spacing w:before="50"/>
        <w:ind w:left="1199"/>
      </w:pPr>
      <w:r>
        <w:t>1</w:t>
      </w:r>
      <w:r>
        <w:t>7  . . . . . . . . . . 1  . . . . . . . . . .</w:t>
      </w:r>
      <w:r>
        <w:rPr>
          <w:spacing w:val="-23"/>
        </w:rPr>
        <w:t xml:space="preserve"> </w:t>
      </w:r>
      <w:r>
        <w:t>.</w:t>
      </w:r>
      <w:r>
        <w:rPr>
          <w:spacing w:val="12"/>
        </w:rPr>
        <w:t xml:space="preserve"> </w:t>
      </w:r>
      <w:r>
        <w:t>41493-00</w:t>
      </w:r>
      <w:r>
        <w:tab/>
        <w:t>Label, Blfc, 1710 (not</w:t>
      </w:r>
      <w:r>
        <w:rPr>
          <w:spacing w:val="-1"/>
        </w:rPr>
        <w:t xml:space="preserve"> </w:t>
      </w:r>
      <w:r>
        <w:t>shown)</w:t>
      </w:r>
    </w:p>
    <w:p w14:paraId="22E5B012" w14:textId="77777777" w:rsidR="00000000" w:rsidRDefault="00BF37D0">
      <w:pPr>
        <w:pStyle w:val="BodyText"/>
        <w:tabs>
          <w:tab w:val="left" w:leader="dot" w:pos="6419"/>
        </w:tabs>
        <w:kinsoku w:val="0"/>
        <w:overflowPunct w:val="0"/>
        <w:spacing w:before="50"/>
        <w:ind w:left="1199"/>
      </w:pPr>
      <w:r>
        <w:t>18  . . . . . . . . . . 1  . . . . . . . . . .</w:t>
      </w:r>
      <w:r>
        <w:rPr>
          <w:spacing w:val="-23"/>
        </w:rPr>
        <w:t xml:space="preserve"> </w:t>
      </w:r>
      <w:r>
        <w:t>.</w:t>
      </w:r>
      <w:r>
        <w:rPr>
          <w:spacing w:val="12"/>
        </w:rPr>
        <w:t xml:space="preserve"> </w:t>
      </w:r>
      <w:r>
        <w:t>16460</w:t>
      </w:r>
      <w:r>
        <w:tab/>
      </w:r>
      <w:r>
        <w:rPr>
          <w:spacing w:val="-6"/>
        </w:rPr>
        <w:t xml:space="preserve">Tube, </w:t>
      </w:r>
      <w:r>
        <w:t>Brine,</w:t>
      </w:r>
      <w:r>
        <w:rPr>
          <w:spacing w:val="5"/>
        </w:rPr>
        <w:t xml:space="preserve"> </w:t>
      </w:r>
      <w:r>
        <w:t>2900</w:t>
      </w:r>
    </w:p>
    <w:p w14:paraId="60A05C15" w14:textId="77777777" w:rsidR="00000000" w:rsidRDefault="00BF37D0">
      <w:pPr>
        <w:pStyle w:val="BodyText"/>
        <w:tabs>
          <w:tab w:val="left" w:leader="dot" w:pos="6420"/>
        </w:tabs>
        <w:kinsoku w:val="0"/>
        <w:overflowPunct w:val="0"/>
        <w:spacing w:before="50"/>
        <w:ind w:left="1199"/>
      </w:pPr>
      <w:r>
        <w:t>19  . . . . . . . . . . 1  . . . . . . . . . .</w:t>
      </w:r>
      <w:r>
        <w:rPr>
          <w:spacing w:val="-23"/>
        </w:rPr>
        <w:t xml:space="preserve"> </w:t>
      </w:r>
      <w:r>
        <w:t>.</w:t>
      </w:r>
      <w:r>
        <w:rPr>
          <w:spacing w:val="12"/>
        </w:rPr>
        <w:t xml:space="preserve"> </w:t>
      </w:r>
      <w:r>
        <w:t>15414</w:t>
      </w:r>
      <w:r>
        <w:tab/>
        <w:t>Nut, 2900,</w:t>
      </w:r>
      <w:r>
        <w:rPr>
          <w:spacing w:val="-1"/>
        </w:rPr>
        <w:t xml:space="preserve"> </w:t>
      </w:r>
      <w:r>
        <w:t>W/Sleeve</w:t>
      </w:r>
    </w:p>
    <w:p w14:paraId="02F97EA7" w14:textId="77777777" w:rsidR="00000000" w:rsidRDefault="00BF37D0">
      <w:pPr>
        <w:pStyle w:val="BodyText"/>
        <w:tabs>
          <w:tab w:val="left" w:leader="dot" w:pos="6419"/>
        </w:tabs>
        <w:kinsoku w:val="0"/>
        <w:overflowPunct w:val="0"/>
        <w:spacing w:before="50"/>
        <w:ind w:left="1199"/>
      </w:pPr>
      <w:r>
        <w:t>21  . . . . . . . . .</w:t>
      </w:r>
      <w:r>
        <w:t xml:space="preserve"> . 1  . . . . . . . . . .</w:t>
      </w:r>
      <w:r>
        <w:rPr>
          <w:spacing w:val="-23"/>
        </w:rPr>
        <w:t xml:space="preserve"> </w:t>
      </w:r>
      <w:r>
        <w:t>.</w:t>
      </w:r>
      <w:r>
        <w:rPr>
          <w:spacing w:val="12"/>
        </w:rPr>
        <w:t xml:space="preserve"> </w:t>
      </w:r>
      <w:r>
        <w:t>19925</w:t>
      </w:r>
      <w:r>
        <w:tab/>
        <w:t>Gasket, Injector Body</w:t>
      </w:r>
    </w:p>
    <w:p w14:paraId="387C8B29" w14:textId="77777777" w:rsidR="00000000" w:rsidRDefault="00BF37D0">
      <w:pPr>
        <w:pStyle w:val="BodyText"/>
        <w:tabs>
          <w:tab w:val="left" w:leader="dot" w:pos="6420"/>
        </w:tabs>
        <w:kinsoku w:val="0"/>
        <w:overflowPunct w:val="0"/>
        <w:spacing w:before="50"/>
        <w:ind w:left="1199"/>
      </w:pPr>
      <w:r>
        <w:t>22  . . . . . . . . . . 1  . . . . . . . . . .</w:t>
      </w:r>
      <w:r>
        <w:rPr>
          <w:spacing w:val="-23"/>
        </w:rPr>
        <w:t xml:space="preserve"> </w:t>
      </w:r>
      <w:r>
        <w:t>.</w:t>
      </w:r>
      <w:r>
        <w:rPr>
          <w:spacing w:val="12"/>
        </w:rPr>
        <w:t xml:space="preserve"> </w:t>
      </w:r>
      <w:r>
        <w:t>17777-03</w:t>
      </w:r>
      <w:r>
        <w:tab/>
      </w:r>
      <w:r>
        <w:rPr>
          <w:spacing w:val="-5"/>
        </w:rPr>
        <w:t xml:space="preserve">Body, </w:t>
      </w:r>
      <w:r>
        <w:t>Injector,</w:t>
      </w:r>
      <w:r>
        <w:rPr>
          <w:spacing w:val="3"/>
        </w:rPr>
        <w:t xml:space="preserve"> </w:t>
      </w:r>
      <w:r>
        <w:t>1700</w:t>
      </w:r>
    </w:p>
    <w:p w14:paraId="1CF36A1B" w14:textId="77777777" w:rsidR="00000000" w:rsidRDefault="00BF37D0">
      <w:pPr>
        <w:pStyle w:val="BodyText"/>
        <w:tabs>
          <w:tab w:val="left" w:leader="dot" w:pos="6420"/>
        </w:tabs>
        <w:kinsoku w:val="0"/>
        <w:overflowPunct w:val="0"/>
        <w:spacing w:before="50"/>
        <w:ind w:left="1199"/>
      </w:pPr>
      <w:r>
        <w:t>23  . . . . . . . . . . 1  . . . . . . . . . .</w:t>
      </w:r>
      <w:r>
        <w:rPr>
          <w:spacing w:val="-23"/>
        </w:rPr>
        <w:t xml:space="preserve"> </w:t>
      </w:r>
      <w:r>
        <w:t>.</w:t>
      </w:r>
      <w:r>
        <w:rPr>
          <w:spacing w:val="12"/>
        </w:rPr>
        <w:t xml:space="preserve"> </w:t>
      </w:r>
      <w:r>
        <w:t>14802-++C</w:t>
      </w:r>
      <w:r>
        <w:tab/>
        <w:t>Throat, Injector</w:t>
      </w:r>
    </w:p>
    <w:p w14:paraId="413A5FDB" w14:textId="77777777" w:rsidR="00000000" w:rsidRDefault="00BF37D0">
      <w:pPr>
        <w:pStyle w:val="BodyText"/>
        <w:kinsoku w:val="0"/>
        <w:overflowPunct w:val="0"/>
        <w:spacing w:before="50"/>
        <w:ind w:left="1199"/>
      </w:pPr>
      <w:r>
        <w:t xml:space="preserve">24 . . . . . . . . . . 1 . . . . . . . . . . </w:t>
      </w:r>
      <w:r>
        <w:t>. 13771 . . . . . . . . . . . . . . . O-ring, -012</w:t>
      </w:r>
    </w:p>
    <w:p w14:paraId="777C2A6C" w14:textId="77777777" w:rsidR="00000000" w:rsidRDefault="00BF37D0">
      <w:pPr>
        <w:pStyle w:val="BodyText"/>
        <w:tabs>
          <w:tab w:val="left" w:leader="dot" w:pos="6420"/>
        </w:tabs>
        <w:kinsoku w:val="0"/>
        <w:overflowPunct w:val="0"/>
        <w:spacing w:before="50"/>
        <w:ind w:left="1199"/>
      </w:pPr>
      <w:r>
        <w:t>25  . . . . . . . . . . 1  . . . . . . . . . .</w:t>
      </w:r>
      <w:r>
        <w:rPr>
          <w:spacing w:val="-23"/>
        </w:rPr>
        <w:t xml:space="preserve"> </w:t>
      </w:r>
      <w:r>
        <w:t>.</w:t>
      </w:r>
      <w:r>
        <w:rPr>
          <w:spacing w:val="12"/>
        </w:rPr>
        <w:t xml:space="preserve"> </w:t>
      </w:r>
      <w:r>
        <w:t>14801-++C</w:t>
      </w:r>
      <w:r>
        <w:tab/>
        <w:t>Nozzle, Injector</w:t>
      </w:r>
    </w:p>
    <w:p w14:paraId="71747794" w14:textId="77777777" w:rsidR="00000000" w:rsidRDefault="00BF37D0">
      <w:pPr>
        <w:pStyle w:val="BodyText"/>
        <w:tabs>
          <w:tab w:val="left" w:leader="dot" w:pos="6419"/>
        </w:tabs>
        <w:kinsoku w:val="0"/>
        <w:overflowPunct w:val="0"/>
        <w:spacing w:before="50"/>
        <w:ind w:left="1199"/>
      </w:pPr>
      <w:r>
        <w:t>26  . . . . . . . . . . 1  . . . . . . . . . .</w:t>
      </w:r>
      <w:r>
        <w:rPr>
          <w:spacing w:val="-23"/>
        </w:rPr>
        <w:t xml:space="preserve"> </w:t>
      </w:r>
      <w:r>
        <w:t>.</w:t>
      </w:r>
      <w:r>
        <w:rPr>
          <w:spacing w:val="12"/>
        </w:rPr>
        <w:t xml:space="preserve"> </w:t>
      </w:r>
      <w:r>
        <w:t>10229</w:t>
      </w:r>
      <w:r>
        <w:tab/>
        <w:t>Gasket, Injector Body</w:t>
      </w:r>
    </w:p>
    <w:p w14:paraId="1C1C5CD5" w14:textId="77777777" w:rsidR="00000000" w:rsidRDefault="00BF37D0">
      <w:pPr>
        <w:pStyle w:val="BodyText"/>
        <w:tabs>
          <w:tab w:val="left" w:leader="dot" w:pos="6420"/>
        </w:tabs>
        <w:kinsoku w:val="0"/>
        <w:overflowPunct w:val="0"/>
        <w:spacing w:before="50"/>
        <w:ind w:left="1199"/>
      </w:pPr>
      <w:r>
        <w:t>27  . . . . . . . . . . 1  . . . . . . . . . .</w:t>
      </w:r>
      <w:r>
        <w:rPr>
          <w:spacing w:val="-23"/>
        </w:rPr>
        <w:t xml:space="preserve"> </w:t>
      </w:r>
      <w:r>
        <w:t>.</w:t>
      </w:r>
      <w:r>
        <w:rPr>
          <w:spacing w:val="12"/>
        </w:rPr>
        <w:t xml:space="preserve"> </w:t>
      </w:r>
      <w:r>
        <w:t>102</w:t>
      </w:r>
      <w:r>
        <w:t>28</w:t>
      </w:r>
      <w:r>
        <w:tab/>
        <w:t>Cap,</w:t>
      </w:r>
      <w:r>
        <w:rPr>
          <w:spacing w:val="-1"/>
        </w:rPr>
        <w:t xml:space="preserve"> </w:t>
      </w:r>
      <w:r>
        <w:t>Injector</w:t>
      </w:r>
    </w:p>
    <w:p w14:paraId="072218CC" w14:textId="77777777" w:rsidR="00000000" w:rsidRDefault="00BF37D0">
      <w:pPr>
        <w:pStyle w:val="BodyText"/>
        <w:tabs>
          <w:tab w:val="left" w:leader="dot" w:pos="6419"/>
        </w:tabs>
        <w:kinsoku w:val="0"/>
        <w:overflowPunct w:val="0"/>
        <w:spacing w:before="50"/>
        <w:ind w:left="1199"/>
      </w:pPr>
      <w:r>
        <w:t>28  . . . . . . . . . . 2  . . . . . . . . . .</w:t>
      </w:r>
      <w:r>
        <w:rPr>
          <w:spacing w:val="-24"/>
        </w:rPr>
        <w:t xml:space="preserve"> </w:t>
      </w:r>
      <w:r>
        <w:t>.</w:t>
      </w:r>
      <w:r>
        <w:rPr>
          <w:spacing w:val="12"/>
        </w:rPr>
        <w:t xml:space="preserve"> </w:t>
      </w:r>
      <w:r>
        <w:t>14804</w:t>
      </w:r>
      <w:r>
        <w:tab/>
      </w:r>
      <w:r>
        <w:rPr>
          <w:spacing w:val="-3"/>
        </w:rPr>
        <w:t xml:space="preserve">Screw, Hex </w:t>
      </w:r>
      <w:r>
        <w:t>Head Mach, #10 - 24 X 2 3/4" 18-8</w:t>
      </w:r>
      <w:r>
        <w:rPr>
          <w:spacing w:val="8"/>
        </w:rPr>
        <w:t xml:space="preserve"> </w:t>
      </w:r>
      <w:r>
        <w:t>SS</w:t>
      </w:r>
    </w:p>
    <w:p w14:paraId="421DED2D" w14:textId="77777777" w:rsidR="00000000" w:rsidRDefault="00BF37D0">
      <w:pPr>
        <w:pStyle w:val="BodyText"/>
        <w:tabs>
          <w:tab w:val="left" w:leader="dot" w:pos="6420"/>
        </w:tabs>
        <w:kinsoku w:val="0"/>
        <w:overflowPunct w:val="0"/>
        <w:spacing w:before="50"/>
        <w:ind w:left="1199"/>
      </w:pPr>
      <w:r>
        <w:t>29  . . . . . . . . . . 1  . . . . . . . . . .</w:t>
      </w:r>
      <w:r>
        <w:rPr>
          <w:spacing w:val="-23"/>
        </w:rPr>
        <w:t xml:space="preserve"> </w:t>
      </w:r>
      <w:r>
        <w:t>.</w:t>
      </w:r>
      <w:r>
        <w:rPr>
          <w:spacing w:val="12"/>
        </w:rPr>
        <w:t xml:space="preserve"> </w:t>
      </w:r>
      <w:r>
        <w:t>15413</w:t>
      </w:r>
      <w:r>
        <w:tab/>
        <w:t xml:space="preserve">Fitting, </w:t>
      </w:r>
      <w:r>
        <w:rPr>
          <w:spacing w:val="-3"/>
        </w:rPr>
        <w:t xml:space="preserve">Elbow, </w:t>
      </w:r>
      <w:r>
        <w:t>Male, 1/2T X</w:t>
      </w:r>
      <w:r>
        <w:rPr>
          <w:spacing w:val="-1"/>
        </w:rPr>
        <w:t xml:space="preserve"> </w:t>
      </w:r>
      <w:r>
        <w:t>3/8NPT</w:t>
      </w:r>
    </w:p>
    <w:p w14:paraId="1120B17D" w14:textId="77777777" w:rsidR="00000000" w:rsidRDefault="00BF37D0">
      <w:pPr>
        <w:pStyle w:val="BodyText"/>
        <w:kinsoku w:val="0"/>
        <w:overflowPunct w:val="0"/>
      </w:pPr>
    </w:p>
    <w:p w14:paraId="2E45CF98" w14:textId="77777777" w:rsidR="00000000" w:rsidRDefault="00BF37D0">
      <w:pPr>
        <w:pStyle w:val="BodyText"/>
        <w:kinsoku w:val="0"/>
        <w:overflowPunct w:val="0"/>
      </w:pPr>
    </w:p>
    <w:p w14:paraId="4739C320" w14:textId="77777777" w:rsidR="00000000" w:rsidRDefault="00BF37D0">
      <w:pPr>
        <w:pStyle w:val="BodyText"/>
        <w:kinsoku w:val="0"/>
        <w:overflowPunct w:val="0"/>
      </w:pPr>
    </w:p>
    <w:p w14:paraId="0DFF725A" w14:textId="77777777" w:rsidR="00000000" w:rsidRDefault="00BF37D0">
      <w:pPr>
        <w:pStyle w:val="BodyText"/>
        <w:kinsoku w:val="0"/>
        <w:overflowPunct w:val="0"/>
      </w:pPr>
    </w:p>
    <w:p w14:paraId="1BD2A45D" w14:textId="77777777" w:rsidR="00000000" w:rsidRDefault="00BF37D0">
      <w:pPr>
        <w:pStyle w:val="BodyText"/>
        <w:kinsoku w:val="0"/>
        <w:overflowPunct w:val="0"/>
      </w:pPr>
    </w:p>
    <w:p w14:paraId="7AF84A11" w14:textId="77777777" w:rsidR="00000000" w:rsidRDefault="00BF37D0">
      <w:pPr>
        <w:pStyle w:val="BodyText"/>
        <w:kinsoku w:val="0"/>
        <w:overflowPunct w:val="0"/>
      </w:pPr>
    </w:p>
    <w:p w14:paraId="223E568E" w14:textId="77777777" w:rsidR="00000000" w:rsidRDefault="00BF37D0">
      <w:pPr>
        <w:pStyle w:val="BodyText"/>
        <w:kinsoku w:val="0"/>
        <w:overflowPunct w:val="0"/>
      </w:pPr>
    </w:p>
    <w:p w14:paraId="4C8B3A1C" w14:textId="77777777" w:rsidR="00000000" w:rsidRDefault="00BF37D0">
      <w:pPr>
        <w:pStyle w:val="BodyText"/>
        <w:kinsoku w:val="0"/>
        <w:overflowPunct w:val="0"/>
      </w:pPr>
    </w:p>
    <w:p w14:paraId="14412AAD" w14:textId="77777777" w:rsidR="00000000" w:rsidRDefault="00BF37D0">
      <w:pPr>
        <w:pStyle w:val="BodyText"/>
        <w:kinsoku w:val="0"/>
        <w:overflowPunct w:val="0"/>
      </w:pPr>
    </w:p>
    <w:p w14:paraId="230EF4E8" w14:textId="77777777" w:rsidR="00000000" w:rsidRDefault="00BF37D0">
      <w:pPr>
        <w:pStyle w:val="BodyText"/>
        <w:kinsoku w:val="0"/>
        <w:overflowPunct w:val="0"/>
      </w:pPr>
    </w:p>
    <w:p w14:paraId="0FD63BC1" w14:textId="77777777" w:rsidR="00000000" w:rsidRDefault="00BF37D0">
      <w:pPr>
        <w:pStyle w:val="BodyText"/>
        <w:kinsoku w:val="0"/>
        <w:overflowPunct w:val="0"/>
      </w:pPr>
    </w:p>
    <w:p w14:paraId="28BF1BEE" w14:textId="77777777" w:rsidR="00000000" w:rsidRDefault="00BF37D0">
      <w:pPr>
        <w:pStyle w:val="BodyText"/>
        <w:kinsoku w:val="0"/>
        <w:overflowPunct w:val="0"/>
      </w:pPr>
    </w:p>
    <w:p w14:paraId="469F3182" w14:textId="77777777" w:rsidR="00000000" w:rsidRDefault="00BF37D0">
      <w:pPr>
        <w:pStyle w:val="BodyText"/>
        <w:kinsoku w:val="0"/>
        <w:overflowPunct w:val="0"/>
      </w:pPr>
    </w:p>
    <w:p w14:paraId="643B1CF8" w14:textId="77777777" w:rsidR="00000000" w:rsidRDefault="00BF37D0">
      <w:pPr>
        <w:pStyle w:val="BodyText"/>
        <w:kinsoku w:val="0"/>
        <w:overflowPunct w:val="0"/>
      </w:pPr>
    </w:p>
    <w:p w14:paraId="4AD340A4" w14:textId="77777777" w:rsidR="00000000" w:rsidRDefault="00BF37D0">
      <w:pPr>
        <w:pStyle w:val="BodyText"/>
        <w:kinsoku w:val="0"/>
        <w:overflowPunct w:val="0"/>
      </w:pPr>
    </w:p>
    <w:p w14:paraId="2563B8A9" w14:textId="77777777" w:rsidR="00000000" w:rsidRDefault="00BF37D0">
      <w:pPr>
        <w:pStyle w:val="BodyText"/>
        <w:kinsoku w:val="0"/>
        <w:overflowPunct w:val="0"/>
      </w:pPr>
    </w:p>
    <w:p w14:paraId="7DAFE024" w14:textId="77777777" w:rsidR="00000000" w:rsidRDefault="00BF37D0">
      <w:pPr>
        <w:pStyle w:val="BodyText"/>
        <w:kinsoku w:val="0"/>
        <w:overflowPunct w:val="0"/>
      </w:pPr>
    </w:p>
    <w:p w14:paraId="5F36C07C" w14:textId="77777777" w:rsidR="00000000" w:rsidRDefault="00BF37D0">
      <w:pPr>
        <w:pStyle w:val="BodyText"/>
        <w:kinsoku w:val="0"/>
        <w:overflowPunct w:val="0"/>
        <w:spacing w:before="8"/>
        <w:rPr>
          <w:sz w:val="25"/>
          <w:szCs w:val="25"/>
        </w:rPr>
      </w:pPr>
      <w:r>
        <w:rPr>
          <w:noProof/>
        </w:rPr>
        <w:pict w14:anchorId="761FBEB0">
          <v:shape id="_x0000_s1384" style="position:absolute;margin-left:54pt;margin-top:16.7pt;width:522pt;height:1pt;z-index:110;mso-wrap-distance-left:0;mso-wrap-distance-right:0;mso-position-horizontal-relative:page;mso-position-vertical-relative:text" coordsize="10440,20" o:allowincell="f" path="m10440,hhl,,,19r10440,l10440,xe" fillcolor="black" stroked="f">
            <v:path arrowok="t"/>
            <w10:wrap type="topAndBottom" anchorx="page"/>
          </v:shape>
        </w:pict>
      </w:r>
    </w:p>
    <w:p w14:paraId="5283352E" w14:textId="77777777" w:rsidR="00000000" w:rsidRDefault="00BF37D0">
      <w:pPr>
        <w:pStyle w:val="BodyText"/>
        <w:kinsoku w:val="0"/>
        <w:overflowPunct w:val="0"/>
        <w:spacing w:before="8"/>
        <w:rPr>
          <w:sz w:val="25"/>
          <w:szCs w:val="25"/>
        </w:rPr>
        <w:sectPr w:rsidR="00000000">
          <w:pgSz w:w="12240" w:h="15840"/>
          <w:pgMar w:top="860" w:right="440" w:bottom="560" w:left="600" w:header="231" w:footer="360" w:gutter="0"/>
          <w:cols w:space="720"/>
          <w:noEndnote/>
        </w:sectPr>
      </w:pPr>
    </w:p>
    <w:p w14:paraId="0E9C0147" w14:textId="77777777" w:rsidR="00000000" w:rsidRDefault="00BF37D0">
      <w:pPr>
        <w:pStyle w:val="Heading2"/>
        <w:kinsoku w:val="0"/>
        <w:overflowPunct w:val="0"/>
        <w:spacing w:before="153"/>
      </w:pPr>
      <w:r>
        <w:rPr>
          <w:noProof/>
        </w:rPr>
        <w:pict w14:anchorId="3AE35582">
          <v:shape id="_x0000_s1385" style="position:absolute;left:0;text-align:left;margin-left:36pt;margin-top:33.05pt;width:522pt;height:1pt;z-index:111;mso-wrap-distance-left:0;mso-wrap-distance-right:0;mso-position-horizontal-relative:page;mso-position-vertical-relative:text" coordsize="10440,20" o:allowincell="f" path="m10440,hhl,,,19r10440,l10440,xe" fillcolor="black" stroked="f">
            <v:path arrowok="t"/>
            <w10:wrap type="topAndBottom" anchorx="page"/>
          </v:shape>
        </w:pict>
      </w:r>
      <w:r>
        <w:t>2</w:t>
      </w:r>
      <w:r>
        <w:rPr>
          <w:rFonts w:ascii="Arial" w:hAnsi="Arial" w:cs="Arial"/>
          <w:b w:val="0"/>
          <w:bCs w:val="0"/>
          <w:i w:val="0"/>
          <w:iCs w:val="0"/>
        </w:rPr>
        <w:t>″</w:t>
      </w:r>
      <w:r>
        <w:rPr>
          <w:rFonts w:ascii="Arial" w:hAnsi="Arial" w:cs="Arial"/>
          <w:b w:val="0"/>
          <w:bCs w:val="0"/>
          <w:i w:val="0"/>
          <w:iCs w:val="0"/>
        </w:rPr>
        <w:t xml:space="preserve"> </w:t>
      </w:r>
      <w:r>
        <w:t>Meter Assembly</w:t>
      </w:r>
    </w:p>
    <w:p w14:paraId="11E9B2EC" w14:textId="77777777" w:rsidR="00000000" w:rsidRDefault="00BF37D0">
      <w:pPr>
        <w:pStyle w:val="BodyText"/>
        <w:kinsoku w:val="0"/>
        <w:overflowPunct w:val="0"/>
        <w:rPr>
          <w:rFonts w:ascii="Times New Roman" w:hAnsi="Times New Roman" w:cs="Times New Roman"/>
          <w:b/>
          <w:bCs/>
          <w:i/>
          <w:iCs/>
        </w:rPr>
      </w:pPr>
    </w:p>
    <w:p w14:paraId="4D81CF11" w14:textId="77777777" w:rsidR="00000000" w:rsidRDefault="00BF37D0">
      <w:pPr>
        <w:pStyle w:val="BodyText"/>
        <w:kinsoku w:val="0"/>
        <w:overflowPunct w:val="0"/>
        <w:rPr>
          <w:rFonts w:ascii="Times New Roman" w:hAnsi="Times New Roman" w:cs="Times New Roman"/>
          <w:b/>
          <w:bCs/>
          <w:i/>
          <w:iCs/>
        </w:rPr>
      </w:pPr>
    </w:p>
    <w:p w14:paraId="07F19605" w14:textId="77777777" w:rsidR="00000000" w:rsidRDefault="00BF37D0">
      <w:pPr>
        <w:pStyle w:val="BodyText"/>
        <w:kinsoku w:val="0"/>
        <w:overflowPunct w:val="0"/>
        <w:rPr>
          <w:rFonts w:ascii="Times New Roman" w:hAnsi="Times New Roman" w:cs="Times New Roman"/>
          <w:b/>
          <w:bCs/>
          <w:i/>
          <w:iCs/>
        </w:rPr>
      </w:pPr>
    </w:p>
    <w:p w14:paraId="5A15054C" w14:textId="77777777" w:rsidR="00000000" w:rsidRDefault="00BF37D0">
      <w:pPr>
        <w:pStyle w:val="BodyText"/>
        <w:kinsoku w:val="0"/>
        <w:overflowPunct w:val="0"/>
        <w:rPr>
          <w:rFonts w:ascii="Times New Roman" w:hAnsi="Times New Roman" w:cs="Times New Roman"/>
          <w:b/>
          <w:bCs/>
          <w:i/>
          <w:iCs/>
        </w:rPr>
      </w:pPr>
    </w:p>
    <w:p w14:paraId="73791963" w14:textId="77777777" w:rsidR="00000000" w:rsidRDefault="00BF37D0">
      <w:pPr>
        <w:pStyle w:val="BodyText"/>
        <w:kinsoku w:val="0"/>
        <w:overflowPunct w:val="0"/>
        <w:spacing w:before="2"/>
        <w:rPr>
          <w:rFonts w:ascii="Times New Roman" w:hAnsi="Times New Roman" w:cs="Times New Roman"/>
          <w:b/>
          <w:bCs/>
          <w:i/>
          <w:iCs/>
          <w:sz w:val="25"/>
          <w:szCs w:val="25"/>
        </w:rPr>
      </w:pPr>
    </w:p>
    <w:p w14:paraId="07CFD092" w14:textId="77777777" w:rsidR="00000000" w:rsidRDefault="00BF37D0">
      <w:pPr>
        <w:pStyle w:val="Heading4"/>
        <w:kinsoku w:val="0"/>
        <w:overflowPunct w:val="0"/>
        <w:spacing w:before="105"/>
        <w:ind w:left="1897"/>
        <w:rPr>
          <w:w w:val="99"/>
        </w:rPr>
      </w:pPr>
      <w:r>
        <w:rPr>
          <w:noProof/>
        </w:rPr>
        <w:pict w14:anchorId="3E542189">
          <v:group id="_x0000_s1386" style="position:absolute;left:0;text-align:left;margin-left:134.55pt;margin-top:-13.05pt;width:343.75pt;height:349.8pt;z-index:112;mso-position-horizontal-relative:page" coordorigin="2691,-261" coordsize="6875,6996" o:allowincell="f">
            <v:shape id="_x0000_s1387" type="#_x0000_t75" style="position:absolute;left:2691;top:-261;width:6840;height:7000;mso-position-horizontal-relative:page;mso-position-vertical-relative:text" o:allowincell="f">
              <v:imagedata r:id="rId72" o:title=""/>
            </v:shape>
            <v:shape id="_x0000_s1388" type="#_x0000_t202" style="position:absolute;left:7895;top:845;width:276;height:238;mso-position-horizontal-relative:page;mso-position-vertical-relative:text" o:allowincell="f" filled="f" stroked="f">
              <v:textbox inset="0,0,0,0">
                <w:txbxContent>
                  <w:p w14:paraId="66707946" w14:textId="77777777" w:rsidR="00000000" w:rsidRDefault="00BF37D0">
                    <w:pPr>
                      <w:pStyle w:val="BodyText"/>
                      <w:kinsoku w:val="0"/>
                      <w:overflowPunct w:val="0"/>
                      <w:spacing w:before="4"/>
                      <w:rPr>
                        <w:b/>
                        <w:bCs/>
                      </w:rPr>
                    </w:pPr>
                    <w:r>
                      <w:rPr>
                        <w:b/>
                        <w:bCs/>
                      </w:rPr>
                      <w:t>7B</w:t>
                    </w:r>
                  </w:p>
                </w:txbxContent>
              </v:textbox>
            </v:shape>
            <v:shape id="_x0000_s1389" type="#_x0000_t202" style="position:absolute;left:9323;top:3895;width:243;height:238;mso-position-horizontal-relative:page;mso-position-vertical-relative:text" o:allowincell="f" filled="f" stroked="f">
              <v:textbox inset="0,0,0,0">
                <w:txbxContent>
                  <w:p w14:paraId="296A55DE" w14:textId="77777777" w:rsidR="00000000" w:rsidRDefault="00BF37D0">
                    <w:pPr>
                      <w:pStyle w:val="BodyText"/>
                      <w:kinsoku w:val="0"/>
                      <w:overflowPunct w:val="0"/>
                      <w:spacing w:before="4"/>
                      <w:rPr>
                        <w:b/>
                        <w:bCs/>
                      </w:rPr>
                    </w:pPr>
                    <w:r>
                      <w:rPr>
                        <w:b/>
                        <w:bCs/>
                      </w:rPr>
                      <w:t>12</w:t>
                    </w:r>
                  </w:p>
                </w:txbxContent>
              </v:textbox>
            </v:shape>
            <v:shape id="_x0000_s1390" type="#_x0000_t202" style="position:absolute;left:8477;top:4347;width:243;height:238;mso-position-horizontal-relative:page;mso-position-vertical-relative:text" o:allowincell="f" filled="f" stroked="f">
              <v:textbox inset="0,0,0,0">
                <w:txbxContent>
                  <w:p w14:paraId="4178A844" w14:textId="77777777" w:rsidR="00000000" w:rsidRDefault="00BF37D0">
                    <w:pPr>
                      <w:pStyle w:val="BodyText"/>
                      <w:kinsoku w:val="0"/>
                      <w:overflowPunct w:val="0"/>
                      <w:spacing w:before="4"/>
                      <w:rPr>
                        <w:b/>
                        <w:bCs/>
                      </w:rPr>
                    </w:pPr>
                    <w:r>
                      <w:rPr>
                        <w:b/>
                        <w:bCs/>
                      </w:rPr>
                      <w:t>11</w:t>
                    </w:r>
                  </w:p>
                </w:txbxContent>
              </v:textbox>
            </v:shape>
            <v:shape id="_x0000_s1391" type="#_x0000_t202" style="position:absolute;left:7550;top:4832;width:243;height:238;mso-position-horizontal-relative:page;mso-position-vertical-relative:text" o:allowincell="f" filled="f" stroked="f">
              <v:textbox inset="0,0,0,0">
                <w:txbxContent>
                  <w:p w14:paraId="32332AFF" w14:textId="77777777" w:rsidR="00000000" w:rsidRDefault="00BF37D0">
                    <w:pPr>
                      <w:pStyle w:val="BodyText"/>
                      <w:kinsoku w:val="0"/>
                      <w:overflowPunct w:val="0"/>
                      <w:spacing w:before="4"/>
                      <w:rPr>
                        <w:b/>
                        <w:bCs/>
                      </w:rPr>
                    </w:pPr>
                    <w:r>
                      <w:rPr>
                        <w:b/>
                        <w:bCs/>
                      </w:rPr>
                      <w:t>10</w:t>
                    </w:r>
                  </w:p>
                </w:txbxContent>
              </v:textbox>
            </v:shape>
            <v:shape id="_x0000_s1392" type="#_x0000_t202" style="position:absolute;left:6884;top:5318;width:132;height:238;mso-position-horizontal-relative:page;mso-position-vertical-relative:text" o:allowincell="f" filled="f" stroked="f">
              <v:textbox inset="0,0,0,0">
                <w:txbxContent>
                  <w:p w14:paraId="1573B86E" w14:textId="77777777" w:rsidR="00000000" w:rsidRDefault="00BF37D0">
                    <w:pPr>
                      <w:pStyle w:val="BodyText"/>
                      <w:kinsoku w:val="0"/>
                      <w:overflowPunct w:val="0"/>
                      <w:spacing w:before="4"/>
                      <w:rPr>
                        <w:b/>
                        <w:bCs/>
                        <w:w w:val="99"/>
                      </w:rPr>
                    </w:pPr>
                    <w:r>
                      <w:rPr>
                        <w:b/>
                        <w:bCs/>
                        <w:w w:val="99"/>
                      </w:rPr>
                      <w:t>9</w:t>
                    </w:r>
                  </w:p>
                </w:txbxContent>
              </v:textbox>
            </v:shape>
            <v:shape id="_x0000_s1393" type="#_x0000_t202" style="position:absolute;left:6106;top:5680;width:132;height:238;mso-position-horizontal-relative:page;mso-position-vertical-relative:text" o:allowincell="f" filled="f" stroked="f">
              <v:textbox inset="0,0,0,0">
                <w:txbxContent>
                  <w:p w14:paraId="582BA7F2" w14:textId="77777777" w:rsidR="00000000" w:rsidRDefault="00BF37D0">
                    <w:pPr>
                      <w:pStyle w:val="BodyText"/>
                      <w:kinsoku w:val="0"/>
                      <w:overflowPunct w:val="0"/>
                      <w:spacing w:before="4"/>
                      <w:rPr>
                        <w:b/>
                        <w:bCs/>
                        <w:w w:val="99"/>
                      </w:rPr>
                    </w:pPr>
                    <w:r>
                      <w:rPr>
                        <w:b/>
                        <w:bCs/>
                        <w:w w:val="99"/>
                      </w:rPr>
                      <w:t>1</w:t>
                    </w:r>
                  </w:p>
                </w:txbxContent>
              </v:textbox>
            </v:shape>
            <w10:wrap anchorx="page"/>
          </v:group>
        </w:pict>
      </w:r>
      <w:r>
        <w:rPr>
          <w:w w:val="99"/>
        </w:rPr>
        <w:t>8</w:t>
      </w:r>
    </w:p>
    <w:p w14:paraId="4A813034" w14:textId="77777777" w:rsidR="00000000" w:rsidRDefault="00BF37D0">
      <w:pPr>
        <w:pStyle w:val="BodyText"/>
        <w:kinsoku w:val="0"/>
        <w:overflowPunct w:val="0"/>
        <w:spacing w:before="8"/>
        <w:rPr>
          <w:b/>
          <w:bCs/>
          <w:sz w:val="28"/>
          <w:szCs w:val="28"/>
        </w:rPr>
      </w:pPr>
    </w:p>
    <w:p w14:paraId="59231973" w14:textId="77777777" w:rsidR="00000000" w:rsidRDefault="00BF37D0">
      <w:pPr>
        <w:pStyle w:val="BodyText"/>
        <w:kinsoku w:val="0"/>
        <w:overflowPunct w:val="0"/>
        <w:spacing w:before="105"/>
        <w:ind w:left="1753"/>
        <w:rPr>
          <w:b/>
          <w:bCs/>
        </w:rPr>
      </w:pPr>
      <w:r>
        <w:rPr>
          <w:b/>
          <w:bCs/>
        </w:rPr>
        <w:t>7A</w:t>
      </w:r>
    </w:p>
    <w:p w14:paraId="32943376" w14:textId="77777777" w:rsidR="00000000" w:rsidRDefault="00BF37D0">
      <w:pPr>
        <w:pStyle w:val="BodyText"/>
        <w:kinsoku w:val="0"/>
        <w:overflowPunct w:val="0"/>
        <w:spacing w:before="2"/>
        <w:rPr>
          <w:b/>
          <w:bCs/>
          <w:sz w:val="21"/>
          <w:szCs w:val="21"/>
        </w:rPr>
      </w:pPr>
    </w:p>
    <w:p w14:paraId="7A86F1CE" w14:textId="77777777" w:rsidR="00000000" w:rsidRDefault="00BF37D0">
      <w:pPr>
        <w:pStyle w:val="Heading4"/>
        <w:kinsoku w:val="0"/>
        <w:overflowPunct w:val="0"/>
        <w:spacing w:before="105"/>
        <w:ind w:left="1897"/>
        <w:rPr>
          <w:w w:val="99"/>
        </w:rPr>
      </w:pPr>
      <w:r>
        <w:rPr>
          <w:w w:val="99"/>
        </w:rPr>
        <w:t>6</w:t>
      </w:r>
    </w:p>
    <w:p w14:paraId="25F77807" w14:textId="77777777" w:rsidR="00000000" w:rsidRDefault="00BF37D0">
      <w:pPr>
        <w:pStyle w:val="BodyText"/>
        <w:kinsoku w:val="0"/>
        <w:overflowPunct w:val="0"/>
        <w:spacing w:before="7"/>
        <w:rPr>
          <w:b/>
          <w:bCs/>
          <w:sz w:val="28"/>
          <w:szCs w:val="28"/>
        </w:rPr>
      </w:pPr>
    </w:p>
    <w:p w14:paraId="21C478B1" w14:textId="77777777" w:rsidR="00000000" w:rsidRDefault="00BF37D0">
      <w:pPr>
        <w:pStyle w:val="BodyText"/>
        <w:kinsoku w:val="0"/>
        <w:overflowPunct w:val="0"/>
        <w:spacing w:before="105"/>
        <w:ind w:left="1897"/>
        <w:rPr>
          <w:b/>
          <w:bCs/>
          <w:w w:val="99"/>
        </w:rPr>
      </w:pPr>
      <w:r>
        <w:rPr>
          <w:b/>
          <w:bCs/>
          <w:w w:val="99"/>
        </w:rPr>
        <w:t>5</w:t>
      </w:r>
    </w:p>
    <w:p w14:paraId="0956D11B" w14:textId="77777777" w:rsidR="00000000" w:rsidRDefault="00BF37D0">
      <w:pPr>
        <w:pStyle w:val="BodyText"/>
        <w:kinsoku w:val="0"/>
        <w:overflowPunct w:val="0"/>
        <w:rPr>
          <w:b/>
          <w:bCs/>
        </w:rPr>
      </w:pPr>
    </w:p>
    <w:p w14:paraId="62A0B220" w14:textId="77777777" w:rsidR="00000000" w:rsidRDefault="00BF37D0">
      <w:pPr>
        <w:pStyle w:val="BodyText"/>
        <w:kinsoku w:val="0"/>
        <w:overflowPunct w:val="0"/>
        <w:rPr>
          <w:b/>
          <w:bCs/>
        </w:rPr>
      </w:pPr>
    </w:p>
    <w:p w14:paraId="49DE741B" w14:textId="77777777" w:rsidR="00000000" w:rsidRDefault="00BF37D0">
      <w:pPr>
        <w:pStyle w:val="BodyText"/>
        <w:kinsoku w:val="0"/>
        <w:overflowPunct w:val="0"/>
        <w:rPr>
          <w:b/>
          <w:bCs/>
        </w:rPr>
      </w:pPr>
    </w:p>
    <w:p w14:paraId="7618FAA9" w14:textId="77777777" w:rsidR="00000000" w:rsidRDefault="00BF37D0">
      <w:pPr>
        <w:pStyle w:val="BodyText"/>
        <w:kinsoku w:val="0"/>
        <w:overflowPunct w:val="0"/>
        <w:spacing w:before="2"/>
        <w:rPr>
          <w:b/>
          <w:bCs/>
          <w:sz w:val="21"/>
          <w:szCs w:val="21"/>
        </w:rPr>
      </w:pPr>
    </w:p>
    <w:p w14:paraId="375510D8" w14:textId="77777777" w:rsidR="00000000" w:rsidRDefault="00BF37D0">
      <w:pPr>
        <w:pStyle w:val="Heading4"/>
        <w:kinsoku w:val="0"/>
        <w:overflowPunct w:val="0"/>
        <w:spacing w:before="104"/>
        <w:ind w:left="1897"/>
        <w:rPr>
          <w:w w:val="99"/>
        </w:rPr>
      </w:pPr>
      <w:r>
        <w:rPr>
          <w:w w:val="99"/>
        </w:rPr>
        <w:t>3</w:t>
      </w:r>
    </w:p>
    <w:p w14:paraId="5573F43A" w14:textId="77777777" w:rsidR="00000000" w:rsidRDefault="00BF37D0">
      <w:pPr>
        <w:pStyle w:val="BodyText"/>
        <w:kinsoku w:val="0"/>
        <w:overflowPunct w:val="0"/>
        <w:spacing w:before="9"/>
        <w:rPr>
          <w:b/>
          <w:bCs/>
          <w:sz w:val="23"/>
          <w:szCs w:val="23"/>
        </w:rPr>
      </w:pPr>
    </w:p>
    <w:p w14:paraId="5C6D3307" w14:textId="77777777" w:rsidR="00000000" w:rsidRDefault="00BF37D0">
      <w:pPr>
        <w:pStyle w:val="BodyText"/>
        <w:kinsoku w:val="0"/>
        <w:overflowPunct w:val="0"/>
        <w:spacing w:before="105"/>
        <w:ind w:left="1897"/>
        <w:rPr>
          <w:b/>
          <w:bCs/>
          <w:w w:val="99"/>
        </w:rPr>
      </w:pPr>
      <w:r>
        <w:rPr>
          <w:b/>
          <w:bCs/>
          <w:w w:val="99"/>
        </w:rPr>
        <w:t>2</w:t>
      </w:r>
    </w:p>
    <w:p w14:paraId="644B8B34" w14:textId="77777777" w:rsidR="00000000" w:rsidRDefault="00BF37D0">
      <w:pPr>
        <w:pStyle w:val="BodyText"/>
        <w:kinsoku w:val="0"/>
        <w:overflowPunct w:val="0"/>
        <w:rPr>
          <w:b/>
          <w:bCs/>
        </w:rPr>
      </w:pPr>
    </w:p>
    <w:p w14:paraId="412826CD" w14:textId="77777777" w:rsidR="00000000" w:rsidRDefault="00BF37D0">
      <w:pPr>
        <w:pStyle w:val="BodyText"/>
        <w:kinsoku w:val="0"/>
        <w:overflowPunct w:val="0"/>
        <w:rPr>
          <w:b/>
          <w:bCs/>
        </w:rPr>
      </w:pPr>
    </w:p>
    <w:p w14:paraId="3C65694E" w14:textId="77777777" w:rsidR="00000000" w:rsidRDefault="00BF37D0">
      <w:pPr>
        <w:pStyle w:val="BodyText"/>
        <w:kinsoku w:val="0"/>
        <w:overflowPunct w:val="0"/>
        <w:rPr>
          <w:b/>
          <w:bCs/>
        </w:rPr>
      </w:pPr>
    </w:p>
    <w:p w14:paraId="19859F38" w14:textId="77777777" w:rsidR="00000000" w:rsidRDefault="00BF37D0">
      <w:pPr>
        <w:pStyle w:val="BodyText"/>
        <w:kinsoku w:val="0"/>
        <w:overflowPunct w:val="0"/>
        <w:rPr>
          <w:b/>
          <w:bCs/>
        </w:rPr>
      </w:pPr>
    </w:p>
    <w:p w14:paraId="3639DE91" w14:textId="77777777" w:rsidR="00000000" w:rsidRDefault="00BF37D0">
      <w:pPr>
        <w:pStyle w:val="BodyText"/>
        <w:kinsoku w:val="0"/>
        <w:overflowPunct w:val="0"/>
        <w:rPr>
          <w:b/>
          <w:bCs/>
        </w:rPr>
      </w:pPr>
    </w:p>
    <w:p w14:paraId="651C357E" w14:textId="77777777" w:rsidR="00000000" w:rsidRDefault="00BF37D0">
      <w:pPr>
        <w:pStyle w:val="BodyText"/>
        <w:kinsoku w:val="0"/>
        <w:overflowPunct w:val="0"/>
        <w:rPr>
          <w:b/>
          <w:bCs/>
        </w:rPr>
      </w:pPr>
    </w:p>
    <w:p w14:paraId="063D144B" w14:textId="77777777" w:rsidR="00000000" w:rsidRDefault="00BF37D0">
      <w:pPr>
        <w:pStyle w:val="BodyText"/>
        <w:kinsoku w:val="0"/>
        <w:overflowPunct w:val="0"/>
        <w:rPr>
          <w:b/>
          <w:bCs/>
        </w:rPr>
      </w:pPr>
    </w:p>
    <w:p w14:paraId="70403BD6" w14:textId="77777777" w:rsidR="00000000" w:rsidRDefault="00BF37D0">
      <w:pPr>
        <w:pStyle w:val="BodyText"/>
        <w:kinsoku w:val="0"/>
        <w:overflowPunct w:val="0"/>
        <w:rPr>
          <w:b/>
          <w:bCs/>
        </w:rPr>
      </w:pPr>
    </w:p>
    <w:p w14:paraId="6B448297" w14:textId="77777777" w:rsidR="00000000" w:rsidRDefault="00BF37D0">
      <w:pPr>
        <w:pStyle w:val="BodyText"/>
        <w:kinsoku w:val="0"/>
        <w:overflowPunct w:val="0"/>
        <w:rPr>
          <w:b/>
          <w:bCs/>
        </w:rPr>
      </w:pPr>
    </w:p>
    <w:p w14:paraId="3E52D2D1" w14:textId="77777777" w:rsidR="00000000" w:rsidRDefault="00BF37D0">
      <w:pPr>
        <w:pStyle w:val="BodyText"/>
        <w:kinsoku w:val="0"/>
        <w:overflowPunct w:val="0"/>
        <w:rPr>
          <w:b/>
          <w:bCs/>
        </w:rPr>
      </w:pPr>
    </w:p>
    <w:p w14:paraId="0A6E6E6D" w14:textId="77777777" w:rsidR="00000000" w:rsidRDefault="00BF37D0">
      <w:pPr>
        <w:pStyle w:val="BodyText"/>
        <w:kinsoku w:val="0"/>
        <w:overflowPunct w:val="0"/>
        <w:rPr>
          <w:b/>
          <w:bCs/>
        </w:rPr>
      </w:pPr>
    </w:p>
    <w:p w14:paraId="498EFE8C" w14:textId="77777777" w:rsidR="00000000" w:rsidRDefault="00BF37D0">
      <w:pPr>
        <w:pStyle w:val="BodyText"/>
        <w:kinsoku w:val="0"/>
        <w:overflowPunct w:val="0"/>
        <w:spacing w:before="9"/>
        <w:rPr>
          <w:b/>
          <w:bCs/>
          <w:sz w:val="29"/>
          <w:szCs w:val="29"/>
        </w:rPr>
      </w:pPr>
    </w:p>
    <w:p w14:paraId="0DC82E7C" w14:textId="77777777" w:rsidR="00000000" w:rsidRDefault="00BF37D0">
      <w:pPr>
        <w:pStyle w:val="Heading4"/>
        <w:tabs>
          <w:tab w:val="left" w:pos="1991"/>
          <w:tab w:val="left" w:pos="3719"/>
          <w:tab w:val="left" w:pos="6059"/>
        </w:tabs>
        <w:kinsoku w:val="0"/>
        <w:overflowPunct w:val="0"/>
        <w:spacing w:before="105"/>
        <w:ind w:left="595"/>
      </w:pPr>
      <w:r>
        <w:t>Item</w:t>
      </w:r>
      <w:r>
        <w:rPr>
          <w:spacing w:val="-1"/>
        </w:rPr>
        <w:t xml:space="preserve"> </w:t>
      </w:r>
      <w:r>
        <w:t>No.</w:t>
      </w:r>
      <w:r>
        <w:tab/>
        <w:t>Quantity</w:t>
      </w:r>
      <w:r>
        <w:tab/>
        <w:t>Part</w:t>
      </w:r>
      <w:r>
        <w:rPr>
          <w:spacing w:val="-3"/>
        </w:rPr>
        <w:t xml:space="preserve"> </w:t>
      </w:r>
      <w:r>
        <w:t>No.</w:t>
      </w:r>
      <w:r>
        <w:tab/>
        <w:t>Description</w:t>
      </w:r>
    </w:p>
    <w:p w14:paraId="53ABF48E" w14:textId="77777777" w:rsidR="00000000" w:rsidRDefault="00BF37D0">
      <w:pPr>
        <w:pStyle w:val="BodyText"/>
        <w:tabs>
          <w:tab w:val="left" w:leader="dot" w:pos="3720"/>
          <w:tab w:val="left" w:leader="dot" w:pos="6059"/>
        </w:tabs>
        <w:kinsoku w:val="0"/>
        <w:overflowPunct w:val="0"/>
        <w:spacing w:before="50"/>
        <w:ind w:left="908"/>
      </w:pPr>
      <w:r>
        <w:t>1 . . . . . . . . . .</w:t>
      </w:r>
      <w:r>
        <w:rPr>
          <w:spacing w:val="-9"/>
        </w:rPr>
        <w:t xml:space="preserve"> </w:t>
      </w:r>
      <w:r>
        <w:t>.</w:t>
      </w:r>
      <w:r>
        <w:rPr>
          <w:spacing w:val="-10"/>
        </w:rPr>
        <w:t xml:space="preserve"> </w:t>
      </w:r>
      <w:r>
        <w:t>1</w:t>
      </w:r>
      <w:r>
        <w:tab/>
        <w:t>14456</w:t>
      </w:r>
      <w:r>
        <w:tab/>
        <w:t>Meter Body</w:t>
      </w:r>
    </w:p>
    <w:p w14:paraId="06D1DD8E" w14:textId="77777777" w:rsidR="00000000" w:rsidRDefault="00BF37D0">
      <w:pPr>
        <w:pStyle w:val="BodyText"/>
        <w:tabs>
          <w:tab w:val="left" w:leader="dot" w:pos="6059"/>
        </w:tabs>
        <w:kinsoku w:val="0"/>
        <w:overflowPunct w:val="0"/>
        <w:spacing w:before="50"/>
        <w:ind w:left="908"/>
      </w:pPr>
      <w:r>
        <w:t xml:space="preserve">2 . . . . . . . . . . . </w:t>
      </w:r>
      <w:r>
        <w:rPr>
          <w:spacing w:val="4"/>
        </w:rPr>
        <w:t xml:space="preserve">1. </w:t>
      </w:r>
      <w:r>
        <w:t>. . . . . . . . . .</w:t>
      </w:r>
      <w:r>
        <w:rPr>
          <w:spacing w:val="-23"/>
        </w:rPr>
        <w:t xml:space="preserve"> </w:t>
      </w:r>
      <w:r>
        <w:t>.</w:t>
      </w:r>
      <w:r>
        <w:rPr>
          <w:spacing w:val="-15"/>
        </w:rPr>
        <w:t xml:space="preserve"> </w:t>
      </w:r>
      <w:r>
        <w:t>15532</w:t>
      </w:r>
      <w:r>
        <w:tab/>
        <w:t>Impeller Shaft Retainer</w:t>
      </w:r>
    </w:p>
    <w:p w14:paraId="3C2D4EA1" w14:textId="77777777" w:rsidR="00000000" w:rsidRDefault="00BF37D0">
      <w:pPr>
        <w:pStyle w:val="BodyText"/>
        <w:tabs>
          <w:tab w:val="left" w:leader="dot" w:pos="6059"/>
        </w:tabs>
        <w:kinsoku w:val="0"/>
        <w:overflowPunct w:val="0"/>
        <w:spacing w:before="50"/>
        <w:ind w:left="908"/>
      </w:pPr>
      <w:r>
        <w:t xml:space="preserve">3 . . . . . . . . . . . </w:t>
      </w:r>
      <w:r>
        <w:rPr>
          <w:spacing w:val="4"/>
        </w:rPr>
        <w:t xml:space="preserve">1. </w:t>
      </w:r>
      <w:r>
        <w:t>. . . . . . . . . .</w:t>
      </w:r>
      <w:r>
        <w:rPr>
          <w:spacing w:val="-24"/>
        </w:rPr>
        <w:t xml:space="preserve"> </w:t>
      </w:r>
      <w:r>
        <w:t>.</w:t>
      </w:r>
      <w:r>
        <w:rPr>
          <w:spacing w:val="-15"/>
        </w:rPr>
        <w:t xml:space="preserve"> </w:t>
      </w:r>
      <w:r>
        <w:t>15432</w:t>
      </w:r>
      <w:r>
        <w:tab/>
        <w:t>Impeller Shaft</w:t>
      </w:r>
    </w:p>
    <w:p w14:paraId="312E3940" w14:textId="77777777" w:rsidR="00000000" w:rsidRDefault="00BF37D0">
      <w:pPr>
        <w:pStyle w:val="BodyText"/>
        <w:tabs>
          <w:tab w:val="left" w:leader="dot" w:pos="6059"/>
        </w:tabs>
        <w:kinsoku w:val="0"/>
        <w:overflowPunct w:val="0"/>
        <w:spacing w:before="50"/>
        <w:ind w:left="908"/>
      </w:pPr>
      <w:r>
        <w:t>4</w:t>
      </w:r>
      <w:r>
        <w:tab/>
        <w:t>Not Assigned</w:t>
      </w:r>
    </w:p>
    <w:p w14:paraId="55572005" w14:textId="77777777" w:rsidR="00000000" w:rsidRDefault="00BF37D0">
      <w:pPr>
        <w:pStyle w:val="BodyText"/>
        <w:tabs>
          <w:tab w:val="left" w:leader="dot" w:pos="6059"/>
        </w:tabs>
        <w:kinsoku w:val="0"/>
        <w:overflowPunct w:val="0"/>
        <w:spacing w:before="50"/>
        <w:ind w:left="908"/>
      </w:pPr>
      <w:r>
        <w:t xml:space="preserve">5 . . . . . . . . . . . </w:t>
      </w:r>
      <w:r>
        <w:rPr>
          <w:spacing w:val="4"/>
        </w:rPr>
        <w:t xml:space="preserve">1. </w:t>
      </w:r>
      <w:r>
        <w:t>. . . . . . . . . .</w:t>
      </w:r>
      <w:r>
        <w:rPr>
          <w:spacing w:val="-23"/>
        </w:rPr>
        <w:t xml:space="preserve"> </w:t>
      </w:r>
      <w:r>
        <w:t>.</w:t>
      </w:r>
      <w:r>
        <w:rPr>
          <w:spacing w:val="-15"/>
        </w:rPr>
        <w:t xml:space="preserve"> </w:t>
      </w:r>
      <w:r>
        <w:t>15374</w:t>
      </w:r>
      <w:r>
        <w:tab/>
        <w:t>Impeller</w:t>
      </w:r>
    </w:p>
    <w:p w14:paraId="0A743C82" w14:textId="77777777" w:rsidR="00000000" w:rsidRDefault="00BF37D0">
      <w:pPr>
        <w:pStyle w:val="BodyText"/>
        <w:tabs>
          <w:tab w:val="left" w:leader="dot" w:pos="6060"/>
        </w:tabs>
        <w:kinsoku w:val="0"/>
        <w:overflowPunct w:val="0"/>
        <w:spacing w:before="50"/>
        <w:ind w:left="908"/>
      </w:pPr>
      <w:r>
        <w:t xml:space="preserve">6 . . . . . . . . . . . </w:t>
      </w:r>
      <w:r>
        <w:rPr>
          <w:spacing w:val="4"/>
        </w:rPr>
        <w:t xml:space="preserve">1. </w:t>
      </w:r>
      <w:r>
        <w:t>. . . . . . . . . .</w:t>
      </w:r>
      <w:r>
        <w:rPr>
          <w:spacing w:val="-23"/>
        </w:rPr>
        <w:t xml:space="preserve"> </w:t>
      </w:r>
      <w:r>
        <w:t>.</w:t>
      </w:r>
      <w:r>
        <w:rPr>
          <w:spacing w:val="-15"/>
        </w:rPr>
        <w:t xml:space="preserve"> </w:t>
      </w:r>
      <w:r>
        <w:t>13847</w:t>
      </w:r>
      <w:r>
        <w:tab/>
      </w:r>
      <w:r>
        <w:t>O-Ring - Meter</w:t>
      </w:r>
      <w:r>
        <w:rPr>
          <w:spacing w:val="-1"/>
        </w:rPr>
        <w:t xml:space="preserve"> </w:t>
      </w:r>
      <w:r>
        <w:t>Cover</w:t>
      </w:r>
    </w:p>
    <w:p w14:paraId="2841EECA" w14:textId="77777777" w:rsidR="00000000" w:rsidRDefault="00BF37D0">
      <w:pPr>
        <w:pStyle w:val="BodyText"/>
        <w:tabs>
          <w:tab w:val="left" w:leader="dot" w:pos="6059"/>
        </w:tabs>
        <w:kinsoku w:val="0"/>
        <w:overflowPunct w:val="0"/>
        <w:spacing w:before="50"/>
        <w:ind w:left="839"/>
      </w:pPr>
      <w:r>
        <w:t xml:space="preserve">7A  . . . . . . . . . . </w:t>
      </w:r>
      <w:r>
        <w:rPr>
          <w:spacing w:val="4"/>
        </w:rPr>
        <w:t xml:space="preserve">1. </w:t>
      </w:r>
      <w:r>
        <w:t>. . . . . . . . . .</w:t>
      </w:r>
      <w:r>
        <w:rPr>
          <w:spacing w:val="-32"/>
        </w:rPr>
        <w:t xml:space="preserve"> </w:t>
      </w:r>
      <w:r>
        <w:t>.</w:t>
      </w:r>
      <w:r>
        <w:rPr>
          <w:spacing w:val="-15"/>
        </w:rPr>
        <w:t xml:space="preserve"> </w:t>
      </w:r>
      <w:r>
        <w:t>15218</w:t>
      </w:r>
      <w:r>
        <w:tab/>
        <w:t>Meter Cover Assembly</w:t>
      </w:r>
      <w:r>
        <w:rPr>
          <w:spacing w:val="-1"/>
        </w:rPr>
        <w:t xml:space="preserve"> </w:t>
      </w:r>
      <w:r>
        <w:t>(Standard)</w:t>
      </w:r>
    </w:p>
    <w:p w14:paraId="047291A1" w14:textId="77777777" w:rsidR="00000000" w:rsidRDefault="00BF37D0">
      <w:pPr>
        <w:pStyle w:val="BodyText"/>
        <w:tabs>
          <w:tab w:val="left" w:leader="dot" w:pos="6059"/>
        </w:tabs>
        <w:kinsoku w:val="0"/>
        <w:overflowPunct w:val="0"/>
        <w:spacing w:before="51"/>
        <w:ind w:left="839"/>
      </w:pPr>
      <w:r>
        <w:t xml:space="preserve">7B  . . . . . . . . . . </w:t>
      </w:r>
      <w:r>
        <w:rPr>
          <w:spacing w:val="4"/>
        </w:rPr>
        <w:t xml:space="preserve">1. </w:t>
      </w:r>
      <w:r>
        <w:t>. . . . . . . . . .</w:t>
      </w:r>
      <w:r>
        <w:rPr>
          <w:spacing w:val="-32"/>
        </w:rPr>
        <w:t xml:space="preserve"> </w:t>
      </w:r>
      <w:r>
        <w:t>.</w:t>
      </w:r>
      <w:r>
        <w:rPr>
          <w:spacing w:val="-15"/>
        </w:rPr>
        <w:t xml:space="preserve"> </w:t>
      </w:r>
      <w:r>
        <w:t>15237</w:t>
      </w:r>
      <w:r>
        <w:tab/>
        <w:t>Meter Cover Assembly (Extended</w:t>
      </w:r>
      <w:r>
        <w:rPr>
          <w:spacing w:val="-2"/>
        </w:rPr>
        <w:t xml:space="preserve"> </w:t>
      </w:r>
      <w:r>
        <w:t>Range)</w:t>
      </w:r>
    </w:p>
    <w:p w14:paraId="3A498396" w14:textId="77777777" w:rsidR="00000000" w:rsidRDefault="00BF37D0">
      <w:pPr>
        <w:pStyle w:val="BodyText"/>
        <w:tabs>
          <w:tab w:val="left" w:leader="dot" w:pos="6060"/>
        </w:tabs>
        <w:kinsoku w:val="0"/>
        <w:overflowPunct w:val="0"/>
        <w:spacing w:before="49"/>
        <w:ind w:left="908"/>
      </w:pPr>
      <w:r>
        <w:t xml:space="preserve">8 . . . . . . . . . . . </w:t>
      </w:r>
      <w:r>
        <w:rPr>
          <w:spacing w:val="4"/>
        </w:rPr>
        <w:t xml:space="preserve">4. </w:t>
      </w:r>
      <w:r>
        <w:t>. . . . . . . . . .</w:t>
      </w:r>
      <w:r>
        <w:rPr>
          <w:spacing w:val="-23"/>
        </w:rPr>
        <w:t xml:space="preserve"> </w:t>
      </w:r>
      <w:r>
        <w:t>.</w:t>
      </w:r>
      <w:r>
        <w:rPr>
          <w:spacing w:val="-15"/>
        </w:rPr>
        <w:t xml:space="preserve"> </w:t>
      </w:r>
      <w:r>
        <w:t>12112</w:t>
      </w:r>
      <w:r>
        <w:tab/>
      </w:r>
      <w:r>
        <w:t>Screw - Meter</w:t>
      </w:r>
      <w:r>
        <w:rPr>
          <w:spacing w:val="-2"/>
        </w:rPr>
        <w:t xml:space="preserve"> </w:t>
      </w:r>
      <w:r>
        <w:t>Cover</w:t>
      </w:r>
    </w:p>
    <w:p w14:paraId="3149F0E1" w14:textId="77777777" w:rsidR="00000000" w:rsidRDefault="00BF37D0">
      <w:pPr>
        <w:pStyle w:val="BodyText"/>
        <w:tabs>
          <w:tab w:val="left" w:leader="dot" w:pos="6060"/>
        </w:tabs>
        <w:kinsoku w:val="0"/>
        <w:overflowPunct w:val="0"/>
        <w:spacing w:before="50"/>
        <w:ind w:left="908"/>
      </w:pPr>
      <w:r>
        <w:t xml:space="preserve">9 . . . . . . . . . . . </w:t>
      </w:r>
      <w:r>
        <w:rPr>
          <w:spacing w:val="4"/>
        </w:rPr>
        <w:t xml:space="preserve">1. </w:t>
      </w:r>
      <w:r>
        <w:t>. . . . . . . . . .</w:t>
      </w:r>
      <w:r>
        <w:rPr>
          <w:spacing w:val="-23"/>
        </w:rPr>
        <w:t xml:space="preserve"> </w:t>
      </w:r>
      <w:r>
        <w:t>.</w:t>
      </w:r>
      <w:r>
        <w:rPr>
          <w:spacing w:val="-15"/>
        </w:rPr>
        <w:t xml:space="preserve"> </w:t>
      </w:r>
      <w:r>
        <w:t>14679</w:t>
      </w:r>
      <w:r>
        <w:tab/>
        <w:t>O-Ring - Quick Connect</w:t>
      </w:r>
    </w:p>
    <w:p w14:paraId="7CAAA3FA" w14:textId="77777777" w:rsidR="00000000" w:rsidRDefault="00BF37D0">
      <w:pPr>
        <w:pStyle w:val="BodyText"/>
        <w:tabs>
          <w:tab w:val="left" w:leader="dot" w:pos="6060"/>
        </w:tabs>
        <w:kinsoku w:val="0"/>
        <w:overflowPunct w:val="0"/>
        <w:spacing w:before="51"/>
        <w:ind w:left="839"/>
      </w:pPr>
      <w:r>
        <w:t xml:space="preserve">10. . . . . . . . . . . </w:t>
      </w:r>
      <w:r>
        <w:rPr>
          <w:spacing w:val="4"/>
        </w:rPr>
        <w:t xml:space="preserve">1. </w:t>
      </w:r>
      <w:r>
        <w:t>. . . . . . . . . .</w:t>
      </w:r>
      <w:r>
        <w:rPr>
          <w:spacing w:val="-10"/>
        </w:rPr>
        <w:t xml:space="preserve"> </w:t>
      </w:r>
      <w:r>
        <w:t>.</w:t>
      </w:r>
      <w:r>
        <w:rPr>
          <w:spacing w:val="-15"/>
        </w:rPr>
        <w:t xml:space="preserve"> </w:t>
      </w:r>
      <w:r>
        <w:t>14568</w:t>
      </w:r>
      <w:r>
        <w:tab/>
        <w:t>Nipple - Quick</w:t>
      </w:r>
      <w:r>
        <w:rPr>
          <w:spacing w:val="-1"/>
        </w:rPr>
        <w:t xml:space="preserve"> </w:t>
      </w:r>
      <w:r>
        <w:t>Connect</w:t>
      </w:r>
    </w:p>
    <w:p w14:paraId="3961AF86" w14:textId="77777777" w:rsidR="00000000" w:rsidRDefault="00BF37D0">
      <w:pPr>
        <w:pStyle w:val="BodyText"/>
        <w:tabs>
          <w:tab w:val="left" w:leader="dot" w:pos="6059"/>
        </w:tabs>
        <w:kinsoku w:val="0"/>
        <w:overflowPunct w:val="0"/>
        <w:spacing w:before="49"/>
        <w:ind w:left="839"/>
      </w:pPr>
      <w:r>
        <w:t xml:space="preserve">11. . . . . . . . . . . </w:t>
      </w:r>
      <w:r>
        <w:rPr>
          <w:spacing w:val="4"/>
        </w:rPr>
        <w:t xml:space="preserve">1. </w:t>
      </w:r>
      <w:r>
        <w:t>. . . . . . . . . .</w:t>
      </w:r>
      <w:r>
        <w:rPr>
          <w:spacing w:val="-10"/>
        </w:rPr>
        <w:t xml:space="preserve"> </w:t>
      </w:r>
      <w:r>
        <w:t>.</w:t>
      </w:r>
      <w:r>
        <w:rPr>
          <w:spacing w:val="-15"/>
        </w:rPr>
        <w:t xml:space="preserve"> </w:t>
      </w:r>
      <w:r>
        <w:t>14680</w:t>
      </w:r>
      <w:r>
        <w:tab/>
        <w:t>Flow Straightener</w:t>
      </w:r>
    </w:p>
    <w:p w14:paraId="73976B56" w14:textId="77777777" w:rsidR="00000000" w:rsidRDefault="00BF37D0">
      <w:pPr>
        <w:pStyle w:val="BodyText"/>
        <w:tabs>
          <w:tab w:val="left" w:leader="dot" w:pos="6059"/>
        </w:tabs>
        <w:kinsoku w:val="0"/>
        <w:overflowPunct w:val="0"/>
        <w:spacing w:before="50"/>
        <w:ind w:left="839"/>
      </w:pPr>
      <w:r>
        <w:t>12. . .</w:t>
      </w:r>
      <w:r>
        <w:t xml:space="preserve"> . . . . . . . . </w:t>
      </w:r>
      <w:r>
        <w:rPr>
          <w:spacing w:val="4"/>
        </w:rPr>
        <w:t xml:space="preserve">1. </w:t>
      </w:r>
      <w:r>
        <w:t>. . . . . . . . . .</w:t>
      </w:r>
      <w:r>
        <w:rPr>
          <w:spacing w:val="-10"/>
        </w:rPr>
        <w:t xml:space="preserve"> </w:t>
      </w:r>
      <w:r>
        <w:t>.</w:t>
      </w:r>
      <w:r>
        <w:rPr>
          <w:spacing w:val="-15"/>
        </w:rPr>
        <w:t xml:space="preserve"> </w:t>
      </w:r>
      <w:r>
        <w:t>14569</w:t>
      </w:r>
      <w:r>
        <w:tab/>
        <w:t>Nut - Quick</w:t>
      </w:r>
      <w:r>
        <w:rPr>
          <w:spacing w:val="-1"/>
        </w:rPr>
        <w:t xml:space="preserve"> </w:t>
      </w:r>
      <w:r>
        <w:t>Connect</w:t>
      </w:r>
    </w:p>
    <w:p w14:paraId="12FDC346" w14:textId="77777777" w:rsidR="00000000" w:rsidRDefault="00BF37D0">
      <w:pPr>
        <w:pStyle w:val="BodyText"/>
        <w:kinsoku w:val="0"/>
        <w:overflowPunct w:val="0"/>
      </w:pPr>
    </w:p>
    <w:p w14:paraId="2C38FFD1" w14:textId="77777777" w:rsidR="00000000" w:rsidRDefault="00BF37D0">
      <w:pPr>
        <w:pStyle w:val="BodyText"/>
        <w:kinsoku w:val="0"/>
        <w:overflowPunct w:val="0"/>
      </w:pPr>
    </w:p>
    <w:p w14:paraId="21BAAEEC" w14:textId="77777777" w:rsidR="00000000" w:rsidRDefault="00BF37D0">
      <w:pPr>
        <w:pStyle w:val="BodyText"/>
        <w:kinsoku w:val="0"/>
        <w:overflowPunct w:val="0"/>
      </w:pPr>
    </w:p>
    <w:p w14:paraId="11D55DD7" w14:textId="77777777" w:rsidR="00000000" w:rsidRDefault="00BF37D0">
      <w:pPr>
        <w:pStyle w:val="BodyText"/>
        <w:kinsoku w:val="0"/>
        <w:overflowPunct w:val="0"/>
        <w:spacing w:before="3"/>
        <w:rPr>
          <w:sz w:val="15"/>
          <w:szCs w:val="15"/>
        </w:rPr>
      </w:pPr>
      <w:r>
        <w:rPr>
          <w:noProof/>
        </w:rPr>
        <w:pict w14:anchorId="3C975F49">
          <v:shape id="_x0000_s1394" style="position:absolute;margin-left:36pt;margin-top:10.7pt;width:522pt;height:1pt;z-index:113;mso-wrap-distance-left:0;mso-wrap-distance-right:0;mso-position-horizontal-relative:page;mso-position-vertical-relative:text" coordsize="10440,20" o:allowincell="f" path="m10440,hhl,,,19r10440,l10440,xe" fillcolor="black" stroked="f">
            <v:path arrowok="t"/>
            <w10:wrap type="topAndBottom" anchorx="page"/>
          </v:shape>
        </w:pict>
      </w:r>
    </w:p>
    <w:p w14:paraId="417DCD3C" w14:textId="77777777" w:rsidR="00000000" w:rsidRDefault="00BF37D0">
      <w:pPr>
        <w:pStyle w:val="BodyText"/>
        <w:kinsoku w:val="0"/>
        <w:overflowPunct w:val="0"/>
        <w:spacing w:before="3"/>
        <w:rPr>
          <w:sz w:val="15"/>
          <w:szCs w:val="15"/>
        </w:rPr>
        <w:sectPr w:rsidR="00000000">
          <w:pgSz w:w="12240" w:h="15840"/>
          <w:pgMar w:top="860" w:right="440" w:bottom="560" w:left="600" w:header="231" w:footer="360" w:gutter="0"/>
          <w:cols w:space="720"/>
          <w:noEndnote/>
        </w:sectPr>
      </w:pPr>
    </w:p>
    <w:p w14:paraId="12373F41" w14:textId="77777777" w:rsidR="00000000" w:rsidRDefault="00BF37D0">
      <w:pPr>
        <w:pStyle w:val="Heading2"/>
        <w:kinsoku w:val="0"/>
        <w:overflowPunct w:val="0"/>
        <w:spacing w:before="74"/>
        <w:ind w:left="480"/>
      </w:pPr>
      <w:r>
        <w:rPr>
          <w:noProof/>
        </w:rPr>
        <w:pict w14:anchorId="162F372F">
          <v:shape id="_x0000_s1395" style="position:absolute;left:0;text-align:left;margin-left:54pt;margin-top:27.05pt;width:522pt;height:1pt;z-index:114;mso-wrap-distance-left:0;mso-wrap-distance-right:0;mso-position-horizontal-relative:page;mso-position-vertical-relative:text" coordsize="10440,20" o:allowincell="f" path="m10440,hhl,,,19r10440,l10440,xe" fillcolor="black" stroked="f">
            <v:path arrowok="t"/>
            <w10:wrap type="topAndBottom" anchorx="page"/>
          </v:shape>
        </w:pict>
      </w:r>
      <w:r>
        <w:t>2</w:t>
      </w:r>
      <w:r>
        <w:rPr>
          <w:rFonts w:ascii="Arial" w:hAnsi="Arial" w:cs="Arial"/>
          <w:b w:val="0"/>
          <w:bCs w:val="0"/>
          <w:i w:val="0"/>
          <w:iCs w:val="0"/>
        </w:rPr>
        <w:t>″</w:t>
      </w:r>
      <w:r>
        <w:rPr>
          <w:rFonts w:ascii="Arial" w:hAnsi="Arial" w:cs="Arial"/>
          <w:b w:val="0"/>
          <w:bCs w:val="0"/>
          <w:i w:val="0"/>
          <w:iCs w:val="0"/>
        </w:rPr>
        <w:t xml:space="preserve"> </w:t>
      </w:r>
      <w:r>
        <w:t>Plastic Meter Assembly</w:t>
      </w:r>
    </w:p>
    <w:p w14:paraId="6C826CE3" w14:textId="77777777" w:rsidR="00000000" w:rsidRDefault="00BF37D0">
      <w:pPr>
        <w:pStyle w:val="BodyText"/>
        <w:kinsoku w:val="0"/>
        <w:overflowPunct w:val="0"/>
        <w:rPr>
          <w:rFonts w:ascii="Times New Roman" w:hAnsi="Times New Roman" w:cs="Times New Roman"/>
          <w:b/>
          <w:bCs/>
          <w:i/>
          <w:iCs/>
        </w:rPr>
      </w:pPr>
    </w:p>
    <w:p w14:paraId="62983D38" w14:textId="77777777" w:rsidR="00000000" w:rsidRDefault="00BF37D0">
      <w:pPr>
        <w:pStyle w:val="BodyText"/>
        <w:kinsoku w:val="0"/>
        <w:overflowPunct w:val="0"/>
        <w:rPr>
          <w:rFonts w:ascii="Times New Roman" w:hAnsi="Times New Roman" w:cs="Times New Roman"/>
          <w:b/>
          <w:bCs/>
          <w:i/>
          <w:iCs/>
        </w:rPr>
      </w:pPr>
    </w:p>
    <w:p w14:paraId="057177D2" w14:textId="77777777" w:rsidR="00000000" w:rsidRDefault="00BF37D0">
      <w:pPr>
        <w:pStyle w:val="BodyText"/>
        <w:kinsoku w:val="0"/>
        <w:overflowPunct w:val="0"/>
        <w:rPr>
          <w:rFonts w:ascii="Times New Roman" w:hAnsi="Times New Roman" w:cs="Times New Roman"/>
          <w:b/>
          <w:bCs/>
          <w:i/>
          <w:iCs/>
        </w:rPr>
      </w:pPr>
    </w:p>
    <w:p w14:paraId="6D0E6B09" w14:textId="77777777" w:rsidR="00000000" w:rsidRDefault="00BF37D0">
      <w:pPr>
        <w:pStyle w:val="BodyText"/>
        <w:kinsoku w:val="0"/>
        <w:overflowPunct w:val="0"/>
        <w:rPr>
          <w:rFonts w:ascii="Times New Roman" w:hAnsi="Times New Roman" w:cs="Times New Roman"/>
          <w:b/>
          <w:bCs/>
          <w:i/>
          <w:iCs/>
        </w:rPr>
      </w:pPr>
    </w:p>
    <w:p w14:paraId="5D2D1780" w14:textId="77777777" w:rsidR="00000000" w:rsidRDefault="00BF37D0">
      <w:pPr>
        <w:pStyle w:val="BodyText"/>
        <w:kinsoku w:val="0"/>
        <w:overflowPunct w:val="0"/>
        <w:rPr>
          <w:rFonts w:ascii="Times New Roman" w:hAnsi="Times New Roman" w:cs="Times New Roman"/>
          <w:b/>
          <w:bCs/>
          <w:i/>
          <w:iCs/>
        </w:rPr>
      </w:pPr>
    </w:p>
    <w:p w14:paraId="25EB849C" w14:textId="77777777" w:rsidR="00000000" w:rsidRDefault="00BF37D0">
      <w:pPr>
        <w:pStyle w:val="BodyText"/>
        <w:kinsoku w:val="0"/>
        <w:overflowPunct w:val="0"/>
        <w:rPr>
          <w:rFonts w:ascii="Times New Roman" w:hAnsi="Times New Roman" w:cs="Times New Roman"/>
          <w:b/>
          <w:bCs/>
          <w:i/>
          <w:iCs/>
        </w:rPr>
      </w:pPr>
    </w:p>
    <w:p w14:paraId="574B18DB" w14:textId="77777777" w:rsidR="00000000" w:rsidRDefault="00BF37D0">
      <w:pPr>
        <w:pStyle w:val="BodyText"/>
        <w:kinsoku w:val="0"/>
        <w:overflowPunct w:val="0"/>
        <w:rPr>
          <w:rFonts w:ascii="Times New Roman" w:hAnsi="Times New Roman" w:cs="Times New Roman"/>
          <w:b/>
          <w:bCs/>
          <w:i/>
          <w:iCs/>
        </w:rPr>
      </w:pPr>
    </w:p>
    <w:p w14:paraId="77056EA2" w14:textId="77777777" w:rsidR="00000000" w:rsidRDefault="00BF37D0">
      <w:pPr>
        <w:pStyle w:val="BodyText"/>
        <w:kinsoku w:val="0"/>
        <w:overflowPunct w:val="0"/>
        <w:rPr>
          <w:rFonts w:ascii="Times New Roman" w:hAnsi="Times New Roman" w:cs="Times New Roman"/>
          <w:b/>
          <w:bCs/>
          <w:i/>
          <w:iCs/>
        </w:rPr>
      </w:pPr>
    </w:p>
    <w:p w14:paraId="26723E54" w14:textId="77777777" w:rsidR="00000000" w:rsidRDefault="00BF37D0">
      <w:pPr>
        <w:pStyle w:val="BodyText"/>
        <w:kinsoku w:val="0"/>
        <w:overflowPunct w:val="0"/>
        <w:rPr>
          <w:rFonts w:ascii="Times New Roman" w:hAnsi="Times New Roman" w:cs="Times New Roman"/>
          <w:b/>
          <w:bCs/>
          <w:i/>
          <w:iCs/>
        </w:rPr>
      </w:pPr>
    </w:p>
    <w:p w14:paraId="07CDF190" w14:textId="77777777" w:rsidR="00000000" w:rsidRDefault="00BF37D0">
      <w:pPr>
        <w:pStyle w:val="BodyText"/>
        <w:kinsoku w:val="0"/>
        <w:overflowPunct w:val="0"/>
        <w:rPr>
          <w:rFonts w:ascii="Times New Roman" w:hAnsi="Times New Roman" w:cs="Times New Roman"/>
          <w:b/>
          <w:bCs/>
          <w:i/>
          <w:iCs/>
        </w:rPr>
      </w:pPr>
    </w:p>
    <w:p w14:paraId="02B8DB03" w14:textId="77777777" w:rsidR="00000000" w:rsidRDefault="00BF37D0">
      <w:pPr>
        <w:pStyle w:val="BodyText"/>
        <w:kinsoku w:val="0"/>
        <w:overflowPunct w:val="0"/>
        <w:rPr>
          <w:rFonts w:ascii="Times New Roman" w:hAnsi="Times New Roman" w:cs="Times New Roman"/>
          <w:b/>
          <w:bCs/>
          <w:i/>
          <w:iCs/>
        </w:rPr>
      </w:pPr>
    </w:p>
    <w:p w14:paraId="08B6B053" w14:textId="77777777" w:rsidR="00000000" w:rsidRDefault="00BF37D0">
      <w:pPr>
        <w:pStyle w:val="BodyText"/>
        <w:kinsoku w:val="0"/>
        <w:overflowPunct w:val="0"/>
        <w:rPr>
          <w:rFonts w:ascii="Times New Roman" w:hAnsi="Times New Roman" w:cs="Times New Roman"/>
          <w:b/>
          <w:bCs/>
          <w:i/>
          <w:iCs/>
        </w:rPr>
      </w:pPr>
    </w:p>
    <w:p w14:paraId="63971667" w14:textId="77777777" w:rsidR="00000000" w:rsidRDefault="00BF37D0">
      <w:pPr>
        <w:pStyle w:val="BodyText"/>
        <w:kinsoku w:val="0"/>
        <w:overflowPunct w:val="0"/>
        <w:rPr>
          <w:rFonts w:ascii="Times New Roman" w:hAnsi="Times New Roman" w:cs="Times New Roman"/>
          <w:b/>
          <w:bCs/>
          <w:i/>
          <w:iCs/>
        </w:rPr>
      </w:pPr>
    </w:p>
    <w:p w14:paraId="36434B5F" w14:textId="77777777" w:rsidR="00000000" w:rsidRDefault="00BF37D0">
      <w:pPr>
        <w:pStyle w:val="BodyText"/>
        <w:kinsoku w:val="0"/>
        <w:overflowPunct w:val="0"/>
        <w:rPr>
          <w:rFonts w:ascii="Times New Roman" w:hAnsi="Times New Roman" w:cs="Times New Roman"/>
          <w:b/>
          <w:bCs/>
          <w:i/>
          <w:iCs/>
        </w:rPr>
      </w:pPr>
    </w:p>
    <w:p w14:paraId="4EAF3D86" w14:textId="77777777" w:rsidR="00000000" w:rsidRDefault="00BF37D0">
      <w:pPr>
        <w:pStyle w:val="BodyText"/>
        <w:kinsoku w:val="0"/>
        <w:overflowPunct w:val="0"/>
        <w:rPr>
          <w:rFonts w:ascii="Times New Roman" w:hAnsi="Times New Roman" w:cs="Times New Roman"/>
          <w:b/>
          <w:bCs/>
          <w:i/>
          <w:iCs/>
        </w:rPr>
      </w:pPr>
    </w:p>
    <w:p w14:paraId="33D8187E" w14:textId="77777777" w:rsidR="00000000" w:rsidRDefault="00BF37D0">
      <w:pPr>
        <w:pStyle w:val="BodyText"/>
        <w:kinsoku w:val="0"/>
        <w:overflowPunct w:val="0"/>
        <w:rPr>
          <w:rFonts w:ascii="Times New Roman" w:hAnsi="Times New Roman" w:cs="Times New Roman"/>
          <w:b/>
          <w:bCs/>
          <w:i/>
          <w:iCs/>
        </w:rPr>
      </w:pPr>
    </w:p>
    <w:p w14:paraId="04307950" w14:textId="77777777" w:rsidR="00000000" w:rsidRDefault="00BF37D0">
      <w:pPr>
        <w:pStyle w:val="BodyText"/>
        <w:kinsoku w:val="0"/>
        <w:overflowPunct w:val="0"/>
        <w:rPr>
          <w:rFonts w:ascii="Times New Roman" w:hAnsi="Times New Roman" w:cs="Times New Roman"/>
          <w:b/>
          <w:bCs/>
          <w:i/>
          <w:iCs/>
        </w:rPr>
      </w:pPr>
    </w:p>
    <w:p w14:paraId="52AA95E1" w14:textId="77777777" w:rsidR="00000000" w:rsidRDefault="00BF37D0">
      <w:pPr>
        <w:pStyle w:val="BodyText"/>
        <w:kinsoku w:val="0"/>
        <w:overflowPunct w:val="0"/>
        <w:rPr>
          <w:rFonts w:ascii="Times New Roman" w:hAnsi="Times New Roman" w:cs="Times New Roman"/>
          <w:b/>
          <w:bCs/>
          <w:i/>
          <w:iCs/>
        </w:rPr>
      </w:pPr>
    </w:p>
    <w:p w14:paraId="7544ABD5" w14:textId="77777777" w:rsidR="00000000" w:rsidRDefault="00BF37D0">
      <w:pPr>
        <w:pStyle w:val="BodyText"/>
        <w:kinsoku w:val="0"/>
        <w:overflowPunct w:val="0"/>
        <w:rPr>
          <w:rFonts w:ascii="Times New Roman" w:hAnsi="Times New Roman" w:cs="Times New Roman"/>
          <w:b/>
          <w:bCs/>
          <w:i/>
          <w:iCs/>
        </w:rPr>
      </w:pPr>
    </w:p>
    <w:p w14:paraId="6680F513" w14:textId="77777777" w:rsidR="00000000" w:rsidRDefault="00BF37D0">
      <w:pPr>
        <w:pStyle w:val="BodyText"/>
        <w:kinsoku w:val="0"/>
        <w:overflowPunct w:val="0"/>
        <w:rPr>
          <w:rFonts w:ascii="Times New Roman" w:hAnsi="Times New Roman" w:cs="Times New Roman"/>
          <w:b/>
          <w:bCs/>
          <w:i/>
          <w:iCs/>
        </w:rPr>
      </w:pPr>
    </w:p>
    <w:p w14:paraId="7C46CCEA" w14:textId="77777777" w:rsidR="00000000" w:rsidRDefault="00BF37D0">
      <w:pPr>
        <w:pStyle w:val="BodyText"/>
        <w:kinsoku w:val="0"/>
        <w:overflowPunct w:val="0"/>
        <w:spacing w:before="10"/>
        <w:rPr>
          <w:rFonts w:ascii="Times New Roman" w:hAnsi="Times New Roman" w:cs="Times New Roman"/>
          <w:b/>
          <w:bCs/>
          <w:i/>
          <w:iCs/>
          <w:sz w:val="17"/>
          <w:szCs w:val="17"/>
        </w:rPr>
      </w:pPr>
    </w:p>
    <w:p w14:paraId="4330263E" w14:textId="77777777" w:rsidR="00000000" w:rsidRDefault="00BF37D0">
      <w:pPr>
        <w:pStyle w:val="Heading4"/>
        <w:kinsoku w:val="0"/>
        <w:overflowPunct w:val="0"/>
        <w:spacing w:before="105"/>
        <w:ind w:left="2234"/>
      </w:pPr>
      <w:r>
        <w:rPr>
          <w:noProof/>
        </w:rPr>
        <w:pict w14:anchorId="2C64BA60">
          <v:group id="_x0000_s1396" style="position:absolute;left:0;text-align:left;margin-left:153.4pt;margin-top:-193.15pt;width:338.3pt;height:272.65pt;z-index:115;mso-position-horizontal-relative:page" coordorigin="3068,-3863" coordsize="6766,5453" o:allowincell="f">
            <v:shape id="_x0000_s1397" type="#_x0000_t75" style="position:absolute;left:3441;top:-3863;width:5740;height:5460;mso-position-horizontal-relative:page;mso-position-vertical-relative:text" o:allowincell="f">
              <v:imagedata r:id="rId73" o:title=""/>
            </v:shape>
            <v:group id="_x0000_s1398" style="position:absolute;left:3069;top:-3019;width:6766;height:4528" coordorigin="3069,-3019" coordsize="6766,4528" o:allowincell="f">
              <v:shape id="_x0000_s1399" style="position:absolute;left:3069;top:-3019;width:6766;height:4528;mso-position-horizontal-relative:page;mso-position-vertical-relative:text" coordsize="6766,4528" o:allowincell="f" path="m673,3859hhl669,3856,10,3325r-4,-3l,3330r3,3l663,3864r3,3l673,3859xe" fillcolor="black" stroked="f">
                <v:path arrowok="t"/>
              </v:shape>
              <v:shape id="_x0000_s1400" style="position:absolute;left:3069;top:-3019;width:6766;height:4528;mso-position-horizontal-relative:page;mso-position-vertical-relative:text" coordsize="6766,4528" o:allowincell="f" path="m2394,4521hhl2390,4518,1731,3986r-4,-3l1720,3991r4,3l2383,4525r4,3l2394,4521xe" fillcolor="black" stroked="f">
                <v:path arrowok="t"/>
              </v:shape>
              <v:shape id="_x0000_s1401" style="position:absolute;left:3069;top:-3019;width:6766;height:4528;mso-position-horizontal-relative:page;mso-position-vertical-relative:text" coordsize="6766,4528" o:allowincell="f" path="m2430,hhl2425,,1570,r,10l2425,10r5,l2430,xe" fillcolor="black" stroked="f">
                <v:path arrowok="t"/>
              </v:shape>
              <v:shape id="_x0000_s1402" style="position:absolute;left:3069;top:-3019;width:6766;height:4528;mso-position-horizontal-relative:page;mso-position-vertical-relative:text" coordsize="6766,4528" o:allowincell="f" path="m2571,474hhl2566,474r-1069,l1497,484r1069,l2571,484r,-10xe" fillcolor="black" stroked="f">
                <v:path arrowok="t"/>
              </v:shape>
              <v:shape id="_x0000_s1403" style="position:absolute;left:3069;top:-3019;width:6766;height:4528;mso-position-horizontal-relative:page;mso-position-vertical-relative:text" coordsize="6766,4528" o:allowincell="f" path="m2577,1014hhl2572,1014r-1080,l1492,1024r1080,l2577,1024r,-10xe" fillcolor="black" stroked="f">
                <v:path arrowok="t"/>
              </v:shape>
              <v:shape id="_x0000_s1404" style="position:absolute;left:3069;top:-3019;width:6766;height:4528;mso-position-horizontal-relative:page;mso-position-vertical-relative:text" coordsize="6766,4528" o:allowincell="f" path="m2824,1711hhl2820,1711r-1453,l1367,1721r1453,l2824,1721r,-10xe" fillcolor="black" stroked="f">
                <v:path arrowok="t"/>
              </v:shape>
              <v:shape id="_x0000_s1405" style="position:absolute;left:3069;top:-3019;width:6766;height:4528;mso-position-horizontal-relative:page;mso-position-vertical-relative:text" coordsize="6766,4528" o:allowincell="f" path="m3019,4191hhl3015,4188,2356,3657r-3,-3l2346,3661r4,3l3009,4196r3,3l3019,4191xe" fillcolor="black" stroked="f">
                <v:path arrowok="t"/>
              </v:shape>
              <v:shape id="_x0000_s1406" style="position:absolute;left:3069;top:-3019;width:6766;height:4528;mso-position-horizontal-relative:page;mso-position-vertical-relative:text" coordsize="6766,4528" o:allowincell="f" path="m3950,3670hhl3946,3667,3288,3135r-4,-3l3277,3140r4,3l3940,3675r3,3l3950,3670xe" fillcolor="black" stroked="f">
                <v:path arrowok="t"/>
              </v:shape>
              <v:shape id="_x0000_s1407" style="position:absolute;left:3069;top:-3019;width:6766;height:4528;mso-position-horizontal-relative:page;mso-position-vertical-relative:text" coordsize="6766,4528" o:allowincell="f" path="m4819,3148hhl4816,3145,4156,2613r-3,-3l4146,2618r4,3l4809,3153r4,3l4819,3148xe" fillcolor="black" stroked="f">
                <v:path arrowok="t"/>
              </v:shape>
              <v:shape id="_x0000_s1408" style="position:absolute;left:3069;top:-3019;width:6766;height:4528;mso-position-horizontal-relative:page;mso-position-vertical-relative:text" coordsize="6766,4528" o:allowincell="f" path="m5364,2802hhl5360,2799,4701,2268r-3,-3l4691,2272r4,3l5353,2807r4,3l5364,2802xe" fillcolor="black" stroked="f">
                <v:path arrowok="t"/>
              </v:shape>
              <v:shape id="_x0000_s1409" style="position:absolute;left:3069;top:-3019;width:6766;height:4528;mso-position-horizontal-relative:page;mso-position-vertical-relative:text" coordsize="6766,4528" o:allowincell="f" path="m6101,2385hhl6097,2382,5438,1851r-4,-3l5428,1855r3,3l6091,2390r3,3l6101,2385xe" fillcolor="black" stroked="f">
                <v:path arrowok="t"/>
              </v:shape>
              <v:shape id="_x0000_s1410" style="position:absolute;left:3069;top:-3019;width:6766;height:4528;mso-position-horizontal-relative:page;mso-position-vertical-relative:text" coordsize="6766,4528" o:allowincell="f" path="m6765,2058hhl6762,2055,6103,1523r-4,-3l6093,1528r3,3l6755,2062r4,3l6765,2058xe" fillcolor="black" stroked="f">
                <v:path arrowok="t"/>
              </v:shape>
            </v:group>
            <v:shape id="_x0000_s1411" type="#_x0000_t75" style="position:absolute;left:7977;top:863;width:340;height:280;mso-position-horizontal-relative:page;mso-position-vertical-relative:text" o:allowincell="f">
              <v:imagedata r:id="rId74" o:title=""/>
            </v:shape>
            <v:shape id="_x0000_s1412" type="#_x0000_t202" style="position:absolute;left:4475;top:-3859;width:1069;height:238;mso-position-horizontal-relative:page;mso-position-vertical-relative:text" o:allowincell="f" filled="f" stroked="f">
              <v:textbox inset="0,0,0,0">
                <w:txbxContent>
                  <w:p w14:paraId="54A99CBB" w14:textId="77777777" w:rsidR="00000000" w:rsidRDefault="00BF37D0">
                    <w:pPr>
                      <w:pStyle w:val="BodyText"/>
                      <w:tabs>
                        <w:tab w:val="left" w:pos="1048"/>
                      </w:tabs>
                      <w:kinsoku w:val="0"/>
                      <w:overflowPunct w:val="0"/>
                      <w:spacing w:before="4"/>
                      <w:rPr>
                        <w:b/>
                        <w:bCs/>
                      </w:rPr>
                    </w:pPr>
                    <w:r>
                      <w:rPr>
                        <w:b/>
                        <w:bCs/>
                        <w:spacing w:val="13"/>
                      </w:rPr>
                      <w:t>8</w:t>
                    </w:r>
                    <w:r>
                      <w:rPr>
                        <w:b/>
                        <w:bCs/>
                        <w:u w:val="single"/>
                      </w:rPr>
                      <w:t xml:space="preserve"> </w:t>
                    </w:r>
                    <w:r>
                      <w:rPr>
                        <w:b/>
                        <w:bCs/>
                        <w:u w:val="single"/>
                      </w:rPr>
                      <w:tab/>
                    </w:r>
                  </w:p>
                </w:txbxContent>
              </v:textbox>
            </v:shape>
            <v:shape id="_x0000_s1413" type="#_x0000_t202" style="position:absolute;left:4521;top:-3150;width:132;height:238;mso-position-horizontal-relative:page;mso-position-vertical-relative:text" o:allowincell="f" filled="f" stroked="f">
              <v:textbox inset="0,0,0,0">
                <w:txbxContent>
                  <w:p w14:paraId="2226DD91" w14:textId="77777777" w:rsidR="00000000" w:rsidRDefault="00BF37D0">
                    <w:pPr>
                      <w:pStyle w:val="BodyText"/>
                      <w:kinsoku w:val="0"/>
                      <w:overflowPunct w:val="0"/>
                      <w:spacing w:before="4"/>
                      <w:rPr>
                        <w:b/>
                        <w:bCs/>
                        <w:w w:val="99"/>
                      </w:rPr>
                    </w:pPr>
                    <w:r>
                      <w:rPr>
                        <w:b/>
                        <w:bCs/>
                        <w:w w:val="99"/>
                      </w:rPr>
                      <w:t>7</w:t>
                    </w:r>
                  </w:p>
                </w:txbxContent>
              </v:textbox>
            </v:shape>
            <v:shape id="_x0000_s1414" type="#_x0000_t202" style="position:absolute;left:4427;top:-2687;width:132;height:238;mso-position-horizontal-relative:page;mso-position-vertical-relative:text" o:allowincell="f" filled="f" stroked="f">
              <v:textbox inset="0,0,0,0">
                <w:txbxContent>
                  <w:p w14:paraId="78C5D721" w14:textId="77777777" w:rsidR="00000000" w:rsidRDefault="00BF37D0">
                    <w:pPr>
                      <w:pStyle w:val="BodyText"/>
                      <w:kinsoku w:val="0"/>
                      <w:overflowPunct w:val="0"/>
                      <w:spacing w:before="4"/>
                      <w:rPr>
                        <w:b/>
                        <w:bCs/>
                        <w:w w:val="99"/>
                      </w:rPr>
                    </w:pPr>
                    <w:r>
                      <w:rPr>
                        <w:b/>
                        <w:bCs/>
                        <w:w w:val="99"/>
                      </w:rPr>
                      <w:t>6</w:t>
                    </w:r>
                  </w:p>
                </w:txbxContent>
              </v:textbox>
            </v:shape>
            <v:shape id="_x0000_s1415" type="#_x0000_t202" style="position:absolute;left:4447;top:-2157;width:132;height:238;mso-position-horizontal-relative:page;mso-position-vertical-relative:text" o:allowincell="f" filled="f" stroked="f">
              <v:textbox inset="0,0,0,0">
                <w:txbxContent>
                  <w:p w14:paraId="644B7CEE" w14:textId="77777777" w:rsidR="00000000" w:rsidRDefault="00BF37D0">
                    <w:pPr>
                      <w:pStyle w:val="BodyText"/>
                      <w:kinsoku w:val="0"/>
                      <w:overflowPunct w:val="0"/>
                      <w:spacing w:before="4"/>
                      <w:rPr>
                        <w:b/>
                        <w:bCs/>
                        <w:w w:val="99"/>
                      </w:rPr>
                    </w:pPr>
                    <w:r>
                      <w:rPr>
                        <w:b/>
                        <w:bCs/>
                        <w:w w:val="99"/>
                      </w:rPr>
                      <w:t>5</w:t>
                    </w:r>
                  </w:p>
                </w:txbxContent>
              </v:textbox>
            </v:shape>
            <v:shape id="_x0000_s1416" type="#_x0000_t202" style="position:absolute;left:4322;top:-1460;width:1566;height:686;mso-position-horizontal-relative:page;mso-position-vertical-relative:text" o:allowincell="f" filled="f" stroked="f">
              <v:textbox inset="0,0,0,0">
                <w:txbxContent>
                  <w:p w14:paraId="2D9C4616" w14:textId="77777777" w:rsidR="00000000" w:rsidRDefault="00BF37D0">
                    <w:pPr>
                      <w:pStyle w:val="BodyText"/>
                      <w:kinsoku w:val="0"/>
                      <w:overflowPunct w:val="0"/>
                      <w:spacing w:before="4"/>
                      <w:rPr>
                        <w:b/>
                        <w:bCs/>
                        <w:w w:val="99"/>
                      </w:rPr>
                    </w:pPr>
                    <w:r>
                      <w:rPr>
                        <w:b/>
                        <w:bCs/>
                        <w:w w:val="99"/>
                      </w:rPr>
                      <w:t>3</w:t>
                    </w:r>
                  </w:p>
                  <w:p w14:paraId="5F397BA1" w14:textId="77777777" w:rsidR="00000000" w:rsidRDefault="00BF37D0">
                    <w:pPr>
                      <w:pStyle w:val="BodyText"/>
                      <w:kinsoku w:val="0"/>
                      <w:overflowPunct w:val="0"/>
                      <w:spacing w:before="11"/>
                      <w:rPr>
                        <w:b/>
                        <w:bCs/>
                        <w:sz w:val="18"/>
                        <w:szCs w:val="18"/>
                      </w:rPr>
                    </w:pPr>
                  </w:p>
                  <w:p w14:paraId="3B48ADD3" w14:textId="77777777" w:rsidR="00000000" w:rsidRDefault="00BF37D0">
                    <w:pPr>
                      <w:pStyle w:val="BodyText"/>
                      <w:tabs>
                        <w:tab w:val="left" w:pos="1544"/>
                      </w:tabs>
                      <w:kinsoku w:val="0"/>
                      <w:overflowPunct w:val="0"/>
                      <w:ind w:left="11"/>
                      <w:rPr>
                        <w:b/>
                        <w:bCs/>
                      </w:rPr>
                    </w:pPr>
                    <w:r>
                      <w:rPr>
                        <w:b/>
                        <w:bCs/>
                        <w:spacing w:val="17"/>
                      </w:rPr>
                      <w:t>2</w:t>
                    </w:r>
                    <w:r>
                      <w:rPr>
                        <w:b/>
                        <w:bCs/>
                        <w:u w:val="single"/>
                      </w:rPr>
                      <w:t xml:space="preserve"> </w:t>
                    </w:r>
                    <w:r>
                      <w:rPr>
                        <w:b/>
                        <w:bCs/>
                        <w:u w:val="single"/>
                      </w:rPr>
                      <w:tab/>
                    </w:r>
                  </w:p>
                </w:txbxContent>
              </v:textbox>
            </v:shape>
            <w10:wrap anchorx="page"/>
          </v:group>
        </w:pict>
      </w:r>
      <w:r>
        <w:rPr>
          <w:noProof/>
        </w:rPr>
        <w:pict w14:anchorId="2F4EC679">
          <v:group id="_x0000_s1417" style="position:absolute;left:0;text-align:left;margin-left:171.4pt;margin-top:-100.3pt;width:371.4pt;height:235.9pt;z-index:116;mso-position-horizontal-relative:page" coordorigin="3428,-2006" coordsize="7428,4718" o:allowincell="f">
            <v:shape id="_x0000_s1418" type="#_x0000_t202" style="position:absolute;left:5485;top:1337;width:243;height:238;mso-position-horizontal-relative:page;mso-position-vertical-relative:text" o:allowincell="f" filled="f" stroked="f">
              <v:textbox inset="0,0,0,0">
                <w:txbxContent>
                  <w:p w14:paraId="59115544" w14:textId="77777777" w:rsidR="00000000" w:rsidRDefault="00BF37D0">
                    <w:pPr>
                      <w:pStyle w:val="BodyText"/>
                      <w:kinsoku w:val="0"/>
                      <w:overflowPunct w:val="0"/>
                      <w:spacing w:before="4"/>
                      <w:rPr>
                        <w:b/>
                        <w:bCs/>
                      </w:rPr>
                    </w:pPr>
                    <w:r>
                      <w:rPr>
                        <w:b/>
                        <w:bCs/>
                      </w:rPr>
                      <w:t>11</w:t>
                    </w:r>
                  </w:p>
                </w:txbxContent>
              </v:textbox>
            </v:shape>
            <v:shape id="_x0000_s1419" type="#_x0000_t202" style="position:absolute;left:8343;top:1015;width:132;height:238;mso-position-horizontal-relative:page;mso-position-vertical-relative:text" o:allowincell="f" filled="f" stroked="f">
              <v:textbox inset="0,0,0,0">
                <w:txbxContent>
                  <w:p w14:paraId="04FCB24A" w14:textId="77777777" w:rsidR="00000000" w:rsidRDefault="00BF37D0">
                    <w:pPr>
                      <w:pStyle w:val="BodyText"/>
                      <w:kinsoku w:val="0"/>
                      <w:overflowPunct w:val="0"/>
                      <w:spacing w:before="4"/>
                      <w:rPr>
                        <w:b/>
                        <w:bCs/>
                        <w:w w:val="99"/>
                      </w:rPr>
                    </w:pPr>
                    <w:r>
                      <w:rPr>
                        <w:b/>
                        <w:bCs/>
                        <w:w w:val="99"/>
                      </w:rPr>
                      <w:t>4</w:t>
                    </w:r>
                  </w:p>
                </w:txbxContent>
              </v:textbox>
            </v:shape>
            <v:shape id="_x0000_s1420" type="#_x0000_t202" style="position:absolute;left:6121;top:1066;width:132;height:238;mso-position-horizontal-relative:page;mso-position-vertical-relative:text" o:allowincell="f" filled="f" stroked="f">
              <v:textbox inset="0,0,0,0">
                <w:txbxContent>
                  <w:p w14:paraId="444D2AEB" w14:textId="77777777" w:rsidR="00000000" w:rsidRDefault="00BF37D0">
                    <w:pPr>
                      <w:pStyle w:val="BodyText"/>
                      <w:kinsoku w:val="0"/>
                      <w:overflowPunct w:val="0"/>
                      <w:spacing w:before="4"/>
                      <w:rPr>
                        <w:b/>
                        <w:bCs/>
                        <w:w w:val="99"/>
                      </w:rPr>
                    </w:pPr>
                    <w:r>
                      <w:rPr>
                        <w:b/>
                        <w:bCs/>
                        <w:w w:val="99"/>
                      </w:rPr>
                      <w:t>9</w:t>
                    </w:r>
                  </w:p>
                </w:txbxContent>
              </v:textbox>
            </v:shape>
            <v:shape id="_x0000_s1421" type="#_x0000_t202" style="position:absolute;left:7040;top:483;width:132;height:238;mso-position-horizontal-relative:page;mso-position-vertical-relative:text" o:allowincell="f" filled="f" stroked="f">
              <v:textbox inset="0,0,0,0">
                <w:txbxContent>
                  <w:p w14:paraId="0E0200C6" w14:textId="77777777" w:rsidR="00000000" w:rsidRDefault="00BF37D0">
                    <w:pPr>
                      <w:pStyle w:val="BodyText"/>
                      <w:kinsoku w:val="0"/>
                      <w:overflowPunct w:val="0"/>
                      <w:spacing w:before="4"/>
                      <w:rPr>
                        <w:b/>
                        <w:bCs/>
                        <w:w w:val="99"/>
                      </w:rPr>
                    </w:pPr>
                    <w:r>
                      <w:rPr>
                        <w:b/>
                        <w:bCs/>
                        <w:w w:val="99"/>
                      </w:rPr>
                      <w:t>1</w:t>
                    </w:r>
                  </w:p>
                </w:txbxContent>
              </v:textbox>
            </v:shape>
            <v:shape id="_x0000_s1422" type="#_x0000_t202" style="position:absolute;left:7894;top:21;width:132;height:238;mso-position-horizontal-relative:page;mso-position-vertical-relative:text" o:allowincell="f" filled="f" stroked="f">
              <v:textbox inset="0,0,0,0">
                <w:txbxContent>
                  <w:p w14:paraId="3DBCA3FD" w14:textId="77777777" w:rsidR="00000000" w:rsidRDefault="00BF37D0">
                    <w:pPr>
                      <w:pStyle w:val="BodyText"/>
                      <w:kinsoku w:val="0"/>
                      <w:overflowPunct w:val="0"/>
                      <w:spacing w:before="4"/>
                      <w:rPr>
                        <w:b/>
                        <w:bCs/>
                        <w:w w:val="99"/>
                      </w:rPr>
                    </w:pPr>
                    <w:r>
                      <w:rPr>
                        <w:b/>
                        <w:bCs/>
                        <w:w w:val="99"/>
                      </w:rPr>
                      <w:t>9</w:t>
                    </w:r>
                  </w:p>
                </w:txbxContent>
              </v:textbox>
            </v:shape>
            <v:shape id="_x0000_s1423" type="#_x0000_t202" style="position:absolute;left:8442;top:-375;width:244;height:238;mso-position-horizontal-relative:page;mso-position-vertical-relative:text" o:allowincell="f" filled="f" stroked="f">
              <v:textbox inset="0,0,0,0">
                <w:txbxContent>
                  <w:p w14:paraId="5DCC02C5" w14:textId="77777777" w:rsidR="00000000" w:rsidRDefault="00BF37D0">
                    <w:pPr>
                      <w:pStyle w:val="BodyText"/>
                      <w:kinsoku w:val="0"/>
                      <w:overflowPunct w:val="0"/>
                      <w:spacing w:before="4"/>
                      <w:rPr>
                        <w:b/>
                        <w:bCs/>
                      </w:rPr>
                    </w:pPr>
                    <w:r>
                      <w:rPr>
                        <w:b/>
                        <w:bCs/>
                      </w:rPr>
                      <w:t>10</w:t>
                    </w:r>
                  </w:p>
                </w:txbxContent>
              </v:textbox>
            </v:shape>
            <v:shape id="_x0000_s1424" type="#_x0000_t202" style="position:absolute;left:9186;top:-783;width:244;height:238;mso-position-horizontal-relative:page;mso-position-vertical-relative:text" o:allowincell="f" filled="f" stroked="f">
              <v:textbox inset="0,0,0,0">
                <w:txbxContent>
                  <w:p w14:paraId="0481B99D" w14:textId="77777777" w:rsidR="00000000" w:rsidRDefault="00BF37D0">
                    <w:pPr>
                      <w:pStyle w:val="BodyText"/>
                      <w:kinsoku w:val="0"/>
                      <w:overflowPunct w:val="0"/>
                      <w:spacing w:before="4"/>
                      <w:rPr>
                        <w:b/>
                        <w:bCs/>
                      </w:rPr>
                    </w:pPr>
                    <w:r>
                      <w:rPr>
                        <w:b/>
                        <w:bCs/>
                      </w:rPr>
                      <w:t>12</w:t>
                    </w:r>
                  </w:p>
                </w:txbxContent>
              </v:textbox>
            </v:shape>
            <v:shape id="_x0000_s1425" type="#_x0000_t202" style="position:absolute;left:9856;top:-1092;width:243;height:238;mso-position-horizontal-relative:page;mso-position-vertical-relative:text" o:allowincell="f" filled="f" stroked="f">
              <v:textbox inset="0,0,0,0">
                <w:txbxContent>
                  <w:p w14:paraId="2C2CDF18" w14:textId="77777777" w:rsidR="00000000" w:rsidRDefault="00BF37D0">
                    <w:pPr>
                      <w:pStyle w:val="BodyText"/>
                      <w:kinsoku w:val="0"/>
                      <w:overflowPunct w:val="0"/>
                      <w:spacing w:before="4"/>
                      <w:rPr>
                        <w:b/>
                        <w:bCs/>
                      </w:rPr>
                    </w:pPr>
                    <w:r>
                      <w:rPr>
                        <w:b/>
                        <w:bCs/>
                      </w:rPr>
                      <w:t>13</w:t>
                    </w:r>
                  </w:p>
                </w:txbxContent>
              </v:textbox>
            </v:shape>
            <v:group id="_x0000_s1426" style="position:absolute;left:3428;top:-2006;width:7428;height:4718" coordorigin="3428,-2006" coordsize="7428,4718" o:allowincell="f">
              <v:shape id="_x0000_s1427" style="position:absolute;left:3428;top:-2006;width:7428;height:4718;mso-position-horizontal-relative:page;mso-position-vertical-relative:text" coordsize="7428,4718" o:allowincell="f" path="m7408,1263hhl7403,1254r-4,2l1338,4700,9,3961r-5,-2l,3968r4,2l1328,4706r-1,l1332,4715r4,-2l1338,4711r8,5l1350,4718r5,-9l1351,4707r-2,-2l7404,1265r4,-2xe" fillcolor="black" stroked="f">
                <v:path arrowok="t"/>
              </v:shape>
              <v:shape id="_x0000_s1428" style="position:absolute;left:3428;top:-2006;width:7428;height:4718;mso-position-horizontal-relative:page;mso-position-vertical-relative:text" coordsize="7428,4718" o:allowincell="f" path="m7427,1267hhl7424,1264,6448,3,6445,r-7,6l6441,9r975,1261l7419,1273r8,-6xe" fillcolor="black" stroked="f">
                <v:path arrowok="t"/>
              </v:shape>
            </v:group>
            <w10:wrap anchorx="page"/>
          </v:group>
        </w:pict>
      </w:r>
      <w:r>
        <w:t>13</w:t>
      </w:r>
    </w:p>
    <w:p w14:paraId="2937EE78" w14:textId="77777777" w:rsidR="00000000" w:rsidRDefault="00BF37D0">
      <w:pPr>
        <w:pStyle w:val="BodyText"/>
        <w:kinsoku w:val="0"/>
        <w:overflowPunct w:val="0"/>
        <w:rPr>
          <w:b/>
          <w:bCs/>
        </w:rPr>
      </w:pPr>
    </w:p>
    <w:p w14:paraId="61C4322E" w14:textId="77777777" w:rsidR="00000000" w:rsidRDefault="00BF37D0">
      <w:pPr>
        <w:pStyle w:val="BodyText"/>
        <w:kinsoku w:val="0"/>
        <w:overflowPunct w:val="0"/>
        <w:rPr>
          <w:b/>
          <w:bCs/>
        </w:rPr>
      </w:pPr>
    </w:p>
    <w:p w14:paraId="3EC5FE94" w14:textId="77777777" w:rsidR="00000000" w:rsidRDefault="00BF37D0">
      <w:pPr>
        <w:pStyle w:val="BodyText"/>
        <w:kinsoku w:val="0"/>
        <w:overflowPunct w:val="0"/>
        <w:rPr>
          <w:b/>
          <w:bCs/>
        </w:rPr>
      </w:pPr>
    </w:p>
    <w:p w14:paraId="4CC454DF" w14:textId="77777777" w:rsidR="00000000" w:rsidRDefault="00BF37D0">
      <w:pPr>
        <w:pStyle w:val="BodyText"/>
        <w:kinsoku w:val="0"/>
        <w:overflowPunct w:val="0"/>
        <w:rPr>
          <w:b/>
          <w:bCs/>
        </w:rPr>
      </w:pPr>
    </w:p>
    <w:p w14:paraId="22F8D870" w14:textId="77777777" w:rsidR="00000000" w:rsidRDefault="00BF37D0">
      <w:pPr>
        <w:pStyle w:val="BodyText"/>
        <w:kinsoku w:val="0"/>
        <w:overflowPunct w:val="0"/>
        <w:rPr>
          <w:b/>
          <w:bCs/>
        </w:rPr>
      </w:pPr>
    </w:p>
    <w:p w14:paraId="3F9409F8" w14:textId="77777777" w:rsidR="00000000" w:rsidRDefault="00BF37D0">
      <w:pPr>
        <w:pStyle w:val="BodyText"/>
        <w:kinsoku w:val="0"/>
        <w:overflowPunct w:val="0"/>
        <w:rPr>
          <w:b/>
          <w:bCs/>
        </w:rPr>
      </w:pPr>
    </w:p>
    <w:p w14:paraId="2D4F3B4C" w14:textId="77777777" w:rsidR="00000000" w:rsidRDefault="00BF37D0">
      <w:pPr>
        <w:pStyle w:val="BodyText"/>
        <w:kinsoku w:val="0"/>
        <w:overflowPunct w:val="0"/>
        <w:rPr>
          <w:b/>
          <w:bCs/>
        </w:rPr>
      </w:pPr>
    </w:p>
    <w:p w14:paraId="53A2A208" w14:textId="77777777" w:rsidR="00000000" w:rsidRDefault="00BF37D0">
      <w:pPr>
        <w:pStyle w:val="BodyText"/>
        <w:kinsoku w:val="0"/>
        <w:overflowPunct w:val="0"/>
        <w:rPr>
          <w:b/>
          <w:bCs/>
        </w:rPr>
      </w:pPr>
    </w:p>
    <w:p w14:paraId="212EFB6D" w14:textId="77777777" w:rsidR="00000000" w:rsidRDefault="00BF37D0">
      <w:pPr>
        <w:pStyle w:val="BodyText"/>
        <w:kinsoku w:val="0"/>
        <w:overflowPunct w:val="0"/>
        <w:rPr>
          <w:b/>
          <w:bCs/>
        </w:rPr>
      </w:pPr>
    </w:p>
    <w:p w14:paraId="22705B5E" w14:textId="77777777" w:rsidR="00000000" w:rsidRDefault="00BF37D0">
      <w:pPr>
        <w:pStyle w:val="BodyText"/>
        <w:kinsoku w:val="0"/>
        <w:overflowPunct w:val="0"/>
        <w:rPr>
          <w:b/>
          <w:bCs/>
        </w:rPr>
      </w:pPr>
    </w:p>
    <w:p w14:paraId="4B6DE5A9" w14:textId="77777777" w:rsidR="00000000" w:rsidRDefault="00BF37D0">
      <w:pPr>
        <w:pStyle w:val="BodyText"/>
        <w:kinsoku w:val="0"/>
        <w:overflowPunct w:val="0"/>
        <w:rPr>
          <w:b/>
          <w:bCs/>
        </w:rPr>
      </w:pPr>
    </w:p>
    <w:p w14:paraId="52106D4B" w14:textId="77777777" w:rsidR="00000000" w:rsidRDefault="00BF37D0">
      <w:pPr>
        <w:pStyle w:val="BodyText"/>
        <w:kinsoku w:val="0"/>
        <w:overflowPunct w:val="0"/>
        <w:spacing w:before="9"/>
        <w:rPr>
          <w:b/>
          <w:bCs/>
          <w:sz w:val="26"/>
          <w:szCs w:val="26"/>
        </w:rPr>
      </w:pPr>
    </w:p>
    <w:p w14:paraId="5B3DBB79" w14:textId="77777777" w:rsidR="00000000" w:rsidRDefault="00BF37D0">
      <w:pPr>
        <w:pStyle w:val="BodyText"/>
        <w:tabs>
          <w:tab w:val="left" w:pos="2351"/>
          <w:tab w:val="left" w:pos="4079"/>
          <w:tab w:val="left" w:pos="6419"/>
        </w:tabs>
        <w:kinsoku w:val="0"/>
        <w:overflowPunct w:val="0"/>
        <w:spacing w:before="105"/>
        <w:ind w:left="955"/>
        <w:rPr>
          <w:b/>
          <w:bCs/>
          <w:sz w:val="19"/>
          <w:szCs w:val="19"/>
        </w:rPr>
      </w:pPr>
      <w:r>
        <w:rPr>
          <w:b/>
          <w:bCs/>
          <w:sz w:val="19"/>
          <w:szCs w:val="19"/>
        </w:rPr>
        <w:t>Item</w:t>
      </w:r>
      <w:r>
        <w:rPr>
          <w:b/>
          <w:bCs/>
          <w:spacing w:val="-1"/>
          <w:sz w:val="19"/>
          <w:szCs w:val="19"/>
        </w:rPr>
        <w:t xml:space="preserve"> </w:t>
      </w:r>
      <w:r>
        <w:rPr>
          <w:b/>
          <w:bCs/>
          <w:sz w:val="19"/>
          <w:szCs w:val="19"/>
        </w:rPr>
        <w:t>No.</w:t>
      </w:r>
      <w:r>
        <w:rPr>
          <w:b/>
          <w:bCs/>
          <w:sz w:val="19"/>
          <w:szCs w:val="19"/>
        </w:rPr>
        <w:tab/>
        <w:t>Quantity</w:t>
      </w:r>
      <w:r>
        <w:rPr>
          <w:b/>
          <w:bCs/>
          <w:sz w:val="19"/>
          <w:szCs w:val="19"/>
        </w:rPr>
        <w:tab/>
        <w:t>Part</w:t>
      </w:r>
      <w:r>
        <w:rPr>
          <w:b/>
          <w:bCs/>
          <w:spacing w:val="-1"/>
          <w:sz w:val="19"/>
          <w:szCs w:val="19"/>
        </w:rPr>
        <w:t xml:space="preserve"> </w:t>
      </w:r>
      <w:r>
        <w:rPr>
          <w:b/>
          <w:bCs/>
          <w:sz w:val="19"/>
          <w:szCs w:val="19"/>
        </w:rPr>
        <w:t>No.</w:t>
      </w:r>
      <w:r>
        <w:rPr>
          <w:b/>
          <w:bCs/>
          <w:sz w:val="19"/>
          <w:szCs w:val="19"/>
        </w:rPr>
        <w:tab/>
        <w:t>Description</w:t>
      </w:r>
    </w:p>
    <w:p w14:paraId="6A4DFA01" w14:textId="77777777" w:rsidR="00000000" w:rsidRDefault="00BF37D0">
      <w:pPr>
        <w:pStyle w:val="BodyText"/>
        <w:tabs>
          <w:tab w:val="left" w:leader="dot" w:pos="6420"/>
        </w:tabs>
        <w:kinsoku w:val="0"/>
        <w:overflowPunct w:val="0"/>
        <w:spacing w:before="32"/>
        <w:ind w:left="1274"/>
        <w:rPr>
          <w:sz w:val="19"/>
          <w:szCs w:val="19"/>
        </w:rPr>
      </w:pPr>
      <w:r>
        <w:rPr>
          <w:sz w:val="19"/>
          <w:szCs w:val="19"/>
        </w:rPr>
        <w:t>1</w:t>
      </w:r>
      <w:r>
        <w:rPr>
          <w:spacing w:val="-29"/>
          <w:sz w:val="19"/>
          <w:szCs w:val="19"/>
        </w:rPr>
        <w:t xml:space="preserve"> </w:t>
      </w:r>
      <w:r>
        <w:rPr>
          <w:sz w:val="19"/>
          <w:szCs w:val="19"/>
        </w:rPr>
        <w:t>. . . . . . . .</w:t>
      </w:r>
      <w:r>
        <w:rPr>
          <w:spacing w:val="-1"/>
          <w:sz w:val="19"/>
          <w:szCs w:val="19"/>
        </w:rPr>
        <w:t xml:space="preserve"> </w:t>
      </w:r>
      <w:r>
        <w:rPr>
          <w:sz w:val="19"/>
          <w:szCs w:val="19"/>
        </w:rPr>
        <w:t>. . . .</w:t>
      </w:r>
      <w:r>
        <w:rPr>
          <w:spacing w:val="-32"/>
          <w:sz w:val="19"/>
          <w:szCs w:val="19"/>
        </w:rPr>
        <w:t xml:space="preserve"> </w:t>
      </w:r>
      <w:r>
        <w:rPr>
          <w:sz w:val="19"/>
          <w:szCs w:val="19"/>
        </w:rPr>
        <w:t>1</w:t>
      </w:r>
      <w:r>
        <w:rPr>
          <w:spacing w:val="-21"/>
          <w:sz w:val="19"/>
          <w:szCs w:val="19"/>
        </w:rPr>
        <w:t xml:space="preserve"> </w:t>
      </w:r>
      <w:r>
        <w:rPr>
          <w:sz w:val="19"/>
          <w:szCs w:val="19"/>
        </w:rPr>
        <w:t>. . .</w:t>
      </w:r>
      <w:r>
        <w:rPr>
          <w:spacing w:val="-1"/>
          <w:sz w:val="19"/>
          <w:szCs w:val="19"/>
        </w:rPr>
        <w:t xml:space="preserve"> </w:t>
      </w:r>
      <w:r>
        <w:rPr>
          <w:sz w:val="19"/>
          <w:szCs w:val="19"/>
        </w:rPr>
        <w:t>. . . . . . .</w:t>
      </w:r>
      <w:r>
        <w:rPr>
          <w:spacing w:val="-1"/>
          <w:sz w:val="19"/>
          <w:szCs w:val="19"/>
        </w:rPr>
        <w:t xml:space="preserve"> </w:t>
      </w:r>
      <w:r>
        <w:rPr>
          <w:sz w:val="19"/>
          <w:szCs w:val="19"/>
        </w:rPr>
        <w:t>. .</w:t>
      </w:r>
      <w:r>
        <w:rPr>
          <w:spacing w:val="36"/>
          <w:sz w:val="19"/>
          <w:szCs w:val="19"/>
        </w:rPr>
        <w:t xml:space="preserve"> </w:t>
      </w:r>
      <w:r>
        <w:rPr>
          <w:sz w:val="19"/>
          <w:szCs w:val="19"/>
        </w:rPr>
        <w:t>17689</w:t>
      </w:r>
      <w:r>
        <w:rPr>
          <w:sz w:val="19"/>
          <w:szCs w:val="19"/>
        </w:rPr>
        <w:tab/>
      </w:r>
      <w:r>
        <w:rPr>
          <w:spacing w:val="-4"/>
          <w:sz w:val="19"/>
          <w:szCs w:val="19"/>
        </w:rPr>
        <w:t xml:space="preserve">Body, </w:t>
      </w:r>
      <w:r>
        <w:rPr>
          <w:sz w:val="19"/>
          <w:szCs w:val="19"/>
        </w:rPr>
        <w:t>Meter, 2</w:t>
      </w:r>
      <w:r>
        <w:rPr>
          <w:sz w:val="19"/>
          <w:szCs w:val="19"/>
        </w:rPr>
        <w:t>″</w:t>
      </w:r>
      <w:r>
        <w:rPr>
          <w:spacing w:val="-2"/>
          <w:sz w:val="19"/>
          <w:szCs w:val="19"/>
        </w:rPr>
        <w:t xml:space="preserve"> </w:t>
      </w:r>
      <w:r>
        <w:rPr>
          <w:sz w:val="19"/>
          <w:szCs w:val="19"/>
        </w:rPr>
        <w:t>Plastic</w:t>
      </w:r>
    </w:p>
    <w:p w14:paraId="4C7CEB87" w14:textId="77777777" w:rsidR="00000000" w:rsidRDefault="00BF37D0">
      <w:pPr>
        <w:pStyle w:val="BodyText"/>
        <w:tabs>
          <w:tab w:val="left" w:leader="dot" w:pos="6420"/>
        </w:tabs>
        <w:kinsoku w:val="0"/>
        <w:overflowPunct w:val="0"/>
        <w:spacing w:before="31"/>
        <w:ind w:left="1274"/>
        <w:rPr>
          <w:sz w:val="19"/>
          <w:szCs w:val="19"/>
        </w:rPr>
      </w:pPr>
      <w:r>
        <w:rPr>
          <w:sz w:val="19"/>
          <w:szCs w:val="19"/>
        </w:rPr>
        <w:t>2</w:t>
      </w:r>
      <w:r>
        <w:rPr>
          <w:spacing w:val="-29"/>
          <w:sz w:val="19"/>
          <w:szCs w:val="19"/>
        </w:rPr>
        <w:t xml:space="preserve"> </w:t>
      </w:r>
      <w:r>
        <w:rPr>
          <w:sz w:val="19"/>
          <w:szCs w:val="19"/>
        </w:rPr>
        <w:t>. . . . . . . .</w:t>
      </w:r>
      <w:r>
        <w:rPr>
          <w:spacing w:val="-1"/>
          <w:sz w:val="19"/>
          <w:szCs w:val="19"/>
        </w:rPr>
        <w:t xml:space="preserve"> </w:t>
      </w:r>
      <w:r>
        <w:rPr>
          <w:sz w:val="19"/>
          <w:szCs w:val="19"/>
        </w:rPr>
        <w:t>. . . .</w:t>
      </w:r>
      <w:r>
        <w:rPr>
          <w:spacing w:val="-32"/>
          <w:sz w:val="19"/>
          <w:szCs w:val="19"/>
        </w:rPr>
        <w:t xml:space="preserve"> </w:t>
      </w:r>
      <w:r>
        <w:rPr>
          <w:sz w:val="19"/>
          <w:szCs w:val="19"/>
        </w:rPr>
        <w:t>1</w:t>
      </w:r>
      <w:r>
        <w:rPr>
          <w:spacing w:val="-21"/>
          <w:sz w:val="19"/>
          <w:szCs w:val="19"/>
        </w:rPr>
        <w:t xml:space="preserve"> </w:t>
      </w:r>
      <w:r>
        <w:rPr>
          <w:sz w:val="19"/>
          <w:szCs w:val="19"/>
        </w:rPr>
        <w:t>. . .</w:t>
      </w:r>
      <w:r>
        <w:rPr>
          <w:spacing w:val="-1"/>
          <w:sz w:val="19"/>
          <w:szCs w:val="19"/>
        </w:rPr>
        <w:t xml:space="preserve"> </w:t>
      </w:r>
      <w:r>
        <w:rPr>
          <w:sz w:val="19"/>
          <w:szCs w:val="19"/>
        </w:rPr>
        <w:t>. . . . . . .</w:t>
      </w:r>
      <w:r>
        <w:rPr>
          <w:spacing w:val="-1"/>
          <w:sz w:val="19"/>
          <w:szCs w:val="19"/>
        </w:rPr>
        <w:t xml:space="preserve"> </w:t>
      </w:r>
      <w:r>
        <w:rPr>
          <w:sz w:val="19"/>
          <w:szCs w:val="19"/>
        </w:rPr>
        <w:t>. .</w:t>
      </w:r>
      <w:r>
        <w:rPr>
          <w:spacing w:val="36"/>
          <w:sz w:val="19"/>
          <w:szCs w:val="19"/>
        </w:rPr>
        <w:t xml:space="preserve"> </w:t>
      </w:r>
      <w:r>
        <w:rPr>
          <w:sz w:val="19"/>
          <w:szCs w:val="19"/>
        </w:rPr>
        <w:t>15532</w:t>
      </w:r>
      <w:r>
        <w:rPr>
          <w:sz w:val="19"/>
          <w:szCs w:val="19"/>
        </w:rPr>
        <w:tab/>
        <w:t>Shaft, Impeller Seat</w:t>
      </w:r>
    </w:p>
    <w:p w14:paraId="6F647AD9" w14:textId="77777777" w:rsidR="00000000" w:rsidRDefault="00BF37D0">
      <w:pPr>
        <w:pStyle w:val="BodyText"/>
        <w:tabs>
          <w:tab w:val="left" w:leader="dot" w:pos="6420"/>
        </w:tabs>
        <w:kinsoku w:val="0"/>
        <w:overflowPunct w:val="0"/>
        <w:spacing w:before="31"/>
        <w:ind w:left="1274"/>
        <w:rPr>
          <w:sz w:val="19"/>
          <w:szCs w:val="19"/>
        </w:rPr>
      </w:pPr>
      <w:r>
        <w:rPr>
          <w:sz w:val="19"/>
          <w:szCs w:val="19"/>
        </w:rPr>
        <w:t>3</w:t>
      </w:r>
      <w:r>
        <w:rPr>
          <w:spacing w:val="-29"/>
          <w:sz w:val="19"/>
          <w:szCs w:val="19"/>
        </w:rPr>
        <w:t xml:space="preserve"> </w:t>
      </w:r>
      <w:r>
        <w:rPr>
          <w:sz w:val="19"/>
          <w:szCs w:val="19"/>
        </w:rPr>
        <w:t>. . . . . . . .</w:t>
      </w:r>
      <w:r>
        <w:rPr>
          <w:spacing w:val="-1"/>
          <w:sz w:val="19"/>
          <w:szCs w:val="19"/>
        </w:rPr>
        <w:t xml:space="preserve"> </w:t>
      </w:r>
      <w:r>
        <w:rPr>
          <w:sz w:val="19"/>
          <w:szCs w:val="19"/>
        </w:rPr>
        <w:t>. . . .</w:t>
      </w:r>
      <w:r>
        <w:rPr>
          <w:spacing w:val="-32"/>
          <w:sz w:val="19"/>
          <w:szCs w:val="19"/>
        </w:rPr>
        <w:t xml:space="preserve"> </w:t>
      </w:r>
      <w:r>
        <w:rPr>
          <w:sz w:val="19"/>
          <w:szCs w:val="19"/>
        </w:rPr>
        <w:t>1</w:t>
      </w:r>
      <w:r>
        <w:rPr>
          <w:spacing w:val="-21"/>
          <w:sz w:val="19"/>
          <w:szCs w:val="19"/>
        </w:rPr>
        <w:t xml:space="preserve"> </w:t>
      </w:r>
      <w:r>
        <w:rPr>
          <w:sz w:val="19"/>
          <w:szCs w:val="19"/>
        </w:rPr>
        <w:t>. . .</w:t>
      </w:r>
      <w:r>
        <w:rPr>
          <w:spacing w:val="-1"/>
          <w:sz w:val="19"/>
          <w:szCs w:val="19"/>
        </w:rPr>
        <w:t xml:space="preserve"> </w:t>
      </w:r>
      <w:r>
        <w:rPr>
          <w:sz w:val="19"/>
          <w:szCs w:val="19"/>
        </w:rPr>
        <w:t>. . . . . . .</w:t>
      </w:r>
      <w:r>
        <w:rPr>
          <w:spacing w:val="-1"/>
          <w:sz w:val="19"/>
          <w:szCs w:val="19"/>
        </w:rPr>
        <w:t xml:space="preserve"> </w:t>
      </w:r>
      <w:r>
        <w:rPr>
          <w:sz w:val="19"/>
          <w:szCs w:val="19"/>
        </w:rPr>
        <w:t>. .</w:t>
      </w:r>
      <w:r>
        <w:rPr>
          <w:spacing w:val="36"/>
          <w:sz w:val="19"/>
          <w:szCs w:val="19"/>
        </w:rPr>
        <w:t xml:space="preserve"> </w:t>
      </w:r>
      <w:r>
        <w:rPr>
          <w:sz w:val="19"/>
          <w:szCs w:val="19"/>
        </w:rPr>
        <w:t>15432</w:t>
      </w:r>
      <w:r>
        <w:rPr>
          <w:sz w:val="19"/>
          <w:szCs w:val="19"/>
        </w:rPr>
        <w:tab/>
        <w:t>Shaft, Impeller</w:t>
      </w:r>
    </w:p>
    <w:p w14:paraId="7CC9CABE" w14:textId="77777777" w:rsidR="00000000" w:rsidRDefault="00BF37D0">
      <w:pPr>
        <w:pStyle w:val="BodyText"/>
        <w:tabs>
          <w:tab w:val="left" w:leader="dot" w:pos="6420"/>
        </w:tabs>
        <w:kinsoku w:val="0"/>
        <w:overflowPunct w:val="0"/>
        <w:spacing w:before="32"/>
        <w:ind w:left="1274"/>
        <w:rPr>
          <w:sz w:val="19"/>
          <w:szCs w:val="19"/>
        </w:rPr>
      </w:pPr>
      <w:r>
        <w:rPr>
          <w:sz w:val="19"/>
          <w:szCs w:val="19"/>
        </w:rPr>
        <w:t>4</w:t>
      </w:r>
      <w:r>
        <w:rPr>
          <w:spacing w:val="-29"/>
          <w:sz w:val="19"/>
          <w:szCs w:val="19"/>
        </w:rPr>
        <w:t xml:space="preserve"> </w:t>
      </w:r>
      <w:r>
        <w:rPr>
          <w:sz w:val="19"/>
          <w:szCs w:val="19"/>
        </w:rPr>
        <w:t>. . . . . . . .</w:t>
      </w:r>
      <w:r>
        <w:rPr>
          <w:spacing w:val="-1"/>
          <w:sz w:val="19"/>
          <w:szCs w:val="19"/>
        </w:rPr>
        <w:t xml:space="preserve"> </w:t>
      </w:r>
      <w:r>
        <w:rPr>
          <w:sz w:val="19"/>
          <w:szCs w:val="19"/>
        </w:rPr>
        <w:t>. . . .</w:t>
      </w:r>
      <w:r>
        <w:rPr>
          <w:spacing w:val="-32"/>
          <w:sz w:val="19"/>
          <w:szCs w:val="19"/>
        </w:rPr>
        <w:t xml:space="preserve"> </w:t>
      </w:r>
      <w:r>
        <w:rPr>
          <w:sz w:val="19"/>
          <w:szCs w:val="19"/>
        </w:rPr>
        <w:t>1</w:t>
      </w:r>
      <w:r>
        <w:rPr>
          <w:spacing w:val="-21"/>
          <w:sz w:val="19"/>
          <w:szCs w:val="19"/>
        </w:rPr>
        <w:t xml:space="preserve"> </w:t>
      </w:r>
      <w:r>
        <w:rPr>
          <w:sz w:val="19"/>
          <w:szCs w:val="19"/>
        </w:rPr>
        <w:t>. . .</w:t>
      </w:r>
      <w:r>
        <w:rPr>
          <w:spacing w:val="-1"/>
          <w:sz w:val="19"/>
          <w:szCs w:val="19"/>
        </w:rPr>
        <w:t xml:space="preserve"> </w:t>
      </w:r>
      <w:r>
        <w:rPr>
          <w:sz w:val="19"/>
          <w:szCs w:val="19"/>
        </w:rPr>
        <w:t>. . . . . . .</w:t>
      </w:r>
      <w:r>
        <w:rPr>
          <w:spacing w:val="-1"/>
          <w:sz w:val="19"/>
          <w:szCs w:val="19"/>
        </w:rPr>
        <w:t xml:space="preserve"> </w:t>
      </w:r>
      <w:r>
        <w:rPr>
          <w:sz w:val="19"/>
          <w:szCs w:val="19"/>
        </w:rPr>
        <w:t>. .</w:t>
      </w:r>
      <w:r>
        <w:rPr>
          <w:spacing w:val="36"/>
          <w:sz w:val="19"/>
          <w:szCs w:val="19"/>
        </w:rPr>
        <w:t xml:space="preserve"> </w:t>
      </w:r>
      <w:r>
        <w:rPr>
          <w:sz w:val="19"/>
          <w:szCs w:val="19"/>
        </w:rPr>
        <w:t>60620</w:t>
      </w:r>
      <w:r>
        <w:rPr>
          <w:sz w:val="19"/>
          <w:szCs w:val="19"/>
        </w:rPr>
        <w:tab/>
        <w:t xml:space="preserve">Meter </w:t>
      </w:r>
      <w:r>
        <w:rPr>
          <w:spacing w:val="-3"/>
          <w:sz w:val="19"/>
          <w:szCs w:val="19"/>
        </w:rPr>
        <w:t xml:space="preserve">Assembly, </w:t>
      </w:r>
      <w:r>
        <w:rPr>
          <w:sz w:val="19"/>
          <w:szCs w:val="19"/>
        </w:rPr>
        <w:t>2</w:t>
      </w:r>
      <w:r>
        <w:rPr>
          <w:sz w:val="19"/>
          <w:szCs w:val="19"/>
        </w:rPr>
        <w:t>″</w:t>
      </w:r>
      <w:r>
        <w:rPr>
          <w:sz w:val="19"/>
          <w:szCs w:val="19"/>
        </w:rPr>
        <w:t xml:space="preserve"> (Standard</w:t>
      </w:r>
      <w:r>
        <w:rPr>
          <w:spacing w:val="7"/>
          <w:sz w:val="19"/>
          <w:szCs w:val="19"/>
        </w:rPr>
        <w:t xml:space="preserve"> </w:t>
      </w:r>
      <w:r>
        <w:rPr>
          <w:sz w:val="19"/>
          <w:szCs w:val="19"/>
        </w:rPr>
        <w:t>Range)</w:t>
      </w:r>
    </w:p>
    <w:p w14:paraId="6473DB39" w14:textId="77777777" w:rsidR="00000000" w:rsidRDefault="00BF37D0">
      <w:pPr>
        <w:pStyle w:val="BodyText"/>
        <w:tabs>
          <w:tab w:val="left" w:leader="dot" w:pos="6420"/>
        </w:tabs>
        <w:kinsoku w:val="0"/>
        <w:overflowPunct w:val="0"/>
        <w:spacing w:before="31"/>
        <w:ind w:left="1405"/>
        <w:rPr>
          <w:sz w:val="19"/>
          <w:szCs w:val="19"/>
        </w:rPr>
      </w:pPr>
      <w:r>
        <w:rPr>
          <w:sz w:val="19"/>
          <w:szCs w:val="19"/>
        </w:rPr>
        <w:t>.</w:t>
      </w:r>
      <w:r>
        <w:rPr>
          <w:spacing w:val="-1"/>
          <w:sz w:val="19"/>
          <w:szCs w:val="19"/>
        </w:rPr>
        <w:t xml:space="preserve"> </w:t>
      </w:r>
      <w:r>
        <w:rPr>
          <w:sz w:val="19"/>
          <w:szCs w:val="19"/>
        </w:rPr>
        <w:t>. . . . . . .</w:t>
      </w:r>
      <w:r>
        <w:rPr>
          <w:spacing w:val="-1"/>
          <w:sz w:val="19"/>
          <w:szCs w:val="19"/>
        </w:rPr>
        <w:t xml:space="preserve"> </w:t>
      </w:r>
      <w:r>
        <w:rPr>
          <w:sz w:val="19"/>
          <w:szCs w:val="19"/>
        </w:rPr>
        <w:t>. . . .</w:t>
      </w:r>
      <w:r>
        <w:rPr>
          <w:spacing w:val="-32"/>
          <w:sz w:val="19"/>
          <w:szCs w:val="19"/>
        </w:rPr>
        <w:t xml:space="preserve"> </w:t>
      </w:r>
      <w:r>
        <w:rPr>
          <w:sz w:val="19"/>
          <w:szCs w:val="19"/>
        </w:rPr>
        <w:t>1</w:t>
      </w:r>
      <w:r>
        <w:rPr>
          <w:spacing w:val="-21"/>
          <w:sz w:val="19"/>
          <w:szCs w:val="19"/>
        </w:rPr>
        <w:t xml:space="preserve"> </w:t>
      </w:r>
      <w:r>
        <w:rPr>
          <w:sz w:val="19"/>
          <w:szCs w:val="19"/>
        </w:rPr>
        <w:t>. . . .</w:t>
      </w:r>
      <w:r>
        <w:rPr>
          <w:spacing w:val="-1"/>
          <w:sz w:val="19"/>
          <w:szCs w:val="19"/>
        </w:rPr>
        <w:t xml:space="preserve"> </w:t>
      </w:r>
      <w:r>
        <w:rPr>
          <w:sz w:val="19"/>
          <w:szCs w:val="19"/>
        </w:rPr>
        <w:t>. . . . . . . .</w:t>
      </w:r>
      <w:r>
        <w:rPr>
          <w:spacing w:val="35"/>
          <w:sz w:val="19"/>
          <w:szCs w:val="19"/>
        </w:rPr>
        <w:t xml:space="preserve"> </w:t>
      </w:r>
      <w:r>
        <w:rPr>
          <w:sz w:val="19"/>
          <w:szCs w:val="19"/>
        </w:rPr>
        <w:t>60621</w:t>
      </w:r>
      <w:r>
        <w:rPr>
          <w:sz w:val="19"/>
          <w:szCs w:val="19"/>
        </w:rPr>
        <w:tab/>
        <w:t xml:space="preserve">Meter </w:t>
      </w:r>
      <w:r>
        <w:rPr>
          <w:spacing w:val="-3"/>
          <w:sz w:val="19"/>
          <w:szCs w:val="19"/>
        </w:rPr>
        <w:t xml:space="preserve">Assembly, </w:t>
      </w:r>
      <w:r>
        <w:rPr>
          <w:sz w:val="19"/>
          <w:szCs w:val="19"/>
        </w:rPr>
        <w:t>2</w:t>
      </w:r>
      <w:r>
        <w:rPr>
          <w:sz w:val="19"/>
          <w:szCs w:val="19"/>
        </w:rPr>
        <w:t>″</w:t>
      </w:r>
      <w:r>
        <w:rPr>
          <w:sz w:val="19"/>
          <w:szCs w:val="19"/>
        </w:rPr>
        <w:t xml:space="preserve"> (Extended</w:t>
      </w:r>
      <w:r>
        <w:rPr>
          <w:spacing w:val="7"/>
          <w:sz w:val="19"/>
          <w:szCs w:val="19"/>
        </w:rPr>
        <w:t xml:space="preserve"> </w:t>
      </w:r>
      <w:r>
        <w:rPr>
          <w:sz w:val="19"/>
          <w:szCs w:val="19"/>
        </w:rPr>
        <w:t>Range</w:t>
      </w:r>
      <w:r>
        <w:rPr>
          <w:sz w:val="19"/>
          <w:szCs w:val="19"/>
        </w:rPr>
        <w:t>)</w:t>
      </w:r>
    </w:p>
    <w:p w14:paraId="4BAE11D1" w14:textId="77777777" w:rsidR="00000000" w:rsidRDefault="00BF37D0">
      <w:pPr>
        <w:pStyle w:val="BodyText"/>
        <w:tabs>
          <w:tab w:val="left" w:leader="dot" w:pos="6420"/>
        </w:tabs>
        <w:kinsoku w:val="0"/>
        <w:overflowPunct w:val="0"/>
        <w:spacing w:before="32"/>
        <w:ind w:left="1405"/>
        <w:rPr>
          <w:sz w:val="19"/>
          <w:szCs w:val="19"/>
        </w:rPr>
      </w:pPr>
      <w:r>
        <w:rPr>
          <w:sz w:val="19"/>
          <w:szCs w:val="19"/>
        </w:rPr>
        <w:t>. . . . . . . . . . . . . . . . . . . . . . . .</w:t>
      </w:r>
      <w:r>
        <w:rPr>
          <w:spacing w:val="-3"/>
          <w:sz w:val="19"/>
          <w:szCs w:val="19"/>
        </w:rPr>
        <w:t xml:space="preserve"> </w:t>
      </w:r>
      <w:r>
        <w:rPr>
          <w:sz w:val="19"/>
          <w:szCs w:val="19"/>
        </w:rPr>
        <w:t>.</w:t>
      </w:r>
      <w:r>
        <w:rPr>
          <w:spacing w:val="35"/>
          <w:sz w:val="19"/>
          <w:szCs w:val="19"/>
        </w:rPr>
        <w:t xml:space="preserve"> </w:t>
      </w:r>
      <w:r>
        <w:rPr>
          <w:sz w:val="19"/>
          <w:szCs w:val="19"/>
        </w:rPr>
        <w:t>60625</w:t>
      </w:r>
      <w:r>
        <w:rPr>
          <w:sz w:val="19"/>
          <w:szCs w:val="19"/>
        </w:rPr>
        <w:tab/>
        <w:t xml:space="preserve">Meter </w:t>
      </w:r>
      <w:r>
        <w:rPr>
          <w:spacing w:val="-3"/>
          <w:sz w:val="19"/>
          <w:szCs w:val="19"/>
        </w:rPr>
        <w:t xml:space="preserve">Assembly, </w:t>
      </w:r>
      <w:r>
        <w:rPr>
          <w:sz w:val="19"/>
          <w:szCs w:val="19"/>
        </w:rPr>
        <w:t>2</w:t>
      </w:r>
      <w:r>
        <w:rPr>
          <w:sz w:val="19"/>
          <w:szCs w:val="19"/>
        </w:rPr>
        <w:t>″</w:t>
      </w:r>
      <w:r>
        <w:rPr>
          <w:spacing w:val="3"/>
          <w:sz w:val="19"/>
          <w:szCs w:val="19"/>
        </w:rPr>
        <w:t xml:space="preserve"> </w:t>
      </w:r>
      <w:r>
        <w:rPr>
          <w:sz w:val="19"/>
          <w:szCs w:val="19"/>
        </w:rPr>
        <w:t>(Electronic)</w:t>
      </w:r>
    </w:p>
    <w:p w14:paraId="6FEE5F48" w14:textId="77777777" w:rsidR="00000000" w:rsidRDefault="00BF37D0">
      <w:pPr>
        <w:pStyle w:val="BodyText"/>
        <w:tabs>
          <w:tab w:val="left" w:leader="dot" w:pos="6420"/>
        </w:tabs>
        <w:kinsoku w:val="0"/>
        <w:overflowPunct w:val="0"/>
        <w:spacing w:before="32"/>
        <w:ind w:left="1274"/>
        <w:rPr>
          <w:sz w:val="19"/>
          <w:szCs w:val="19"/>
        </w:rPr>
      </w:pPr>
      <w:r>
        <w:rPr>
          <w:sz w:val="19"/>
          <w:szCs w:val="19"/>
        </w:rPr>
        <w:t>5</w:t>
      </w:r>
      <w:r>
        <w:rPr>
          <w:spacing w:val="-29"/>
          <w:sz w:val="19"/>
          <w:szCs w:val="19"/>
        </w:rPr>
        <w:t xml:space="preserve"> </w:t>
      </w:r>
      <w:r>
        <w:rPr>
          <w:sz w:val="19"/>
          <w:szCs w:val="19"/>
        </w:rPr>
        <w:t>. . . . . . . .</w:t>
      </w:r>
      <w:r>
        <w:rPr>
          <w:spacing w:val="-1"/>
          <w:sz w:val="19"/>
          <w:szCs w:val="19"/>
        </w:rPr>
        <w:t xml:space="preserve"> </w:t>
      </w:r>
      <w:r>
        <w:rPr>
          <w:sz w:val="19"/>
          <w:szCs w:val="19"/>
        </w:rPr>
        <w:t>. . . .</w:t>
      </w:r>
      <w:r>
        <w:rPr>
          <w:spacing w:val="-32"/>
          <w:sz w:val="19"/>
          <w:szCs w:val="19"/>
        </w:rPr>
        <w:t xml:space="preserve"> </w:t>
      </w:r>
      <w:r>
        <w:rPr>
          <w:sz w:val="19"/>
          <w:szCs w:val="19"/>
        </w:rPr>
        <w:t>1</w:t>
      </w:r>
      <w:r>
        <w:rPr>
          <w:spacing w:val="-21"/>
          <w:sz w:val="19"/>
          <w:szCs w:val="19"/>
        </w:rPr>
        <w:t xml:space="preserve"> </w:t>
      </w:r>
      <w:r>
        <w:rPr>
          <w:sz w:val="19"/>
          <w:szCs w:val="19"/>
        </w:rPr>
        <w:t>. . .</w:t>
      </w:r>
      <w:r>
        <w:rPr>
          <w:spacing w:val="-1"/>
          <w:sz w:val="19"/>
          <w:szCs w:val="19"/>
        </w:rPr>
        <w:t xml:space="preserve"> </w:t>
      </w:r>
      <w:r>
        <w:rPr>
          <w:sz w:val="19"/>
          <w:szCs w:val="19"/>
        </w:rPr>
        <w:t>. . . . . . .</w:t>
      </w:r>
      <w:r>
        <w:rPr>
          <w:spacing w:val="-1"/>
          <w:sz w:val="19"/>
          <w:szCs w:val="19"/>
        </w:rPr>
        <w:t xml:space="preserve"> </w:t>
      </w:r>
      <w:r>
        <w:rPr>
          <w:sz w:val="19"/>
          <w:szCs w:val="19"/>
        </w:rPr>
        <w:t>. .</w:t>
      </w:r>
      <w:r>
        <w:rPr>
          <w:spacing w:val="36"/>
          <w:sz w:val="19"/>
          <w:szCs w:val="19"/>
        </w:rPr>
        <w:t xml:space="preserve"> </w:t>
      </w:r>
      <w:r>
        <w:rPr>
          <w:sz w:val="19"/>
          <w:szCs w:val="19"/>
        </w:rPr>
        <w:t>15374</w:t>
      </w:r>
      <w:r>
        <w:rPr>
          <w:sz w:val="19"/>
          <w:szCs w:val="19"/>
        </w:rPr>
        <w:tab/>
        <w:t xml:space="preserve">Impeller </w:t>
      </w:r>
      <w:r>
        <w:rPr>
          <w:spacing w:val="-3"/>
          <w:sz w:val="19"/>
          <w:szCs w:val="19"/>
        </w:rPr>
        <w:t xml:space="preserve">Assembly, </w:t>
      </w:r>
      <w:r>
        <w:rPr>
          <w:sz w:val="19"/>
          <w:szCs w:val="19"/>
        </w:rPr>
        <w:t>2</w:t>
      </w:r>
      <w:r>
        <w:rPr>
          <w:sz w:val="19"/>
          <w:szCs w:val="19"/>
        </w:rPr>
        <w:t>″</w:t>
      </w:r>
      <w:r>
        <w:rPr>
          <w:spacing w:val="2"/>
          <w:sz w:val="19"/>
          <w:szCs w:val="19"/>
        </w:rPr>
        <w:t xml:space="preserve"> </w:t>
      </w:r>
      <w:r>
        <w:rPr>
          <w:sz w:val="19"/>
          <w:szCs w:val="19"/>
        </w:rPr>
        <w:t>Meter</w:t>
      </w:r>
    </w:p>
    <w:p w14:paraId="26CA3DA0" w14:textId="77777777" w:rsidR="00000000" w:rsidRDefault="00BF37D0">
      <w:pPr>
        <w:pStyle w:val="BodyText"/>
        <w:tabs>
          <w:tab w:val="left" w:leader="dot" w:pos="6420"/>
        </w:tabs>
        <w:kinsoku w:val="0"/>
        <w:overflowPunct w:val="0"/>
        <w:spacing w:before="31"/>
        <w:ind w:left="1274"/>
        <w:rPr>
          <w:sz w:val="19"/>
          <w:szCs w:val="19"/>
        </w:rPr>
      </w:pPr>
      <w:r>
        <w:rPr>
          <w:sz w:val="19"/>
          <w:szCs w:val="19"/>
        </w:rPr>
        <w:t>6</w:t>
      </w:r>
      <w:r>
        <w:rPr>
          <w:spacing w:val="-29"/>
          <w:sz w:val="19"/>
          <w:szCs w:val="19"/>
        </w:rPr>
        <w:t xml:space="preserve"> </w:t>
      </w:r>
      <w:r>
        <w:rPr>
          <w:sz w:val="19"/>
          <w:szCs w:val="19"/>
        </w:rPr>
        <w:t>. . . . . . . .</w:t>
      </w:r>
      <w:r>
        <w:rPr>
          <w:spacing w:val="-1"/>
          <w:sz w:val="19"/>
          <w:szCs w:val="19"/>
        </w:rPr>
        <w:t xml:space="preserve"> </w:t>
      </w:r>
      <w:r>
        <w:rPr>
          <w:sz w:val="19"/>
          <w:szCs w:val="19"/>
        </w:rPr>
        <w:t>. . . .</w:t>
      </w:r>
      <w:r>
        <w:rPr>
          <w:spacing w:val="-32"/>
          <w:sz w:val="19"/>
          <w:szCs w:val="19"/>
        </w:rPr>
        <w:t xml:space="preserve"> </w:t>
      </w:r>
      <w:r>
        <w:rPr>
          <w:sz w:val="19"/>
          <w:szCs w:val="19"/>
        </w:rPr>
        <w:t>1</w:t>
      </w:r>
      <w:r>
        <w:rPr>
          <w:spacing w:val="-21"/>
          <w:sz w:val="19"/>
          <w:szCs w:val="19"/>
        </w:rPr>
        <w:t xml:space="preserve"> </w:t>
      </w:r>
      <w:r>
        <w:rPr>
          <w:sz w:val="19"/>
          <w:szCs w:val="19"/>
        </w:rPr>
        <w:t>. . .</w:t>
      </w:r>
      <w:r>
        <w:rPr>
          <w:spacing w:val="-1"/>
          <w:sz w:val="19"/>
          <w:szCs w:val="19"/>
        </w:rPr>
        <w:t xml:space="preserve"> </w:t>
      </w:r>
      <w:r>
        <w:rPr>
          <w:sz w:val="19"/>
          <w:szCs w:val="19"/>
        </w:rPr>
        <w:t>. . . . . . .</w:t>
      </w:r>
      <w:r>
        <w:rPr>
          <w:spacing w:val="-1"/>
          <w:sz w:val="19"/>
          <w:szCs w:val="19"/>
        </w:rPr>
        <w:t xml:space="preserve"> </w:t>
      </w:r>
      <w:r>
        <w:rPr>
          <w:sz w:val="19"/>
          <w:szCs w:val="19"/>
        </w:rPr>
        <w:t>. .</w:t>
      </w:r>
      <w:r>
        <w:rPr>
          <w:spacing w:val="36"/>
          <w:sz w:val="19"/>
          <w:szCs w:val="19"/>
        </w:rPr>
        <w:t xml:space="preserve"> </w:t>
      </w:r>
      <w:r>
        <w:rPr>
          <w:sz w:val="19"/>
          <w:szCs w:val="19"/>
        </w:rPr>
        <w:t>13847</w:t>
      </w:r>
      <w:r>
        <w:rPr>
          <w:sz w:val="19"/>
          <w:szCs w:val="19"/>
        </w:rPr>
        <w:tab/>
      </w:r>
      <w:r>
        <w:rPr>
          <w:sz w:val="19"/>
          <w:szCs w:val="19"/>
        </w:rPr>
        <w:t>O-Ring, -137, Meter</w:t>
      </w:r>
    </w:p>
    <w:p w14:paraId="37AAEF54" w14:textId="77777777" w:rsidR="00000000" w:rsidRDefault="00BF37D0">
      <w:pPr>
        <w:pStyle w:val="BodyText"/>
        <w:tabs>
          <w:tab w:val="left" w:leader="dot" w:pos="6420"/>
        </w:tabs>
        <w:kinsoku w:val="0"/>
        <w:overflowPunct w:val="0"/>
        <w:spacing w:before="32"/>
        <w:ind w:left="1274"/>
        <w:rPr>
          <w:sz w:val="19"/>
          <w:szCs w:val="19"/>
        </w:rPr>
      </w:pPr>
      <w:r>
        <w:rPr>
          <w:sz w:val="19"/>
          <w:szCs w:val="19"/>
        </w:rPr>
        <w:t>7</w:t>
      </w:r>
      <w:r>
        <w:rPr>
          <w:spacing w:val="-29"/>
          <w:sz w:val="19"/>
          <w:szCs w:val="19"/>
        </w:rPr>
        <w:t xml:space="preserve"> </w:t>
      </w:r>
      <w:r>
        <w:rPr>
          <w:sz w:val="19"/>
          <w:szCs w:val="19"/>
        </w:rPr>
        <w:t>. . . . . . . .</w:t>
      </w:r>
      <w:r>
        <w:rPr>
          <w:spacing w:val="-1"/>
          <w:sz w:val="19"/>
          <w:szCs w:val="19"/>
        </w:rPr>
        <w:t xml:space="preserve"> </w:t>
      </w:r>
      <w:r>
        <w:rPr>
          <w:sz w:val="19"/>
          <w:szCs w:val="19"/>
        </w:rPr>
        <w:t>. . . .</w:t>
      </w:r>
      <w:r>
        <w:rPr>
          <w:spacing w:val="-32"/>
          <w:sz w:val="19"/>
          <w:szCs w:val="19"/>
        </w:rPr>
        <w:t xml:space="preserve"> </w:t>
      </w:r>
      <w:r>
        <w:rPr>
          <w:sz w:val="19"/>
          <w:szCs w:val="19"/>
        </w:rPr>
        <w:t>1</w:t>
      </w:r>
      <w:r>
        <w:rPr>
          <w:spacing w:val="-21"/>
          <w:sz w:val="19"/>
          <w:szCs w:val="19"/>
        </w:rPr>
        <w:t xml:space="preserve"> </w:t>
      </w:r>
      <w:r>
        <w:rPr>
          <w:sz w:val="19"/>
          <w:szCs w:val="19"/>
        </w:rPr>
        <w:t>. . .</w:t>
      </w:r>
      <w:r>
        <w:rPr>
          <w:spacing w:val="-1"/>
          <w:sz w:val="19"/>
          <w:szCs w:val="19"/>
        </w:rPr>
        <w:t xml:space="preserve"> </w:t>
      </w:r>
      <w:r>
        <w:rPr>
          <w:sz w:val="19"/>
          <w:szCs w:val="19"/>
        </w:rPr>
        <w:t>. . . . . . .</w:t>
      </w:r>
      <w:r>
        <w:rPr>
          <w:spacing w:val="-1"/>
          <w:sz w:val="19"/>
          <w:szCs w:val="19"/>
        </w:rPr>
        <w:t xml:space="preserve"> </w:t>
      </w:r>
      <w:r>
        <w:rPr>
          <w:sz w:val="19"/>
          <w:szCs w:val="19"/>
        </w:rPr>
        <w:t>. .</w:t>
      </w:r>
      <w:r>
        <w:rPr>
          <w:spacing w:val="36"/>
          <w:sz w:val="19"/>
          <w:szCs w:val="19"/>
        </w:rPr>
        <w:t xml:space="preserve"> </w:t>
      </w:r>
      <w:r>
        <w:rPr>
          <w:sz w:val="19"/>
          <w:szCs w:val="19"/>
        </w:rPr>
        <w:t>14038</w:t>
      </w:r>
      <w:r>
        <w:rPr>
          <w:sz w:val="19"/>
          <w:szCs w:val="19"/>
        </w:rPr>
        <w:tab/>
        <w:t>Meter Cap Assembly (Standard</w:t>
      </w:r>
      <w:r>
        <w:rPr>
          <w:spacing w:val="-12"/>
          <w:sz w:val="19"/>
          <w:szCs w:val="19"/>
        </w:rPr>
        <w:t xml:space="preserve"> </w:t>
      </w:r>
      <w:r>
        <w:rPr>
          <w:sz w:val="19"/>
          <w:szCs w:val="19"/>
        </w:rPr>
        <w:t>Range)</w:t>
      </w:r>
    </w:p>
    <w:p w14:paraId="33AC38F1" w14:textId="77777777" w:rsidR="00000000" w:rsidRDefault="00BF37D0">
      <w:pPr>
        <w:pStyle w:val="BodyText"/>
        <w:tabs>
          <w:tab w:val="left" w:leader="dot" w:pos="6420"/>
        </w:tabs>
        <w:kinsoku w:val="0"/>
        <w:overflowPunct w:val="0"/>
        <w:spacing w:before="31"/>
        <w:ind w:left="2639"/>
        <w:rPr>
          <w:sz w:val="19"/>
          <w:szCs w:val="19"/>
        </w:rPr>
      </w:pPr>
      <w:r>
        <w:rPr>
          <w:sz w:val="19"/>
          <w:szCs w:val="19"/>
        </w:rPr>
        <w:t>1 . . . . . . . . . . .</w:t>
      </w:r>
      <w:r>
        <w:rPr>
          <w:spacing w:val="-23"/>
          <w:sz w:val="19"/>
          <w:szCs w:val="19"/>
        </w:rPr>
        <w:t xml:space="preserve"> </w:t>
      </w:r>
      <w:r>
        <w:rPr>
          <w:sz w:val="19"/>
          <w:szCs w:val="19"/>
        </w:rPr>
        <w:t>.</w:t>
      </w:r>
      <w:r>
        <w:rPr>
          <w:spacing w:val="35"/>
          <w:sz w:val="19"/>
          <w:szCs w:val="19"/>
        </w:rPr>
        <w:t xml:space="preserve"> </w:t>
      </w:r>
      <w:r>
        <w:rPr>
          <w:sz w:val="19"/>
          <w:szCs w:val="19"/>
        </w:rPr>
        <w:t>15150</w:t>
      </w:r>
      <w:r>
        <w:rPr>
          <w:sz w:val="19"/>
          <w:szCs w:val="19"/>
        </w:rPr>
        <w:tab/>
        <w:t>Meter Cap Assembly (Extended</w:t>
      </w:r>
      <w:r>
        <w:rPr>
          <w:spacing w:val="-12"/>
          <w:sz w:val="19"/>
          <w:szCs w:val="19"/>
        </w:rPr>
        <w:t xml:space="preserve"> </w:t>
      </w:r>
      <w:r>
        <w:rPr>
          <w:sz w:val="19"/>
          <w:szCs w:val="19"/>
        </w:rPr>
        <w:t>Range)</w:t>
      </w:r>
    </w:p>
    <w:p w14:paraId="71113DB4" w14:textId="77777777" w:rsidR="00000000" w:rsidRDefault="00BF37D0">
      <w:pPr>
        <w:pStyle w:val="BodyText"/>
        <w:tabs>
          <w:tab w:val="left" w:leader="dot" w:pos="6419"/>
        </w:tabs>
        <w:kinsoku w:val="0"/>
        <w:overflowPunct w:val="0"/>
        <w:spacing w:before="31"/>
        <w:ind w:left="2639"/>
        <w:rPr>
          <w:sz w:val="19"/>
          <w:szCs w:val="19"/>
        </w:rPr>
      </w:pPr>
      <w:r>
        <w:rPr>
          <w:sz w:val="19"/>
          <w:szCs w:val="19"/>
        </w:rPr>
        <w:t>1 . . . . . . . . . . .</w:t>
      </w:r>
      <w:r>
        <w:rPr>
          <w:spacing w:val="-23"/>
          <w:sz w:val="19"/>
          <w:szCs w:val="19"/>
        </w:rPr>
        <w:t xml:space="preserve"> </w:t>
      </w:r>
      <w:r>
        <w:rPr>
          <w:sz w:val="19"/>
          <w:szCs w:val="19"/>
        </w:rPr>
        <w:t>.</w:t>
      </w:r>
      <w:r>
        <w:rPr>
          <w:spacing w:val="35"/>
          <w:sz w:val="19"/>
          <w:szCs w:val="19"/>
        </w:rPr>
        <w:t xml:space="preserve"> </w:t>
      </w:r>
      <w:r>
        <w:rPr>
          <w:sz w:val="19"/>
          <w:szCs w:val="19"/>
        </w:rPr>
        <w:t>14716</w:t>
      </w:r>
      <w:r>
        <w:rPr>
          <w:sz w:val="19"/>
          <w:szCs w:val="19"/>
        </w:rPr>
        <w:tab/>
        <w:t>Meter Cap Assembly</w:t>
      </w:r>
      <w:r>
        <w:rPr>
          <w:spacing w:val="-1"/>
          <w:sz w:val="19"/>
          <w:szCs w:val="19"/>
        </w:rPr>
        <w:t xml:space="preserve"> </w:t>
      </w:r>
      <w:r>
        <w:rPr>
          <w:sz w:val="19"/>
          <w:szCs w:val="19"/>
        </w:rPr>
        <w:t>(Electronic)</w:t>
      </w:r>
    </w:p>
    <w:p w14:paraId="3D791F85" w14:textId="77777777" w:rsidR="00000000" w:rsidRDefault="00BF37D0">
      <w:pPr>
        <w:pStyle w:val="BodyText"/>
        <w:kinsoku w:val="0"/>
        <w:overflowPunct w:val="0"/>
        <w:spacing w:before="32"/>
        <w:ind w:left="1274"/>
        <w:rPr>
          <w:sz w:val="19"/>
          <w:szCs w:val="19"/>
        </w:rPr>
      </w:pPr>
      <w:r>
        <w:rPr>
          <w:sz w:val="19"/>
          <w:szCs w:val="19"/>
        </w:rPr>
        <w:t xml:space="preserve">8 . . . . </w:t>
      </w:r>
      <w:r>
        <w:rPr>
          <w:sz w:val="19"/>
          <w:szCs w:val="19"/>
        </w:rPr>
        <w:t>. . . . . . . . 4 . . . . . . . . . . . . 12473 . . . . . . . . . . . . . . . . .Screw, Hex Washer, 10-24 x 5/8</w:t>
      </w:r>
    </w:p>
    <w:p w14:paraId="6ABB1857" w14:textId="77777777" w:rsidR="00000000" w:rsidRDefault="00BF37D0">
      <w:pPr>
        <w:pStyle w:val="BodyText"/>
        <w:tabs>
          <w:tab w:val="left" w:leader="dot" w:pos="6420"/>
        </w:tabs>
        <w:kinsoku w:val="0"/>
        <w:overflowPunct w:val="0"/>
        <w:spacing w:before="32"/>
        <w:ind w:left="1274"/>
        <w:rPr>
          <w:sz w:val="19"/>
          <w:szCs w:val="19"/>
        </w:rPr>
      </w:pPr>
      <w:r>
        <w:rPr>
          <w:sz w:val="19"/>
          <w:szCs w:val="19"/>
        </w:rPr>
        <w:t>9</w:t>
      </w:r>
      <w:r>
        <w:rPr>
          <w:spacing w:val="-29"/>
          <w:sz w:val="19"/>
          <w:szCs w:val="19"/>
        </w:rPr>
        <w:t xml:space="preserve"> </w:t>
      </w:r>
      <w:r>
        <w:rPr>
          <w:sz w:val="19"/>
          <w:szCs w:val="19"/>
        </w:rPr>
        <w:t>. . . . . . . .</w:t>
      </w:r>
      <w:r>
        <w:rPr>
          <w:spacing w:val="-1"/>
          <w:sz w:val="19"/>
          <w:szCs w:val="19"/>
        </w:rPr>
        <w:t xml:space="preserve"> </w:t>
      </w:r>
      <w:r>
        <w:rPr>
          <w:sz w:val="19"/>
          <w:szCs w:val="19"/>
        </w:rPr>
        <w:t>. . . .</w:t>
      </w:r>
      <w:r>
        <w:rPr>
          <w:spacing w:val="-32"/>
          <w:sz w:val="19"/>
          <w:szCs w:val="19"/>
        </w:rPr>
        <w:t xml:space="preserve"> </w:t>
      </w:r>
      <w:r>
        <w:rPr>
          <w:sz w:val="19"/>
          <w:szCs w:val="19"/>
        </w:rPr>
        <w:t>2</w:t>
      </w:r>
      <w:r>
        <w:rPr>
          <w:spacing w:val="-21"/>
          <w:sz w:val="19"/>
          <w:szCs w:val="19"/>
        </w:rPr>
        <w:t xml:space="preserve"> </w:t>
      </w:r>
      <w:r>
        <w:rPr>
          <w:sz w:val="19"/>
          <w:szCs w:val="19"/>
        </w:rPr>
        <w:t>. . .</w:t>
      </w:r>
      <w:r>
        <w:rPr>
          <w:spacing w:val="-1"/>
          <w:sz w:val="19"/>
          <w:szCs w:val="19"/>
        </w:rPr>
        <w:t xml:space="preserve"> </w:t>
      </w:r>
      <w:r>
        <w:rPr>
          <w:sz w:val="19"/>
          <w:szCs w:val="19"/>
        </w:rPr>
        <w:t>. . . . . . .</w:t>
      </w:r>
      <w:r>
        <w:rPr>
          <w:spacing w:val="-1"/>
          <w:sz w:val="19"/>
          <w:szCs w:val="19"/>
        </w:rPr>
        <w:t xml:space="preserve"> </w:t>
      </w:r>
      <w:r>
        <w:rPr>
          <w:sz w:val="19"/>
          <w:szCs w:val="19"/>
        </w:rPr>
        <w:t>. .</w:t>
      </w:r>
      <w:r>
        <w:rPr>
          <w:spacing w:val="36"/>
          <w:sz w:val="19"/>
          <w:szCs w:val="19"/>
        </w:rPr>
        <w:t xml:space="preserve"> </w:t>
      </w:r>
      <w:r>
        <w:rPr>
          <w:sz w:val="19"/>
          <w:szCs w:val="19"/>
        </w:rPr>
        <w:t>40666</w:t>
      </w:r>
      <w:r>
        <w:rPr>
          <w:sz w:val="19"/>
          <w:szCs w:val="19"/>
        </w:rPr>
        <w:tab/>
        <w:t xml:space="preserve">Seal, </w:t>
      </w:r>
      <w:r>
        <w:rPr>
          <w:spacing w:val="-3"/>
          <w:sz w:val="19"/>
          <w:szCs w:val="19"/>
        </w:rPr>
        <w:t xml:space="preserve">Face, </w:t>
      </w:r>
      <w:r>
        <w:rPr>
          <w:sz w:val="19"/>
          <w:szCs w:val="19"/>
        </w:rPr>
        <w:t>2</w:t>
      </w:r>
      <w:r>
        <w:rPr>
          <w:sz w:val="19"/>
          <w:szCs w:val="19"/>
        </w:rPr>
        <w:t>″</w:t>
      </w:r>
      <w:r>
        <w:rPr>
          <w:sz w:val="19"/>
          <w:szCs w:val="19"/>
        </w:rPr>
        <w:t>,</w:t>
      </w:r>
      <w:r>
        <w:rPr>
          <w:spacing w:val="3"/>
          <w:sz w:val="19"/>
          <w:szCs w:val="19"/>
        </w:rPr>
        <w:t xml:space="preserve"> </w:t>
      </w:r>
      <w:r>
        <w:rPr>
          <w:sz w:val="19"/>
          <w:szCs w:val="19"/>
        </w:rPr>
        <w:t>Plastic</w:t>
      </w:r>
    </w:p>
    <w:p w14:paraId="26A1B872" w14:textId="77777777" w:rsidR="00000000" w:rsidRDefault="00BF37D0">
      <w:pPr>
        <w:pStyle w:val="BodyText"/>
        <w:tabs>
          <w:tab w:val="left" w:leader="dot" w:pos="6418"/>
        </w:tabs>
        <w:kinsoku w:val="0"/>
        <w:overflowPunct w:val="0"/>
        <w:spacing w:before="31"/>
        <w:ind w:left="1199"/>
        <w:rPr>
          <w:sz w:val="19"/>
          <w:szCs w:val="19"/>
        </w:rPr>
      </w:pPr>
      <w:r>
        <w:rPr>
          <w:sz w:val="19"/>
          <w:szCs w:val="19"/>
        </w:rPr>
        <w:t>10A . . . . . . . . . . 1 . . . . . . . . . . .</w:t>
      </w:r>
      <w:r>
        <w:rPr>
          <w:spacing w:val="-33"/>
          <w:sz w:val="19"/>
          <w:szCs w:val="19"/>
        </w:rPr>
        <w:t xml:space="preserve"> </w:t>
      </w:r>
      <w:r>
        <w:rPr>
          <w:sz w:val="19"/>
          <w:szCs w:val="19"/>
        </w:rPr>
        <w:t>.</w:t>
      </w:r>
      <w:r>
        <w:rPr>
          <w:spacing w:val="36"/>
          <w:sz w:val="19"/>
          <w:szCs w:val="19"/>
        </w:rPr>
        <w:t xml:space="preserve"> </w:t>
      </w:r>
      <w:r>
        <w:rPr>
          <w:sz w:val="19"/>
          <w:szCs w:val="19"/>
        </w:rPr>
        <w:t>17987-001</w:t>
      </w:r>
      <w:r>
        <w:rPr>
          <w:sz w:val="19"/>
          <w:szCs w:val="19"/>
        </w:rPr>
        <w:tab/>
        <w:t>Fitting, Nipple, 2</w:t>
      </w:r>
      <w:r>
        <w:rPr>
          <w:sz w:val="19"/>
          <w:szCs w:val="19"/>
        </w:rPr>
        <w:t>″</w:t>
      </w:r>
      <w:r>
        <w:rPr>
          <w:sz w:val="19"/>
          <w:szCs w:val="19"/>
        </w:rPr>
        <w:t xml:space="preserve">, Plastic, </w:t>
      </w:r>
      <w:r>
        <w:rPr>
          <w:spacing w:val="-6"/>
          <w:sz w:val="19"/>
          <w:szCs w:val="19"/>
        </w:rPr>
        <w:t>NPT,</w:t>
      </w:r>
      <w:r>
        <w:rPr>
          <w:spacing w:val="-2"/>
          <w:sz w:val="19"/>
          <w:szCs w:val="19"/>
        </w:rPr>
        <w:t xml:space="preserve"> </w:t>
      </w:r>
      <w:r>
        <w:rPr>
          <w:sz w:val="19"/>
          <w:szCs w:val="19"/>
        </w:rPr>
        <w:t>Machined</w:t>
      </w:r>
    </w:p>
    <w:p w14:paraId="252DA40A" w14:textId="77777777" w:rsidR="00000000" w:rsidRDefault="00BF37D0">
      <w:pPr>
        <w:pStyle w:val="BodyText"/>
        <w:tabs>
          <w:tab w:val="left" w:leader="dot" w:pos="6419"/>
        </w:tabs>
        <w:kinsoku w:val="0"/>
        <w:overflowPunct w:val="0"/>
        <w:spacing w:before="32"/>
        <w:ind w:left="1199"/>
        <w:rPr>
          <w:sz w:val="19"/>
          <w:szCs w:val="19"/>
        </w:rPr>
      </w:pPr>
      <w:r>
        <w:rPr>
          <w:sz w:val="19"/>
          <w:szCs w:val="19"/>
        </w:rPr>
        <w:t>10B . . . . . . . . . . 1 . . . . . . . . . . .</w:t>
      </w:r>
      <w:r>
        <w:rPr>
          <w:spacing w:val="-33"/>
          <w:sz w:val="19"/>
          <w:szCs w:val="19"/>
        </w:rPr>
        <w:t xml:space="preserve"> </w:t>
      </w:r>
      <w:r>
        <w:rPr>
          <w:sz w:val="19"/>
          <w:szCs w:val="19"/>
        </w:rPr>
        <w:t>.</w:t>
      </w:r>
      <w:r>
        <w:rPr>
          <w:spacing w:val="36"/>
          <w:sz w:val="19"/>
          <w:szCs w:val="19"/>
        </w:rPr>
        <w:t xml:space="preserve"> </w:t>
      </w:r>
      <w:r>
        <w:rPr>
          <w:sz w:val="19"/>
          <w:szCs w:val="19"/>
        </w:rPr>
        <w:t>17987-101</w:t>
      </w:r>
      <w:r>
        <w:rPr>
          <w:sz w:val="19"/>
          <w:szCs w:val="19"/>
        </w:rPr>
        <w:tab/>
        <w:t>Fitting, Nipple, 2</w:t>
      </w:r>
      <w:r>
        <w:rPr>
          <w:sz w:val="19"/>
          <w:szCs w:val="19"/>
        </w:rPr>
        <w:t>″</w:t>
      </w:r>
      <w:r>
        <w:rPr>
          <w:sz w:val="19"/>
          <w:szCs w:val="19"/>
        </w:rPr>
        <w:t xml:space="preserve">, Plastic, </w:t>
      </w:r>
      <w:r>
        <w:rPr>
          <w:spacing w:val="-9"/>
          <w:sz w:val="19"/>
          <w:szCs w:val="19"/>
        </w:rPr>
        <w:t>BSP,</w:t>
      </w:r>
      <w:r>
        <w:rPr>
          <w:spacing w:val="-4"/>
          <w:sz w:val="19"/>
          <w:szCs w:val="19"/>
        </w:rPr>
        <w:t xml:space="preserve"> </w:t>
      </w:r>
      <w:r>
        <w:rPr>
          <w:sz w:val="19"/>
          <w:szCs w:val="19"/>
        </w:rPr>
        <w:t>Machined</w:t>
      </w:r>
    </w:p>
    <w:p w14:paraId="62FAD711" w14:textId="77777777" w:rsidR="00000000" w:rsidRDefault="00BF37D0">
      <w:pPr>
        <w:pStyle w:val="BodyText"/>
        <w:tabs>
          <w:tab w:val="left" w:leader="dot" w:pos="6419"/>
        </w:tabs>
        <w:kinsoku w:val="0"/>
        <w:overflowPunct w:val="0"/>
        <w:spacing w:before="31"/>
        <w:ind w:left="1199"/>
        <w:rPr>
          <w:sz w:val="19"/>
          <w:szCs w:val="19"/>
        </w:rPr>
      </w:pPr>
      <w:r>
        <w:rPr>
          <w:sz w:val="19"/>
          <w:szCs w:val="19"/>
        </w:rPr>
        <w:t>11A . . . . . . . . . . 1 . . . . . . . . . . .</w:t>
      </w:r>
      <w:r>
        <w:rPr>
          <w:spacing w:val="-33"/>
          <w:sz w:val="19"/>
          <w:szCs w:val="19"/>
        </w:rPr>
        <w:t xml:space="preserve"> </w:t>
      </w:r>
      <w:r>
        <w:rPr>
          <w:sz w:val="19"/>
          <w:szCs w:val="19"/>
        </w:rPr>
        <w:t>.</w:t>
      </w:r>
      <w:r>
        <w:rPr>
          <w:spacing w:val="36"/>
          <w:sz w:val="19"/>
          <w:szCs w:val="19"/>
        </w:rPr>
        <w:t xml:space="preserve"> </w:t>
      </w:r>
      <w:r>
        <w:rPr>
          <w:sz w:val="19"/>
          <w:szCs w:val="19"/>
        </w:rPr>
        <w:t>17987-000</w:t>
      </w:r>
      <w:r>
        <w:rPr>
          <w:sz w:val="19"/>
          <w:szCs w:val="19"/>
        </w:rPr>
        <w:tab/>
        <w:t>Fitting, Nipple, 2</w:t>
      </w:r>
      <w:r>
        <w:rPr>
          <w:sz w:val="19"/>
          <w:szCs w:val="19"/>
        </w:rPr>
        <w:t>″</w:t>
      </w:r>
      <w:r>
        <w:rPr>
          <w:sz w:val="19"/>
          <w:szCs w:val="19"/>
        </w:rPr>
        <w:t>, Plastic,</w:t>
      </w:r>
      <w:r>
        <w:rPr>
          <w:spacing w:val="-3"/>
          <w:sz w:val="19"/>
          <w:szCs w:val="19"/>
        </w:rPr>
        <w:t xml:space="preserve"> </w:t>
      </w:r>
      <w:r>
        <w:rPr>
          <w:sz w:val="19"/>
          <w:szCs w:val="19"/>
        </w:rPr>
        <w:t>NPT</w:t>
      </w:r>
    </w:p>
    <w:p w14:paraId="4C19934C" w14:textId="77777777" w:rsidR="00000000" w:rsidRDefault="00BF37D0">
      <w:pPr>
        <w:pStyle w:val="BodyText"/>
        <w:tabs>
          <w:tab w:val="left" w:leader="dot" w:pos="6419"/>
        </w:tabs>
        <w:kinsoku w:val="0"/>
        <w:overflowPunct w:val="0"/>
        <w:spacing w:before="32"/>
        <w:ind w:left="1199"/>
        <w:rPr>
          <w:sz w:val="19"/>
          <w:szCs w:val="19"/>
        </w:rPr>
      </w:pPr>
      <w:r>
        <w:rPr>
          <w:sz w:val="19"/>
          <w:szCs w:val="19"/>
        </w:rPr>
        <w:t>11B . . . . . . . . . . 1 . . . . . . . . . . .</w:t>
      </w:r>
      <w:r>
        <w:rPr>
          <w:spacing w:val="-33"/>
          <w:sz w:val="19"/>
          <w:szCs w:val="19"/>
        </w:rPr>
        <w:t xml:space="preserve"> </w:t>
      </w:r>
      <w:r>
        <w:rPr>
          <w:sz w:val="19"/>
          <w:szCs w:val="19"/>
        </w:rPr>
        <w:t>.</w:t>
      </w:r>
      <w:r>
        <w:rPr>
          <w:spacing w:val="36"/>
          <w:sz w:val="19"/>
          <w:szCs w:val="19"/>
        </w:rPr>
        <w:t xml:space="preserve"> </w:t>
      </w:r>
      <w:r>
        <w:rPr>
          <w:sz w:val="19"/>
          <w:szCs w:val="19"/>
        </w:rPr>
        <w:t>17987-100</w:t>
      </w:r>
      <w:r>
        <w:rPr>
          <w:sz w:val="19"/>
          <w:szCs w:val="19"/>
        </w:rPr>
        <w:tab/>
        <w:t>Fitting, Nipple, 2</w:t>
      </w:r>
      <w:r>
        <w:rPr>
          <w:sz w:val="19"/>
          <w:szCs w:val="19"/>
        </w:rPr>
        <w:t>″</w:t>
      </w:r>
      <w:r>
        <w:rPr>
          <w:sz w:val="19"/>
          <w:szCs w:val="19"/>
        </w:rPr>
        <w:t>, Plastic,</w:t>
      </w:r>
      <w:r>
        <w:rPr>
          <w:spacing w:val="-3"/>
          <w:sz w:val="19"/>
          <w:szCs w:val="19"/>
        </w:rPr>
        <w:t xml:space="preserve"> </w:t>
      </w:r>
      <w:r>
        <w:rPr>
          <w:sz w:val="19"/>
          <w:szCs w:val="19"/>
        </w:rPr>
        <w:t>BSP</w:t>
      </w:r>
    </w:p>
    <w:p w14:paraId="0C34A893" w14:textId="77777777" w:rsidR="00000000" w:rsidRDefault="00BF37D0">
      <w:pPr>
        <w:pStyle w:val="BodyText"/>
        <w:tabs>
          <w:tab w:val="left" w:leader="dot" w:pos="6419"/>
        </w:tabs>
        <w:kinsoku w:val="0"/>
        <w:overflowPunct w:val="0"/>
        <w:spacing w:before="31"/>
        <w:ind w:left="1199"/>
        <w:rPr>
          <w:sz w:val="19"/>
          <w:szCs w:val="19"/>
        </w:rPr>
      </w:pPr>
      <w:r>
        <w:rPr>
          <w:sz w:val="19"/>
          <w:szCs w:val="19"/>
        </w:rPr>
        <w:t>12 . . . . . . . . . . . 1 . . . . . . . . . . .</w:t>
      </w:r>
      <w:r>
        <w:rPr>
          <w:spacing w:val="-10"/>
          <w:sz w:val="19"/>
          <w:szCs w:val="19"/>
        </w:rPr>
        <w:t xml:space="preserve"> </w:t>
      </w:r>
      <w:r>
        <w:rPr>
          <w:sz w:val="19"/>
          <w:szCs w:val="19"/>
        </w:rPr>
        <w:t>.</w:t>
      </w:r>
      <w:r>
        <w:rPr>
          <w:spacing w:val="36"/>
          <w:sz w:val="19"/>
          <w:szCs w:val="19"/>
        </w:rPr>
        <w:t xml:space="preserve"> </w:t>
      </w:r>
      <w:r>
        <w:rPr>
          <w:sz w:val="19"/>
          <w:szCs w:val="19"/>
        </w:rPr>
        <w:t>14680</w:t>
      </w:r>
      <w:r>
        <w:rPr>
          <w:sz w:val="19"/>
          <w:szCs w:val="19"/>
        </w:rPr>
        <w:tab/>
        <w:t>Flow</w:t>
      </w:r>
      <w:r>
        <w:rPr>
          <w:spacing w:val="-1"/>
          <w:sz w:val="19"/>
          <w:szCs w:val="19"/>
        </w:rPr>
        <w:t xml:space="preserve"> </w:t>
      </w:r>
      <w:r>
        <w:rPr>
          <w:sz w:val="19"/>
          <w:szCs w:val="19"/>
        </w:rPr>
        <w:t>Straightener</w:t>
      </w:r>
    </w:p>
    <w:p w14:paraId="5B33BA56" w14:textId="77777777" w:rsidR="00000000" w:rsidRDefault="00BF37D0">
      <w:pPr>
        <w:pStyle w:val="BodyText"/>
        <w:tabs>
          <w:tab w:val="left" w:leader="dot" w:pos="6420"/>
        </w:tabs>
        <w:kinsoku w:val="0"/>
        <w:overflowPunct w:val="0"/>
        <w:spacing w:before="32"/>
        <w:ind w:left="1199"/>
        <w:rPr>
          <w:sz w:val="19"/>
          <w:szCs w:val="19"/>
        </w:rPr>
      </w:pPr>
      <w:r>
        <w:rPr>
          <w:sz w:val="19"/>
          <w:szCs w:val="19"/>
        </w:rPr>
        <w:t xml:space="preserve">13 . . . . . . . . . . . 2 . . . . . . . </w:t>
      </w:r>
      <w:r>
        <w:rPr>
          <w:sz w:val="19"/>
          <w:szCs w:val="19"/>
        </w:rPr>
        <w:t>. . . .</w:t>
      </w:r>
      <w:r>
        <w:rPr>
          <w:spacing w:val="-10"/>
          <w:sz w:val="19"/>
          <w:szCs w:val="19"/>
        </w:rPr>
        <w:t xml:space="preserve"> </w:t>
      </w:r>
      <w:r>
        <w:rPr>
          <w:sz w:val="19"/>
          <w:szCs w:val="19"/>
        </w:rPr>
        <w:t>.</w:t>
      </w:r>
      <w:r>
        <w:rPr>
          <w:spacing w:val="36"/>
          <w:sz w:val="19"/>
          <w:szCs w:val="19"/>
        </w:rPr>
        <w:t xml:space="preserve"> </w:t>
      </w:r>
      <w:r>
        <w:rPr>
          <w:sz w:val="19"/>
          <w:szCs w:val="19"/>
        </w:rPr>
        <w:t>17988</w:t>
      </w:r>
      <w:r>
        <w:rPr>
          <w:sz w:val="19"/>
          <w:szCs w:val="19"/>
        </w:rPr>
        <w:tab/>
        <w:t>Nut, 2</w:t>
      </w:r>
      <w:r>
        <w:rPr>
          <w:sz w:val="19"/>
          <w:szCs w:val="19"/>
        </w:rPr>
        <w:t>″</w:t>
      </w:r>
      <w:r>
        <w:rPr>
          <w:spacing w:val="-6"/>
          <w:sz w:val="19"/>
          <w:szCs w:val="19"/>
        </w:rPr>
        <w:t xml:space="preserve"> </w:t>
      </w:r>
      <w:r>
        <w:rPr>
          <w:sz w:val="19"/>
          <w:szCs w:val="19"/>
        </w:rPr>
        <w:t>Meter</w:t>
      </w:r>
    </w:p>
    <w:p w14:paraId="6A805227" w14:textId="77777777" w:rsidR="00000000" w:rsidRDefault="00BF37D0">
      <w:pPr>
        <w:pStyle w:val="BodyText"/>
        <w:kinsoku w:val="0"/>
        <w:overflowPunct w:val="0"/>
        <w:spacing w:before="5"/>
        <w:rPr>
          <w:sz w:val="9"/>
          <w:szCs w:val="9"/>
        </w:rPr>
      </w:pPr>
      <w:r>
        <w:rPr>
          <w:noProof/>
        </w:rPr>
        <w:pict w14:anchorId="7C20E260">
          <v:shape id="_x0000_s1429" style="position:absolute;margin-left:54pt;margin-top:7.35pt;width:522pt;height:1pt;z-index:117;mso-wrap-distance-left:0;mso-wrap-distance-right:0;mso-position-horizontal-relative:page;mso-position-vertical-relative:text" coordsize="10440,20" o:allowincell="f" path="m10440,hhl,,,19r10440,l10440,xe" fillcolor="black" stroked="f">
            <v:path arrowok="t"/>
            <w10:wrap type="topAndBottom" anchorx="page"/>
          </v:shape>
        </w:pict>
      </w:r>
    </w:p>
    <w:p w14:paraId="57DC84FF" w14:textId="77777777" w:rsidR="00000000" w:rsidRDefault="00BF37D0">
      <w:pPr>
        <w:pStyle w:val="BodyText"/>
        <w:kinsoku w:val="0"/>
        <w:overflowPunct w:val="0"/>
        <w:spacing w:before="5"/>
        <w:rPr>
          <w:sz w:val="9"/>
          <w:szCs w:val="9"/>
        </w:rPr>
        <w:sectPr w:rsidR="00000000">
          <w:pgSz w:w="12240" w:h="15840"/>
          <w:pgMar w:top="860" w:right="440" w:bottom="560" w:left="600" w:header="231" w:footer="360" w:gutter="0"/>
          <w:cols w:space="720"/>
          <w:noEndnote/>
        </w:sectPr>
      </w:pPr>
    </w:p>
    <w:p w14:paraId="41E71AE1" w14:textId="77777777" w:rsidR="00000000" w:rsidRDefault="00BF37D0">
      <w:pPr>
        <w:pStyle w:val="BodyText"/>
        <w:kinsoku w:val="0"/>
        <w:overflowPunct w:val="0"/>
      </w:pPr>
    </w:p>
    <w:p w14:paraId="59FF0753" w14:textId="77777777" w:rsidR="00000000" w:rsidRDefault="00BF37D0">
      <w:pPr>
        <w:pStyle w:val="BodyText"/>
        <w:kinsoku w:val="0"/>
        <w:overflowPunct w:val="0"/>
      </w:pPr>
    </w:p>
    <w:p w14:paraId="27C8CFF9" w14:textId="77777777" w:rsidR="00000000" w:rsidRDefault="00BF37D0">
      <w:pPr>
        <w:pStyle w:val="BodyText"/>
        <w:kinsoku w:val="0"/>
        <w:overflowPunct w:val="0"/>
        <w:spacing w:before="6"/>
        <w:rPr>
          <w:sz w:val="17"/>
          <w:szCs w:val="17"/>
        </w:rPr>
      </w:pPr>
    </w:p>
    <w:p w14:paraId="5DDF4E9C" w14:textId="77777777" w:rsidR="00000000" w:rsidRDefault="00BF37D0">
      <w:pPr>
        <w:pStyle w:val="BodyText"/>
        <w:kinsoku w:val="0"/>
        <w:overflowPunct w:val="0"/>
        <w:spacing w:line="20" w:lineRule="exact"/>
        <w:ind w:left="120"/>
        <w:rPr>
          <w:sz w:val="2"/>
          <w:szCs w:val="2"/>
        </w:rPr>
      </w:pPr>
      <w:r>
        <w:rPr>
          <w:noProof/>
        </w:rPr>
      </w:r>
      <w:r>
        <w:rPr>
          <w:sz w:val="2"/>
          <w:szCs w:val="2"/>
        </w:rPr>
        <w:pict w14:anchorId="5E40C6F2">
          <v:group id="_x0000_s1442" style="width:522pt;height:1pt;mso-position-horizontal-relative:char;mso-position-vertical-relative:line" coordsize="10440,20" o:allowincell="f">
            <v:shape id="_x0000_s1443" style="position:absolute;width:10440;height:20;mso-position-horizontal-relative:page;mso-position-vertical-relative:page" coordsize="10440,20" o:allowincell="f" path="m10440,hhl,,,19r10440,l10440,xe" fillcolor="black" stroked="f">
              <v:path arrowok="t"/>
            </v:shape>
            <w10:anchorlock/>
          </v:group>
        </w:pict>
      </w:r>
    </w:p>
    <w:p w14:paraId="5AD797A1" w14:textId="77777777" w:rsidR="00000000" w:rsidRDefault="00BF37D0">
      <w:pPr>
        <w:pStyle w:val="BodyText"/>
        <w:kinsoku w:val="0"/>
        <w:overflowPunct w:val="0"/>
      </w:pPr>
    </w:p>
    <w:p w14:paraId="1BE0D6FA" w14:textId="77777777" w:rsidR="00000000" w:rsidRDefault="00BF37D0">
      <w:pPr>
        <w:pStyle w:val="BodyText"/>
        <w:kinsoku w:val="0"/>
        <w:overflowPunct w:val="0"/>
      </w:pPr>
    </w:p>
    <w:p w14:paraId="1BA40658" w14:textId="77777777" w:rsidR="00000000" w:rsidRDefault="00BF37D0">
      <w:pPr>
        <w:pStyle w:val="BodyText"/>
        <w:kinsoku w:val="0"/>
        <w:overflowPunct w:val="0"/>
      </w:pPr>
    </w:p>
    <w:p w14:paraId="7E94296B" w14:textId="77777777" w:rsidR="00000000" w:rsidRDefault="00BF37D0">
      <w:pPr>
        <w:pStyle w:val="BodyText"/>
        <w:kinsoku w:val="0"/>
        <w:overflowPunct w:val="0"/>
        <w:spacing w:before="4"/>
        <w:rPr>
          <w:sz w:val="25"/>
          <w:szCs w:val="25"/>
        </w:rPr>
      </w:pPr>
      <w:r>
        <w:rPr>
          <w:noProof/>
        </w:rPr>
        <w:pict w14:anchorId="761D0861">
          <v:rect id="_x0000_s1444" style="position:absolute;margin-left:129.95pt;margin-top:16.55pt;width:345pt;height:397pt;z-index:118;mso-wrap-distance-left:0;mso-wrap-distance-right:0;mso-position-horizontal-relative:page;mso-position-vertical-relative:text" o:allowincell="f" filled="f" stroked="f">
            <v:textbox inset="0,0,0,0">
              <w:txbxContent>
                <w:p w14:paraId="3062ED1F" w14:textId="77777777" w:rsidR="00000000" w:rsidRDefault="00BF37D0">
                  <w:pPr>
                    <w:widowControl/>
                    <w:autoSpaceDE/>
                    <w:autoSpaceDN/>
                    <w:adjustRightInd/>
                    <w:spacing w:line="7940" w:lineRule="atLeast"/>
                    <w:rPr>
                      <w:rFonts w:ascii="Times New Roman" w:hAnsi="Times New Roman" w:cs="Times New Roman"/>
                      <w:sz w:val="24"/>
                      <w:szCs w:val="24"/>
                    </w:rPr>
                  </w:pPr>
                  <w:r>
                    <w:rPr>
                      <w:rFonts w:ascii="Times New Roman" w:hAnsi="Times New Roman" w:cs="Times New Roman"/>
                      <w:sz w:val="24"/>
                      <w:szCs w:val="24"/>
                    </w:rPr>
                    <w:pict w14:anchorId="35000961">
                      <v:shape id="_x0000_i1065" type="#_x0000_t75" style="width:345pt;height:396.75pt">
                        <v:imagedata r:id="rId75" o:title=""/>
                      </v:shape>
                    </w:pict>
                  </w:r>
                </w:p>
                <w:p w14:paraId="5E2F94BA" w14:textId="77777777" w:rsidR="00000000" w:rsidRDefault="00BF37D0">
                  <w:pPr>
                    <w:rPr>
                      <w:rFonts w:ascii="Times New Roman" w:hAnsi="Times New Roman" w:cs="Times New Roman"/>
                      <w:sz w:val="24"/>
                      <w:szCs w:val="24"/>
                    </w:rPr>
                  </w:pPr>
                </w:p>
              </w:txbxContent>
            </v:textbox>
            <w10:wrap type="topAndBottom" anchorx="page"/>
          </v:rect>
        </w:pict>
      </w:r>
    </w:p>
    <w:p w14:paraId="1505EAB4" w14:textId="77777777" w:rsidR="00000000" w:rsidRDefault="00BF37D0">
      <w:pPr>
        <w:pStyle w:val="BodyText"/>
        <w:kinsoku w:val="0"/>
        <w:overflowPunct w:val="0"/>
      </w:pPr>
    </w:p>
    <w:p w14:paraId="1F09C68C" w14:textId="77777777" w:rsidR="00000000" w:rsidRDefault="00BF37D0">
      <w:pPr>
        <w:pStyle w:val="BodyText"/>
        <w:kinsoku w:val="0"/>
        <w:overflowPunct w:val="0"/>
      </w:pPr>
    </w:p>
    <w:p w14:paraId="5512A374" w14:textId="77777777" w:rsidR="00000000" w:rsidRDefault="00BF37D0">
      <w:pPr>
        <w:pStyle w:val="BodyText"/>
        <w:kinsoku w:val="0"/>
        <w:overflowPunct w:val="0"/>
      </w:pPr>
    </w:p>
    <w:p w14:paraId="471574A1" w14:textId="77777777" w:rsidR="00000000" w:rsidRDefault="00BF37D0">
      <w:pPr>
        <w:pStyle w:val="BodyText"/>
        <w:kinsoku w:val="0"/>
        <w:overflowPunct w:val="0"/>
        <w:spacing w:before="6"/>
        <w:rPr>
          <w:sz w:val="14"/>
          <w:szCs w:val="14"/>
        </w:rPr>
      </w:pPr>
    </w:p>
    <w:tbl>
      <w:tblPr>
        <w:tblW w:w="0" w:type="auto"/>
        <w:tblInd w:w="120" w:type="dxa"/>
        <w:tblLayout w:type="fixed"/>
        <w:tblCellMar>
          <w:left w:w="0" w:type="dxa"/>
          <w:right w:w="0" w:type="dxa"/>
        </w:tblCellMar>
        <w:tblLook w:val="0000" w:firstRow="0" w:lastRow="0" w:firstColumn="0" w:lastColumn="0" w:noHBand="0" w:noVBand="0"/>
      </w:tblPr>
      <w:tblGrid>
        <w:gridCol w:w="912"/>
        <w:gridCol w:w="1275"/>
        <w:gridCol w:w="1720"/>
        <w:gridCol w:w="6539"/>
      </w:tblGrid>
      <w:tr w:rsidR="00000000" w:rsidRPr="00BF37D0" w14:paraId="070B7B52" w14:textId="77777777">
        <w:tblPrEx>
          <w:tblCellMar>
            <w:top w:w="0" w:type="dxa"/>
            <w:left w:w="0" w:type="dxa"/>
            <w:bottom w:w="0" w:type="dxa"/>
            <w:right w:w="0" w:type="dxa"/>
          </w:tblCellMar>
        </w:tblPrEx>
        <w:trPr>
          <w:trHeight w:val="288"/>
        </w:trPr>
        <w:tc>
          <w:tcPr>
            <w:tcW w:w="912" w:type="dxa"/>
            <w:tcBorders>
              <w:top w:val="none" w:sz="6" w:space="0" w:color="auto"/>
              <w:left w:val="none" w:sz="6" w:space="0" w:color="auto"/>
              <w:bottom w:val="single" w:sz="6" w:space="0" w:color="000000"/>
              <w:right w:val="none" w:sz="6" w:space="0" w:color="auto"/>
            </w:tcBorders>
          </w:tcPr>
          <w:p w14:paraId="1D281603" w14:textId="77777777" w:rsidR="00000000" w:rsidRPr="00BF37D0" w:rsidRDefault="00BF37D0">
            <w:pPr>
              <w:pStyle w:val="TableParagraph"/>
              <w:kinsoku w:val="0"/>
              <w:overflowPunct w:val="0"/>
              <w:spacing w:before="4"/>
              <w:ind w:left="120"/>
              <w:rPr>
                <w:b/>
                <w:bCs/>
                <w:i/>
                <w:iCs/>
                <w:sz w:val="20"/>
                <w:szCs w:val="20"/>
              </w:rPr>
            </w:pPr>
            <w:r w:rsidRPr="00BF37D0">
              <w:rPr>
                <w:b/>
                <w:bCs/>
                <w:i/>
                <w:iCs/>
                <w:sz w:val="20"/>
                <w:szCs w:val="20"/>
              </w:rPr>
              <w:t>Item</w:t>
            </w:r>
          </w:p>
        </w:tc>
        <w:tc>
          <w:tcPr>
            <w:tcW w:w="1275" w:type="dxa"/>
            <w:tcBorders>
              <w:top w:val="none" w:sz="6" w:space="0" w:color="auto"/>
              <w:left w:val="none" w:sz="6" w:space="0" w:color="auto"/>
              <w:bottom w:val="single" w:sz="6" w:space="0" w:color="000000"/>
              <w:right w:val="none" w:sz="6" w:space="0" w:color="auto"/>
            </w:tcBorders>
          </w:tcPr>
          <w:p w14:paraId="25E13C8B" w14:textId="77777777" w:rsidR="00000000" w:rsidRPr="00BF37D0" w:rsidRDefault="00BF37D0">
            <w:pPr>
              <w:pStyle w:val="TableParagraph"/>
              <w:kinsoku w:val="0"/>
              <w:overflowPunct w:val="0"/>
              <w:spacing w:before="4"/>
              <w:ind w:left="422"/>
              <w:rPr>
                <w:b/>
                <w:bCs/>
                <w:i/>
                <w:iCs/>
                <w:sz w:val="20"/>
                <w:szCs w:val="20"/>
              </w:rPr>
            </w:pPr>
            <w:r w:rsidRPr="00BF37D0">
              <w:rPr>
                <w:b/>
                <w:bCs/>
                <w:i/>
                <w:iCs/>
                <w:sz w:val="20"/>
                <w:szCs w:val="20"/>
              </w:rPr>
              <w:t>Quantity</w:t>
            </w:r>
          </w:p>
        </w:tc>
        <w:tc>
          <w:tcPr>
            <w:tcW w:w="1720" w:type="dxa"/>
            <w:tcBorders>
              <w:top w:val="none" w:sz="6" w:space="0" w:color="auto"/>
              <w:left w:val="none" w:sz="6" w:space="0" w:color="auto"/>
              <w:bottom w:val="single" w:sz="6" w:space="0" w:color="000000"/>
              <w:right w:val="none" w:sz="6" w:space="0" w:color="auto"/>
            </w:tcBorders>
          </w:tcPr>
          <w:p w14:paraId="4CDC76F6" w14:textId="77777777" w:rsidR="00000000" w:rsidRPr="00BF37D0" w:rsidRDefault="00BF37D0">
            <w:pPr>
              <w:pStyle w:val="TableParagraph"/>
              <w:kinsoku w:val="0"/>
              <w:overflowPunct w:val="0"/>
              <w:spacing w:before="4"/>
              <w:ind w:left="168"/>
              <w:rPr>
                <w:b/>
                <w:bCs/>
                <w:i/>
                <w:iCs/>
                <w:sz w:val="20"/>
                <w:szCs w:val="20"/>
              </w:rPr>
            </w:pPr>
            <w:r w:rsidRPr="00BF37D0">
              <w:rPr>
                <w:b/>
                <w:bCs/>
                <w:i/>
                <w:iCs/>
                <w:sz w:val="20"/>
                <w:szCs w:val="20"/>
              </w:rPr>
              <w:t>Part Number</w:t>
            </w:r>
          </w:p>
        </w:tc>
        <w:tc>
          <w:tcPr>
            <w:tcW w:w="6539" w:type="dxa"/>
            <w:tcBorders>
              <w:top w:val="none" w:sz="6" w:space="0" w:color="auto"/>
              <w:left w:val="none" w:sz="6" w:space="0" w:color="auto"/>
              <w:bottom w:val="single" w:sz="6" w:space="0" w:color="000000"/>
              <w:right w:val="none" w:sz="6" w:space="0" w:color="auto"/>
            </w:tcBorders>
          </w:tcPr>
          <w:p w14:paraId="40CCACBC" w14:textId="77777777" w:rsidR="00000000" w:rsidRPr="00BF37D0" w:rsidRDefault="00BF37D0">
            <w:pPr>
              <w:pStyle w:val="TableParagraph"/>
              <w:kinsoku w:val="0"/>
              <w:overflowPunct w:val="0"/>
              <w:spacing w:before="4"/>
              <w:ind w:left="425"/>
              <w:rPr>
                <w:b/>
                <w:bCs/>
                <w:i/>
                <w:iCs/>
                <w:sz w:val="20"/>
                <w:szCs w:val="20"/>
              </w:rPr>
            </w:pPr>
            <w:r w:rsidRPr="00BF37D0">
              <w:rPr>
                <w:b/>
                <w:bCs/>
                <w:i/>
                <w:iCs/>
                <w:sz w:val="20"/>
                <w:szCs w:val="20"/>
              </w:rPr>
              <w:t>Description</w:t>
            </w:r>
          </w:p>
        </w:tc>
      </w:tr>
      <w:tr w:rsidR="00000000" w:rsidRPr="00BF37D0" w14:paraId="71083ACA" w14:textId="77777777">
        <w:tblPrEx>
          <w:tblCellMar>
            <w:top w:w="0" w:type="dxa"/>
            <w:left w:w="0" w:type="dxa"/>
            <w:bottom w:w="0" w:type="dxa"/>
            <w:right w:w="0" w:type="dxa"/>
          </w:tblCellMar>
        </w:tblPrEx>
        <w:trPr>
          <w:trHeight w:val="214"/>
        </w:trPr>
        <w:tc>
          <w:tcPr>
            <w:tcW w:w="912" w:type="dxa"/>
            <w:tcBorders>
              <w:top w:val="single" w:sz="6" w:space="0" w:color="000000"/>
              <w:left w:val="none" w:sz="6" w:space="0" w:color="auto"/>
              <w:bottom w:val="none" w:sz="6" w:space="0" w:color="auto"/>
              <w:right w:val="none" w:sz="6" w:space="0" w:color="auto"/>
            </w:tcBorders>
          </w:tcPr>
          <w:p w14:paraId="5E86B627" w14:textId="77777777" w:rsidR="00000000" w:rsidRPr="00BF37D0" w:rsidRDefault="00BF37D0">
            <w:pPr>
              <w:pStyle w:val="TableParagraph"/>
              <w:kinsoku w:val="0"/>
              <w:overflowPunct w:val="0"/>
              <w:spacing w:line="181" w:lineRule="exact"/>
              <w:ind w:left="120"/>
              <w:rPr>
                <w:w w:val="99"/>
                <w:sz w:val="18"/>
                <w:szCs w:val="18"/>
              </w:rPr>
            </w:pPr>
            <w:r w:rsidRPr="00BF37D0">
              <w:rPr>
                <w:w w:val="99"/>
                <w:sz w:val="18"/>
                <w:szCs w:val="18"/>
              </w:rPr>
              <w:t>1</w:t>
            </w:r>
          </w:p>
        </w:tc>
        <w:tc>
          <w:tcPr>
            <w:tcW w:w="1275" w:type="dxa"/>
            <w:tcBorders>
              <w:top w:val="single" w:sz="6" w:space="0" w:color="000000"/>
              <w:left w:val="none" w:sz="6" w:space="0" w:color="auto"/>
              <w:bottom w:val="none" w:sz="6" w:space="0" w:color="auto"/>
              <w:right w:val="none" w:sz="6" w:space="0" w:color="auto"/>
            </w:tcBorders>
          </w:tcPr>
          <w:p w14:paraId="7106ED4D" w14:textId="77777777" w:rsidR="00000000" w:rsidRPr="00BF37D0" w:rsidRDefault="00BF37D0">
            <w:pPr>
              <w:pStyle w:val="TableParagraph"/>
              <w:kinsoku w:val="0"/>
              <w:overflowPunct w:val="0"/>
              <w:spacing w:line="181" w:lineRule="exact"/>
              <w:ind w:left="423"/>
              <w:rPr>
                <w:w w:val="99"/>
                <w:sz w:val="18"/>
                <w:szCs w:val="18"/>
              </w:rPr>
            </w:pPr>
            <w:r w:rsidRPr="00BF37D0">
              <w:rPr>
                <w:w w:val="99"/>
                <w:sz w:val="18"/>
                <w:szCs w:val="18"/>
              </w:rPr>
              <w:t>1</w:t>
            </w:r>
          </w:p>
        </w:tc>
        <w:tc>
          <w:tcPr>
            <w:tcW w:w="1720" w:type="dxa"/>
            <w:tcBorders>
              <w:top w:val="single" w:sz="6" w:space="0" w:color="000000"/>
              <w:left w:val="none" w:sz="6" w:space="0" w:color="auto"/>
              <w:bottom w:val="none" w:sz="6" w:space="0" w:color="auto"/>
              <w:right w:val="none" w:sz="6" w:space="0" w:color="auto"/>
            </w:tcBorders>
          </w:tcPr>
          <w:p w14:paraId="31CA9BD5" w14:textId="77777777" w:rsidR="00000000" w:rsidRPr="00BF37D0" w:rsidRDefault="00BF37D0">
            <w:pPr>
              <w:pStyle w:val="TableParagraph"/>
              <w:kinsoku w:val="0"/>
              <w:overflowPunct w:val="0"/>
              <w:spacing w:line="181" w:lineRule="exact"/>
              <w:ind w:left="168"/>
              <w:rPr>
                <w:sz w:val="18"/>
                <w:szCs w:val="18"/>
              </w:rPr>
            </w:pPr>
            <w:r w:rsidRPr="00BF37D0">
              <w:rPr>
                <w:sz w:val="18"/>
                <w:szCs w:val="18"/>
              </w:rPr>
              <w:t>60027-FFA</w:t>
            </w:r>
          </w:p>
        </w:tc>
        <w:tc>
          <w:tcPr>
            <w:tcW w:w="6539" w:type="dxa"/>
            <w:tcBorders>
              <w:top w:val="single" w:sz="6" w:space="0" w:color="000000"/>
              <w:left w:val="none" w:sz="6" w:space="0" w:color="auto"/>
              <w:bottom w:val="none" w:sz="6" w:space="0" w:color="auto"/>
              <w:right w:val="none" w:sz="6" w:space="0" w:color="auto"/>
            </w:tcBorders>
          </w:tcPr>
          <w:p w14:paraId="44C913C5" w14:textId="77777777" w:rsidR="00000000" w:rsidRPr="00BF37D0" w:rsidRDefault="00BF37D0">
            <w:pPr>
              <w:pStyle w:val="TableParagraph"/>
              <w:kinsoku w:val="0"/>
              <w:overflowPunct w:val="0"/>
              <w:spacing w:line="181" w:lineRule="exact"/>
              <w:ind w:left="425"/>
              <w:rPr>
                <w:sz w:val="18"/>
                <w:szCs w:val="18"/>
              </w:rPr>
            </w:pPr>
            <w:r w:rsidRPr="00BF37D0">
              <w:rPr>
                <w:b/>
                <w:bCs/>
                <w:i/>
                <w:iCs/>
                <w:sz w:val="18"/>
                <w:szCs w:val="18"/>
              </w:rPr>
              <w:t xml:space="preserve">2300 </w:t>
            </w:r>
            <w:r w:rsidRPr="00BF37D0">
              <w:rPr>
                <w:sz w:val="18"/>
                <w:szCs w:val="18"/>
              </w:rPr>
              <w:t>safety brine valve, fitting facing arm</w:t>
            </w:r>
          </w:p>
        </w:tc>
      </w:tr>
      <w:tr w:rsidR="00000000" w:rsidRPr="00BF37D0" w14:paraId="05D110CF" w14:textId="77777777">
        <w:tblPrEx>
          <w:tblCellMar>
            <w:top w:w="0" w:type="dxa"/>
            <w:left w:w="0" w:type="dxa"/>
            <w:bottom w:w="0" w:type="dxa"/>
            <w:right w:w="0" w:type="dxa"/>
          </w:tblCellMar>
        </w:tblPrEx>
        <w:trPr>
          <w:trHeight w:val="232"/>
        </w:trPr>
        <w:tc>
          <w:tcPr>
            <w:tcW w:w="912" w:type="dxa"/>
            <w:tcBorders>
              <w:top w:val="none" w:sz="6" w:space="0" w:color="auto"/>
              <w:left w:val="none" w:sz="6" w:space="0" w:color="auto"/>
              <w:bottom w:val="none" w:sz="6" w:space="0" w:color="auto"/>
              <w:right w:val="none" w:sz="6" w:space="0" w:color="auto"/>
            </w:tcBorders>
          </w:tcPr>
          <w:p w14:paraId="63C4497F" w14:textId="77777777" w:rsidR="00000000" w:rsidRPr="00BF37D0" w:rsidRDefault="00BF37D0">
            <w:pPr>
              <w:pStyle w:val="TableParagraph"/>
              <w:kinsoku w:val="0"/>
              <w:overflowPunct w:val="0"/>
              <w:rPr>
                <w:rFonts w:ascii="Times New Roman" w:hAnsi="Times New Roman" w:cs="Times New Roman"/>
                <w:sz w:val="16"/>
                <w:szCs w:val="16"/>
              </w:rPr>
            </w:pPr>
          </w:p>
        </w:tc>
        <w:tc>
          <w:tcPr>
            <w:tcW w:w="1275" w:type="dxa"/>
            <w:tcBorders>
              <w:top w:val="none" w:sz="6" w:space="0" w:color="auto"/>
              <w:left w:val="none" w:sz="6" w:space="0" w:color="auto"/>
              <w:bottom w:val="none" w:sz="6" w:space="0" w:color="auto"/>
              <w:right w:val="none" w:sz="6" w:space="0" w:color="auto"/>
            </w:tcBorders>
          </w:tcPr>
          <w:p w14:paraId="7C447F8D" w14:textId="77777777" w:rsidR="00000000" w:rsidRPr="00BF37D0" w:rsidRDefault="00BF37D0">
            <w:pPr>
              <w:pStyle w:val="TableParagraph"/>
              <w:kinsoku w:val="0"/>
              <w:overflowPunct w:val="0"/>
              <w:rPr>
                <w:rFonts w:ascii="Times New Roman" w:hAnsi="Times New Roman" w:cs="Times New Roman"/>
                <w:sz w:val="16"/>
                <w:szCs w:val="16"/>
              </w:rPr>
            </w:pPr>
          </w:p>
        </w:tc>
        <w:tc>
          <w:tcPr>
            <w:tcW w:w="1720" w:type="dxa"/>
            <w:tcBorders>
              <w:top w:val="none" w:sz="6" w:space="0" w:color="auto"/>
              <w:left w:val="none" w:sz="6" w:space="0" w:color="auto"/>
              <w:bottom w:val="none" w:sz="6" w:space="0" w:color="auto"/>
              <w:right w:val="none" w:sz="6" w:space="0" w:color="auto"/>
            </w:tcBorders>
          </w:tcPr>
          <w:p w14:paraId="6ADE2C12" w14:textId="77777777" w:rsidR="00000000" w:rsidRPr="00BF37D0" w:rsidRDefault="00BF37D0">
            <w:pPr>
              <w:pStyle w:val="TableParagraph"/>
              <w:kinsoku w:val="0"/>
              <w:overflowPunct w:val="0"/>
              <w:spacing w:before="12" w:line="200" w:lineRule="exact"/>
              <w:ind w:left="167"/>
              <w:rPr>
                <w:sz w:val="18"/>
                <w:szCs w:val="18"/>
              </w:rPr>
            </w:pPr>
            <w:r w:rsidRPr="00BF37D0">
              <w:rPr>
                <w:sz w:val="18"/>
                <w:szCs w:val="18"/>
              </w:rPr>
              <w:t>60027-FFS</w:t>
            </w:r>
          </w:p>
        </w:tc>
        <w:tc>
          <w:tcPr>
            <w:tcW w:w="6539" w:type="dxa"/>
            <w:tcBorders>
              <w:top w:val="none" w:sz="6" w:space="0" w:color="auto"/>
              <w:left w:val="none" w:sz="6" w:space="0" w:color="auto"/>
              <w:bottom w:val="none" w:sz="6" w:space="0" w:color="auto"/>
              <w:right w:val="none" w:sz="6" w:space="0" w:color="auto"/>
            </w:tcBorders>
          </w:tcPr>
          <w:p w14:paraId="684DA573" w14:textId="77777777" w:rsidR="00000000" w:rsidRPr="00BF37D0" w:rsidRDefault="00BF37D0">
            <w:pPr>
              <w:pStyle w:val="TableParagraph"/>
              <w:kinsoku w:val="0"/>
              <w:overflowPunct w:val="0"/>
              <w:spacing w:before="12" w:line="200" w:lineRule="exact"/>
              <w:ind w:left="425"/>
              <w:rPr>
                <w:sz w:val="18"/>
                <w:szCs w:val="18"/>
              </w:rPr>
            </w:pPr>
            <w:r w:rsidRPr="00BF37D0">
              <w:rPr>
                <w:b/>
                <w:bCs/>
                <w:i/>
                <w:iCs/>
                <w:sz w:val="18"/>
                <w:szCs w:val="18"/>
              </w:rPr>
              <w:t xml:space="preserve">2300 </w:t>
            </w:r>
            <w:r w:rsidRPr="00BF37D0">
              <w:rPr>
                <w:sz w:val="18"/>
                <w:szCs w:val="18"/>
              </w:rPr>
              <w:t>safety brine valve, fitting facing stud</w:t>
            </w:r>
          </w:p>
        </w:tc>
      </w:tr>
      <w:tr w:rsidR="00000000" w:rsidRPr="00BF37D0" w14:paraId="5472A88E" w14:textId="77777777">
        <w:tblPrEx>
          <w:tblCellMar>
            <w:top w:w="0" w:type="dxa"/>
            <w:left w:w="0" w:type="dxa"/>
            <w:bottom w:w="0" w:type="dxa"/>
            <w:right w:w="0" w:type="dxa"/>
          </w:tblCellMar>
        </w:tblPrEx>
        <w:trPr>
          <w:trHeight w:val="229"/>
        </w:trPr>
        <w:tc>
          <w:tcPr>
            <w:tcW w:w="912" w:type="dxa"/>
            <w:tcBorders>
              <w:top w:val="none" w:sz="6" w:space="0" w:color="auto"/>
              <w:left w:val="none" w:sz="6" w:space="0" w:color="auto"/>
              <w:bottom w:val="none" w:sz="6" w:space="0" w:color="auto"/>
              <w:right w:val="none" w:sz="6" w:space="0" w:color="auto"/>
            </w:tcBorders>
          </w:tcPr>
          <w:p w14:paraId="407E9B7B" w14:textId="77777777" w:rsidR="00000000" w:rsidRPr="00BF37D0" w:rsidRDefault="00BF37D0">
            <w:pPr>
              <w:pStyle w:val="TableParagraph"/>
              <w:kinsoku w:val="0"/>
              <w:overflowPunct w:val="0"/>
              <w:spacing w:before="9" w:line="200" w:lineRule="exact"/>
              <w:ind w:left="120"/>
              <w:rPr>
                <w:w w:val="99"/>
                <w:sz w:val="18"/>
                <w:szCs w:val="18"/>
              </w:rPr>
            </w:pPr>
            <w:r w:rsidRPr="00BF37D0">
              <w:rPr>
                <w:w w:val="99"/>
                <w:sz w:val="18"/>
                <w:szCs w:val="18"/>
              </w:rPr>
              <w:t>2</w:t>
            </w:r>
          </w:p>
        </w:tc>
        <w:tc>
          <w:tcPr>
            <w:tcW w:w="1275" w:type="dxa"/>
            <w:tcBorders>
              <w:top w:val="none" w:sz="6" w:space="0" w:color="auto"/>
              <w:left w:val="none" w:sz="6" w:space="0" w:color="auto"/>
              <w:bottom w:val="none" w:sz="6" w:space="0" w:color="auto"/>
              <w:right w:val="none" w:sz="6" w:space="0" w:color="auto"/>
            </w:tcBorders>
          </w:tcPr>
          <w:p w14:paraId="541FA60F" w14:textId="77777777" w:rsidR="00000000" w:rsidRPr="00BF37D0" w:rsidRDefault="00BF37D0">
            <w:pPr>
              <w:pStyle w:val="TableParagraph"/>
              <w:kinsoku w:val="0"/>
              <w:overflowPunct w:val="0"/>
              <w:spacing w:before="9" w:line="200" w:lineRule="exact"/>
              <w:ind w:left="423"/>
              <w:rPr>
                <w:w w:val="99"/>
                <w:sz w:val="18"/>
                <w:szCs w:val="18"/>
              </w:rPr>
            </w:pPr>
            <w:r w:rsidRPr="00BF37D0">
              <w:rPr>
                <w:w w:val="99"/>
                <w:sz w:val="18"/>
                <w:szCs w:val="18"/>
              </w:rPr>
              <w:t>1</w:t>
            </w:r>
          </w:p>
        </w:tc>
        <w:tc>
          <w:tcPr>
            <w:tcW w:w="1720" w:type="dxa"/>
            <w:tcBorders>
              <w:top w:val="none" w:sz="6" w:space="0" w:color="auto"/>
              <w:left w:val="none" w:sz="6" w:space="0" w:color="auto"/>
              <w:bottom w:val="none" w:sz="6" w:space="0" w:color="auto"/>
              <w:right w:val="none" w:sz="6" w:space="0" w:color="auto"/>
            </w:tcBorders>
          </w:tcPr>
          <w:p w14:paraId="5D326843" w14:textId="77777777" w:rsidR="00000000" w:rsidRPr="00BF37D0" w:rsidRDefault="00BF37D0">
            <w:pPr>
              <w:pStyle w:val="TableParagraph"/>
              <w:kinsoku w:val="0"/>
              <w:overflowPunct w:val="0"/>
              <w:spacing w:before="9" w:line="200" w:lineRule="exact"/>
              <w:ind w:left="168"/>
              <w:rPr>
                <w:sz w:val="18"/>
                <w:szCs w:val="18"/>
              </w:rPr>
            </w:pPr>
            <w:r w:rsidRPr="00BF37D0">
              <w:rPr>
                <w:sz w:val="18"/>
                <w:szCs w:val="18"/>
              </w:rPr>
              <w:t>60028-30</w:t>
            </w:r>
          </w:p>
        </w:tc>
        <w:tc>
          <w:tcPr>
            <w:tcW w:w="6539" w:type="dxa"/>
            <w:tcBorders>
              <w:top w:val="none" w:sz="6" w:space="0" w:color="auto"/>
              <w:left w:val="none" w:sz="6" w:space="0" w:color="auto"/>
              <w:bottom w:val="none" w:sz="6" w:space="0" w:color="auto"/>
              <w:right w:val="none" w:sz="6" w:space="0" w:color="auto"/>
            </w:tcBorders>
          </w:tcPr>
          <w:p w14:paraId="71D6B1DF" w14:textId="77777777" w:rsidR="00000000" w:rsidRPr="00BF37D0" w:rsidRDefault="00BF37D0">
            <w:pPr>
              <w:pStyle w:val="TableParagraph"/>
              <w:kinsoku w:val="0"/>
              <w:overflowPunct w:val="0"/>
              <w:spacing w:before="9" w:line="200" w:lineRule="exact"/>
              <w:ind w:left="425"/>
              <w:rPr>
                <w:sz w:val="18"/>
                <w:szCs w:val="18"/>
              </w:rPr>
            </w:pPr>
            <w:r w:rsidRPr="00BF37D0">
              <w:rPr>
                <w:sz w:val="18"/>
                <w:szCs w:val="18"/>
              </w:rPr>
              <w:t>float assembly blue/white</w:t>
            </w:r>
          </w:p>
        </w:tc>
      </w:tr>
      <w:tr w:rsidR="00000000" w:rsidRPr="00BF37D0" w14:paraId="68FFF336" w14:textId="77777777">
        <w:tblPrEx>
          <w:tblCellMar>
            <w:top w:w="0" w:type="dxa"/>
            <w:left w:w="0" w:type="dxa"/>
            <w:bottom w:w="0" w:type="dxa"/>
            <w:right w:w="0" w:type="dxa"/>
          </w:tblCellMar>
        </w:tblPrEx>
        <w:trPr>
          <w:trHeight w:val="230"/>
        </w:trPr>
        <w:tc>
          <w:tcPr>
            <w:tcW w:w="912" w:type="dxa"/>
            <w:tcBorders>
              <w:top w:val="none" w:sz="6" w:space="0" w:color="auto"/>
              <w:left w:val="none" w:sz="6" w:space="0" w:color="auto"/>
              <w:bottom w:val="none" w:sz="6" w:space="0" w:color="auto"/>
              <w:right w:val="none" w:sz="6" w:space="0" w:color="auto"/>
            </w:tcBorders>
          </w:tcPr>
          <w:p w14:paraId="4DB922D5" w14:textId="77777777" w:rsidR="00000000" w:rsidRPr="00BF37D0" w:rsidRDefault="00BF37D0">
            <w:pPr>
              <w:pStyle w:val="TableParagraph"/>
              <w:kinsoku w:val="0"/>
              <w:overflowPunct w:val="0"/>
              <w:rPr>
                <w:rFonts w:ascii="Times New Roman" w:hAnsi="Times New Roman" w:cs="Times New Roman"/>
                <w:sz w:val="16"/>
                <w:szCs w:val="16"/>
              </w:rPr>
            </w:pPr>
          </w:p>
        </w:tc>
        <w:tc>
          <w:tcPr>
            <w:tcW w:w="1275" w:type="dxa"/>
            <w:tcBorders>
              <w:top w:val="none" w:sz="6" w:space="0" w:color="auto"/>
              <w:left w:val="none" w:sz="6" w:space="0" w:color="auto"/>
              <w:bottom w:val="none" w:sz="6" w:space="0" w:color="auto"/>
              <w:right w:val="none" w:sz="6" w:space="0" w:color="auto"/>
            </w:tcBorders>
          </w:tcPr>
          <w:p w14:paraId="527A17A6" w14:textId="77777777" w:rsidR="00000000" w:rsidRPr="00BF37D0" w:rsidRDefault="00BF37D0">
            <w:pPr>
              <w:pStyle w:val="TableParagraph"/>
              <w:kinsoku w:val="0"/>
              <w:overflowPunct w:val="0"/>
              <w:rPr>
                <w:rFonts w:ascii="Times New Roman" w:hAnsi="Times New Roman" w:cs="Times New Roman"/>
                <w:sz w:val="16"/>
                <w:szCs w:val="16"/>
              </w:rPr>
            </w:pPr>
          </w:p>
        </w:tc>
        <w:tc>
          <w:tcPr>
            <w:tcW w:w="1720" w:type="dxa"/>
            <w:tcBorders>
              <w:top w:val="none" w:sz="6" w:space="0" w:color="auto"/>
              <w:left w:val="none" w:sz="6" w:space="0" w:color="auto"/>
              <w:bottom w:val="none" w:sz="6" w:space="0" w:color="auto"/>
              <w:right w:val="none" w:sz="6" w:space="0" w:color="auto"/>
            </w:tcBorders>
          </w:tcPr>
          <w:p w14:paraId="30EA2614" w14:textId="77777777" w:rsidR="00000000" w:rsidRPr="00BF37D0" w:rsidRDefault="00BF37D0">
            <w:pPr>
              <w:pStyle w:val="TableParagraph"/>
              <w:kinsoku w:val="0"/>
              <w:overflowPunct w:val="0"/>
              <w:spacing w:before="10" w:line="200" w:lineRule="exact"/>
              <w:ind w:left="168"/>
              <w:rPr>
                <w:sz w:val="18"/>
                <w:szCs w:val="18"/>
              </w:rPr>
            </w:pPr>
            <w:r w:rsidRPr="00BF37D0">
              <w:rPr>
                <w:sz w:val="18"/>
                <w:szCs w:val="18"/>
              </w:rPr>
              <w:t>60026-30SAN</w:t>
            </w:r>
          </w:p>
        </w:tc>
        <w:tc>
          <w:tcPr>
            <w:tcW w:w="6539" w:type="dxa"/>
            <w:tcBorders>
              <w:top w:val="none" w:sz="6" w:space="0" w:color="auto"/>
              <w:left w:val="none" w:sz="6" w:space="0" w:color="auto"/>
              <w:bottom w:val="none" w:sz="6" w:space="0" w:color="auto"/>
              <w:right w:val="none" w:sz="6" w:space="0" w:color="auto"/>
            </w:tcBorders>
          </w:tcPr>
          <w:p w14:paraId="21C3A0E3" w14:textId="77777777" w:rsidR="00000000" w:rsidRPr="00BF37D0" w:rsidRDefault="00BF37D0">
            <w:pPr>
              <w:pStyle w:val="TableParagraph"/>
              <w:kinsoku w:val="0"/>
              <w:overflowPunct w:val="0"/>
              <w:spacing w:before="10" w:line="200" w:lineRule="exact"/>
              <w:ind w:left="425"/>
              <w:rPr>
                <w:sz w:val="18"/>
                <w:szCs w:val="18"/>
              </w:rPr>
            </w:pPr>
            <w:r w:rsidRPr="00BF37D0">
              <w:rPr>
                <w:sz w:val="18"/>
                <w:szCs w:val="18"/>
              </w:rPr>
              <w:t>float assembly green/green, hot water</w:t>
            </w:r>
          </w:p>
        </w:tc>
      </w:tr>
      <w:tr w:rsidR="00000000" w:rsidRPr="00BF37D0" w14:paraId="5D00FD10" w14:textId="77777777">
        <w:tblPrEx>
          <w:tblCellMar>
            <w:top w:w="0" w:type="dxa"/>
            <w:left w:w="0" w:type="dxa"/>
            <w:bottom w:w="0" w:type="dxa"/>
            <w:right w:w="0" w:type="dxa"/>
          </w:tblCellMar>
        </w:tblPrEx>
        <w:trPr>
          <w:trHeight w:val="229"/>
        </w:trPr>
        <w:tc>
          <w:tcPr>
            <w:tcW w:w="912" w:type="dxa"/>
            <w:tcBorders>
              <w:top w:val="none" w:sz="6" w:space="0" w:color="auto"/>
              <w:left w:val="none" w:sz="6" w:space="0" w:color="auto"/>
              <w:bottom w:val="none" w:sz="6" w:space="0" w:color="auto"/>
              <w:right w:val="none" w:sz="6" w:space="0" w:color="auto"/>
            </w:tcBorders>
          </w:tcPr>
          <w:p w14:paraId="3E225B26" w14:textId="77777777" w:rsidR="00000000" w:rsidRPr="00BF37D0" w:rsidRDefault="00BF37D0">
            <w:pPr>
              <w:pStyle w:val="TableParagraph"/>
              <w:kinsoku w:val="0"/>
              <w:overflowPunct w:val="0"/>
              <w:spacing w:before="9" w:line="200" w:lineRule="exact"/>
              <w:ind w:left="120"/>
              <w:rPr>
                <w:w w:val="99"/>
                <w:sz w:val="18"/>
                <w:szCs w:val="18"/>
              </w:rPr>
            </w:pPr>
            <w:r w:rsidRPr="00BF37D0">
              <w:rPr>
                <w:w w:val="99"/>
                <w:sz w:val="18"/>
                <w:szCs w:val="18"/>
              </w:rPr>
              <w:t>3</w:t>
            </w:r>
          </w:p>
        </w:tc>
        <w:tc>
          <w:tcPr>
            <w:tcW w:w="1275" w:type="dxa"/>
            <w:tcBorders>
              <w:top w:val="none" w:sz="6" w:space="0" w:color="auto"/>
              <w:left w:val="none" w:sz="6" w:space="0" w:color="auto"/>
              <w:bottom w:val="none" w:sz="6" w:space="0" w:color="auto"/>
              <w:right w:val="none" w:sz="6" w:space="0" w:color="auto"/>
            </w:tcBorders>
          </w:tcPr>
          <w:p w14:paraId="470F964C" w14:textId="77777777" w:rsidR="00000000" w:rsidRPr="00BF37D0" w:rsidRDefault="00BF37D0">
            <w:pPr>
              <w:pStyle w:val="TableParagraph"/>
              <w:kinsoku w:val="0"/>
              <w:overflowPunct w:val="0"/>
              <w:spacing w:before="9" w:line="200" w:lineRule="exact"/>
              <w:ind w:left="423"/>
              <w:rPr>
                <w:w w:val="99"/>
                <w:sz w:val="18"/>
                <w:szCs w:val="18"/>
              </w:rPr>
            </w:pPr>
            <w:r w:rsidRPr="00BF37D0">
              <w:rPr>
                <w:w w:val="99"/>
                <w:sz w:val="18"/>
                <w:szCs w:val="18"/>
              </w:rPr>
              <w:t>1</w:t>
            </w:r>
          </w:p>
        </w:tc>
        <w:tc>
          <w:tcPr>
            <w:tcW w:w="1720" w:type="dxa"/>
            <w:tcBorders>
              <w:top w:val="none" w:sz="6" w:space="0" w:color="auto"/>
              <w:left w:val="none" w:sz="6" w:space="0" w:color="auto"/>
              <w:bottom w:val="none" w:sz="6" w:space="0" w:color="auto"/>
              <w:right w:val="none" w:sz="6" w:space="0" w:color="auto"/>
            </w:tcBorders>
          </w:tcPr>
          <w:p w14:paraId="3C05C51D" w14:textId="77777777" w:rsidR="00000000" w:rsidRPr="00BF37D0" w:rsidRDefault="00BF37D0">
            <w:pPr>
              <w:pStyle w:val="TableParagraph"/>
              <w:kinsoku w:val="0"/>
              <w:overflowPunct w:val="0"/>
              <w:spacing w:before="9" w:line="200" w:lineRule="exact"/>
              <w:ind w:left="168"/>
              <w:rPr>
                <w:sz w:val="18"/>
                <w:szCs w:val="18"/>
              </w:rPr>
            </w:pPr>
            <w:r w:rsidRPr="00BF37D0">
              <w:rPr>
                <w:sz w:val="18"/>
                <w:szCs w:val="18"/>
              </w:rPr>
              <w:t>60002</w:t>
            </w:r>
          </w:p>
        </w:tc>
        <w:tc>
          <w:tcPr>
            <w:tcW w:w="6539" w:type="dxa"/>
            <w:tcBorders>
              <w:top w:val="none" w:sz="6" w:space="0" w:color="auto"/>
              <w:left w:val="none" w:sz="6" w:space="0" w:color="auto"/>
              <w:bottom w:val="none" w:sz="6" w:space="0" w:color="auto"/>
              <w:right w:val="none" w:sz="6" w:space="0" w:color="auto"/>
            </w:tcBorders>
          </w:tcPr>
          <w:p w14:paraId="4467CBC4" w14:textId="77777777" w:rsidR="00000000" w:rsidRPr="00BF37D0" w:rsidRDefault="00BF37D0">
            <w:pPr>
              <w:pStyle w:val="TableParagraph"/>
              <w:kinsoku w:val="0"/>
              <w:overflowPunct w:val="0"/>
              <w:spacing w:before="9" w:line="200" w:lineRule="exact"/>
              <w:ind w:left="425"/>
              <w:rPr>
                <w:sz w:val="18"/>
                <w:szCs w:val="18"/>
              </w:rPr>
            </w:pPr>
            <w:r w:rsidRPr="00BF37D0">
              <w:rPr>
                <w:sz w:val="18"/>
                <w:szCs w:val="18"/>
              </w:rPr>
              <w:t>#500 air check</w:t>
            </w:r>
          </w:p>
        </w:tc>
      </w:tr>
      <w:tr w:rsidR="00000000" w:rsidRPr="00BF37D0" w14:paraId="02A72DEC" w14:textId="77777777">
        <w:tblPrEx>
          <w:tblCellMar>
            <w:top w:w="0" w:type="dxa"/>
            <w:left w:w="0" w:type="dxa"/>
            <w:bottom w:w="0" w:type="dxa"/>
            <w:right w:w="0" w:type="dxa"/>
          </w:tblCellMar>
        </w:tblPrEx>
        <w:trPr>
          <w:trHeight w:val="218"/>
        </w:trPr>
        <w:tc>
          <w:tcPr>
            <w:tcW w:w="912" w:type="dxa"/>
            <w:tcBorders>
              <w:top w:val="none" w:sz="6" w:space="0" w:color="auto"/>
              <w:left w:val="none" w:sz="6" w:space="0" w:color="auto"/>
              <w:bottom w:val="none" w:sz="6" w:space="0" w:color="auto"/>
              <w:right w:val="none" w:sz="6" w:space="0" w:color="auto"/>
            </w:tcBorders>
          </w:tcPr>
          <w:p w14:paraId="09F92702" w14:textId="77777777" w:rsidR="00000000" w:rsidRPr="00BF37D0" w:rsidRDefault="00BF37D0">
            <w:pPr>
              <w:pStyle w:val="TableParagraph"/>
              <w:kinsoku w:val="0"/>
              <w:overflowPunct w:val="0"/>
              <w:rPr>
                <w:rFonts w:ascii="Times New Roman" w:hAnsi="Times New Roman" w:cs="Times New Roman"/>
                <w:sz w:val="14"/>
                <w:szCs w:val="14"/>
              </w:rPr>
            </w:pPr>
          </w:p>
        </w:tc>
        <w:tc>
          <w:tcPr>
            <w:tcW w:w="1275" w:type="dxa"/>
            <w:tcBorders>
              <w:top w:val="none" w:sz="6" w:space="0" w:color="auto"/>
              <w:left w:val="none" w:sz="6" w:space="0" w:color="auto"/>
              <w:bottom w:val="none" w:sz="6" w:space="0" w:color="auto"/>
              <w:right w:val="none" w:sz="6" w:space="0" w:color="auto"/>
            </w:tcBorders>
          </w:tcPr>
          <w:p w14:paraId="365A2330" w14:textId="77777777" w:rsidR="00000000" w:rsidRPr="00BF37D0" w:rsidRDefault="00BF37D0">
            <w:pPr>
              <w:pStyle w:val="TableParagraph"/>
              <w:kinsoku w:val="0"/>
              <w:overflowPunct w:val="0"/>
              <w:rPr>
                <w:rFonts w:ascii="Times New Roman" w:hAnsi="Times New Roman" w:cs="Times New Roman"/>
                <w:sz w:val="14"/>
                <w:szCs w:val="14"/>
              </w:rPr>
            </w:pPr>
          </w:p>
        </w:tc>
        <w:tc>
          <w:tcPr>
            <w:tcW w:w="1720" w:type="dxa"/>
            <w:tcBorders>
              <w:top w:val="none" w:sz="6" w:space="0" w:color="auto"/>
              <w:left w:val="none" w:sz="6" w:space="0" w:color="auto"/>
              <w:bottom w:val="none" w:sz="6" w:space="0" w:color="auto"/>
              <w:right w:val="none" w:sz="6" w:space="0" w:color="auto"/>
            </w:tcBorders>
          </w:tcPr>
          <w:p w14:paraId="3B04A967" w14:textId="77777777" w:rsidR="00000000" w:rsidRPr="00BF37D0" w:rsidRDefault="00BF37D0">
            <w:pPr>
              <w:pStyle w:val="TableParagraph"/>
              <w:kinsoku w:val="0"/>
              <w:overflowPunct w:val="0"/>
              <w:spacing w:before="9" w:line="189" w:lineRule="exact"/>
              <w:ind w:left="168"/>
              <w:rPr>
                <w:sz w:val="18"/>
                <w:szCs w:val="18"/>
              </w:rPr>
            </w:pPr>
            <w:r w:rsidRPr="00BF37D0">
              <w:rPr>
                <w:sz w:val="18"/>
                <w:szCs w:val="18"/>
              </w:rPr>
              <w:t>60003</w:t>
            </w:r>
          </w:p>
        </w:tc>
        <w:tc>
          <w:tcPr>
            <w:tcW w:w="6539" w:type="dxa"/>
            <w:tcBorders>
              <w:top w:val="none" w:sz="6" w:space="0" w:color="auto"/>
              <w:left w:val="none" w:sz="6" w:space="0" w:color="auto"/>
              <w:bottom w:val="none" w:sz="6" w:space="0" w:color="auto"/>
              <w:right w:val="none" w:sz="6" w:space="0" w:color="auto"/>
            </w:tcBorders>
          </w:tcPr>
          <w:p w14:paraId="3CE39A67" w14:textId="77777777" w:rsidR="00000000" w:rsidRPr="00BF37D0" w:rsidRDefault="00BF37D0">
            <w:pPr>
              <w:pStyle w:val="TableParagraph"/>
              <w:kinsoku w:val="0"/>
              <w:overflowPunct w:val="0"/>
              <w:spacing w:before="9" w:line="189" w:lineRule="exact"/>
              <w:ind w:left="425"/>
              <w:rPr>
                <w:sz w:val="18"/>
                <w:szCs w:val="18"/>
              </w:rPr>
            </w:pPr>
            <w:r w:rsidRPr="00BF37D0">
              <w:rPr>
                <w:sz w:val="18"/>
                <w:szCs w:val="18"/>
              </w:rPr>
              <w:t>#500 air check, hot water</w:t>
            </w:r>
          </w:p>
        </w:tc>
      </w:tr>
    </w:tbl>
    <w:p w14:paraId="62997BAB" w14:textId="77777777" w:rsidR="00000000" w:rsidRDefault="00BF37D0">
      <w:pPr>
        <w:pStyle w:val="BodyText"/>
        <w:kinsoku w:val="0"/>
        <w:overflowPunct w:val="0"/>
      </w:pPr>
    </w:p>
    <w:p w14:paraId="352A2D29" w14:textId="77777777" w:rsidR="00000000" w:rsidRDefault="00BF37D0">
      <w:pPr>
        <w:pStyle w:val="BodyText"/>
        <w:kinsoku w:val="0"/>
        <w:overflowPunct w:val="0"/>
      </w:pPr>
    </w:p>
    <w:p w14:paraId="2E1346CD" w14:textId="77777777" w:rsidR="00000000" w:rsidRDefault="00BF37D0">
      <w:pPr>
        <w:pStyle w:val="BodyText"/>
        <w:kinsoku w:val="0"/>
        <w:overflowPunct w:val="0"/>
      </w:pPr>
    </w:p>
    <w:p w14:paraId="348FF633" w14:textId="77777777" w:rsidR="00000000" w:rsidRDefault="00BF37D0">
      <w:pPr>
        <w:pStyle w:val="BodyText"/>
        <w:kinsoku w:val="0"/>
        <w:overflowPunct w:val="0"/>
      </w:pPr>
    </w:p>
    <w:p w14:paraId="11E4C032" w14:textId="77777777" w:rsidR="00000000" w:rsidRDefault="00BF37D0">
      <w:pPr>
        <w:pStyle w:val="BodyText"/>
        <w:kinsoku w:val="0"/>
        <w:overflowPunct w:val="0"/>
      </w:pPr>
    </w:p>
    <w:p w14:paraId="0FAE0473" w14:textId="77777777" w:rsidR="00000000" w:rsidRDefault="00BF37D0">
      <w:pPr>
        <w:pStyle w:val="BodyText"/>
        <w:kinsoku w:val="0"/>
        <w:overflowPunct w:val="0"/>
      </w:pPr>
    </w:p>
    <w:p w14:paraId="21ED71CB" w14:textId="77777777" w:rsidR="00000000" w:rsidRDefault="00BF37D0">
      <w:pPr>
        <w:pStyle w:val="BodyText"/>
        <w:kinsoku w:val="0"/>
        <w:overflowPunct w:val="0"/>
        <w:spacing w:before="7"/>
        <w:rPr>
          <w:sz w:val="15"/>
          <w:szCs w:val="15"/>
        </w:rPr>
      </w:pPr>
      <w:r>
        <w:rPr>
          <w:noProof/>
        </w:rPr>
        <w:pict w14:anchorId="52D7629B">
          <v:shape id="_x0000_s1445" style="position:absolute;margin-left:36pt;margin-top:10.95pt;width:522pt;height:1pt;z-index:119;mso-wrap-distance-left:0;mso-wrap-distance-right:0;mso-position-horizontal-relative:page;mso-position-vertical-relative:text" coordsize="10440,20" o:allowincell="f" path="m10440,hhl,,,19r10440,l10440,xe" fillcolor="black" stroked="f">
            <v:path arrowok="t"/>
            <w10:wrap type="topAndBottom" anchorx="page"/>
          </v:shape>
        </w:pict>
      </w:r>
    </w:p>
    <w:p w14:paraId="2D332D33" w14:textId="77777777" w:rsidR="00000000" w:rsidRDefault="00BF37D0">
      <w:pPr>
        <w:pStyle w:val="BodyText"/>
        <w:kinsoku w:val="0"/>
        <w:overflowPunct w:val="0"/>
        <w:spacing w:before="7"/>
        <w:rPr>
          <w:sz w:val="15"/>
          <w:szCs w:val="15"/>
        </w:rPr>
        <w:sectPr w:rsidR="00000000">
          <w:headerReference w:type="even" r:id="rId76"/>
          <w:headerReference w:type="default" r:id="rId77"/>
          <w:footerReference w:type="even" r:id="rId78"/>
          <w:footerReference w:type="default" r:id="rId79"/>
          <w:pgSz w:w="12240" w:h="15840"/>
          <w:pgMar w:top="860" w:right="440" w:bottom="560" w:left="600" w:header="231" w:footer="360" w:gutter="0"/>
          <w:pgNumType w:start="30"/>
          <w:cols w:space="720"/>
          <w:noEndnote/>
        </w:sectPr>
      </w:pPr>
    </w:p>
    <w:p w14:paraId="1F59B6B3" w14:textId="77777777" w:rsidR="00000000" w:rsidRDefault="00BF37D0">
      <w:pPr>
        <w:pStyle w:val="BodyText"/>
        <w:kinsoku w:val="0"/>
        <w:overflowPunct w:val="0"/>
        <w:spacing w:before="155"/>
        <w:ind w:left="480"/>
        <w:rPr>
          <w:rFonts w:ascii="Times New Roman" w:hAnsi="Times New Roman" w:cs="Times New Roman"/>
          <w:b/>
          <w:bCs/>
          <w:i/>
          <w:iCs/>
          <w:sz w:val="36"/>
          <w:szCs w:val="36"/>
        </w:rPr>
      </w:pPr>
      <w:r>
        <w:rPr>
          <w:noProof/>
        </w:rPr>
        <w:pict w14:anchorId="2BEEA768">
          <v:shape id="_x0000_s1446" style="position:absolute;left:0;text-align:left;margin-left:54pt;margin-top:33.05pt;width:522pt;height:1pt;z-index:120;mso-wrap-distance-left:0;mso-wrap-distance-right:0;mso-position-horizontal-relative:page;mso-position-vertical-relative:text" coordsize="10440,20" o:allowincell="f" path="m10440,hhl,,,19r10440,l10440,xe" fillcolor="black" stroked="f">
            <v:path arrowok="t"/>
            <w10:wrap type="topAndBottom" anchorx="page"/>
          </v:shape>
        </w:pict>
      </w:r>
      <w:r>
        <w:rPr>
          <w:rFonts w:ascii="Times New Roman" w:hAnsi="Times New Roman" w:cs="Times New Roman"/>
          <w:b/>
          <w:bCs/>
          <w:i/>
          <w:iCs/>
          <w:sz w:val="36"/>
          <w:szCs w:val="36"/>
        </w:rPr>
        <w:t>2310 Safety Brine Valve</w:t>
      </w:r>
    </w:p>
    <w:p w14:paraId="4FC2BB35" w14:textId="77777777" w:rsidR="00000000" w:rsidRDefault="00BF37D0">
      <w:pPr>
        <w:pStyle w:val="BodyText"/>
        <w:kinsoku w:val="0"/>
        <w:overflowPunct w:val="0"/>
        <w:rPr>
          <w:rFonts w:ascii="Times New Roman" w:hAnsi="Times New Roman" w:cs="Times New Roman"/>
          <w:b/>
          <w:bCs/>
          <w:i/>
          <w:iCs/>
        </w:rPr>
      </w:pPr>
    </w:p>
    <w:p w14:paraId="7C94B359" w14:textId="77777777" w:rsidR="00000000" w:rsidRDefault="00BF37D0">
      <w:pPr>
        <w:pStyle w:val="BodyText"/>
        <w:kinsoku w:val="0"/>
        <w:overflowPunct w:val="0"/>
        <w:rPr>
          <w:rFonts w:ascii="Times New Roman" w:hAnsi="Times New Roman" w:cs="Times New Roman"/>
          <w:b/>
          <w:bCs/>
          <w:i/>
          <w:iCs/>
        </w:rPr>
      </w:pPr>
    </w:p>
    <w:p w14:paraId="6FB14807" w14:textId="77777777" w:rsidR="00000000" w:rsidRDefault="00BF37D0">
      <w:pPr>
        <w:pStyle w:val="BodyText"/>
        <w:kinsoku w:val="0"/>
        <w:overflowPunct w:val="0"/>
        <w:rPr>
          <w:rFonts w:ascii="Times New Roman" w:hAnsi="Times New Roman" w:cs="Times New Roman"/>
          <w:b/>
          <w:bCs/>
          <w:i/>
          <w:iCs/>
        </w:rPr>
      </w:pPr>
    </w:p>
    <w:p w14:paraId="7F25278E" w14:textId="77777777" w:rsidR="00000000" w:rsidRDefault="00BF37D0">
      <w:pPr>
        <w:pStyle w:val="BodyText"/>
        <w:kinsoku w:val="0"/>
        <w:overflowPunct w:val="0"/>
        <w:spacing w:before="8"/>
        <w:rPr>
          <w:rFonts w:ascii="Times New Roman" w:hAnsi="Times New Roman" w:cs="Times New Roman"/>
          <w:b/>
          <w:bCs/>
          <w:i/>
          <w:iCs/>
          <w:sz w:val="29"/>
          <w:szCs w:val="29"/>
        </w:rPr>
      </w:pPr>
      <w:r>
        <w:rPr>
          <w:noProof/>
        </w:rPr>
        <w:pict w14:anchorId="7D99051D">
          <v:rect id="_x0000_s1447" style="position:absolute;margin-left:86.05pt;margin-top:19.05pt;width:441pt;height:345pt;z-index:121;mso-wrap-distance-left:0;mso-wrap-distance-right:0;mso-position-horizontal-relative:page;mso-position-vertical-relative:text" o:allowincell="f" filled="f" stroked="f">
            <v:textbox inset="0,0,0,0">
              <w:txbxContent>
                <w:p w14:paraId="0FB259F9" w14:textId="77777777" w:rsidR="00000000" w:rsidRDefault="00BF37D0">
                  <w:pPr>
                    <w:widowControl/>
                    <w:autoSpaceDE/>
                    <w:autoSpaceDN/>
                    <w:adjustRightInd/>
                    <w:spacing w:line="6900" w:lineRule="atLeast"/>
                    <w:rPr>
                      <w:rFonts w:ascii="Times New Roman" w:hAnsi="Times New Roman" w:cs="Times New Roman"/>
                      <w:sz w:val="24"/>
                      <w:szCs w:val="24"/>
                    </w:rPr>
                  </w:pPr>
                  <w:r>
                    <w:rPr>
                      <w:rFonts w:ascii="Times New Roman" w:hAnsi="Times New Roman" w:cs="Times New Roman"/>
                      <w:sz w:val="24"/>
                      <w:szCs w:val="24"/>
                    </w:rPr>
                    <w:pict w14:anchorId="2EB01AC7">
                      <v:shape id="_x0000_i1067" type="#_x0000_t75" style="width:441pt;height:345pt">
                        <v:imagedata r:id="rId80" o:title=""/>
                      </v:shape>
                    </w:pict>
                  </w:r>
                </w:p>
                <w:p w14:paraId="48325A95" w14:textId="77777777" w:rsidR="00000000" w:rsidRDefault="00BF37D0">
                  <w:pPr>
                    <w:rPr>
                      <w:rFonts w:ascii="Times New Roman" w:hAnsi="Times New Roman" w:cs="Times New Roman"/>
                      <w:sz w:val="24"/>
                      <w:szCs w:val="24"/>
                    </w:rPr>
                  </w:pPr>
                </w:p>
              </w:txbxContent>
            </v:textbox>
            <w10:wrap type="topAndBottom" anchorx="page"/>
          </v:rect>
        </w:pict>
      </w:r>
    </w:p>
    <w:p w14:paraId="4F6B6BE5" w14:textId="77777777" w:rsidR="00000000" w:rsidRDefault="00BF37D0">
      <w:pPr>
        <w:pStyle w:val="BodyText"/>
        <w:kinsoku w:val="0"/>
        <w:overflowPunct w:val="0"/>
        <w:rPr>
          <w:rFonts w:ascii="Times New Roman" w:hAnsi="Times New Roman" w:cs="Times New Roman"/>
          <w:b/>
          <w:bCs/>
          <w:i/>
          <w:iCs/>
        </w:rPr>
      </w:pPr>
    </w:p>
    <w:p w14:paraId="67170D07" w14:textId="77777777" w:rsidR="00000000" w:rsidRDefault="00BF37D0">
      <w:pPr>
        <w:pStyle w:val="BodyText"/>
        <w:kinsoku w:val="0"/>
        <w:overflowPunct w:val="0"/>
        <w:rPr>
          <w:rFonts w:ascii="Times New Roman" w:hAnsi="Times New Roman" w:cs="Times New Roman"/>
          <w:b/>
          <w:bCs/>
          <w:i/>
          <w:iCs/>
        </w:rPr>
      </w:pPr>
    </w:p>
    <w:p w14:paraId="7A5BA167" w14:textId="77777777" w:rsidR="00000000" w:rsidRDefault="00BF37D0">
      <w:pPr>
        <w:pStyle w:val="BodyText"/>
        <w:kinsoku w:val="0"/>
        <w:overflowPunct w:val="0"/>
        <w:spacing w:before="9"/>
        <w:rPr>
          <w:rFonts w:ascii="Times New Roman" w:hAnsi="Times New Roman" w:cs="Times New Roman"/>
          <w:b/>
          <w:bCs/>
          <w:i/>
          <w:iCs/>
          <w:sz w:val="27"/>
          <w:szCs w:val="27"/>
        </w:rPr>
      </w:pPr>
    </w:p>
    <w:tbl>
      <w:tblPr>
        <w:tblW w:w="0" w:type="auto"/>
        <w:tblInd w:w="480" w:type="dxa"/>
        <w:tblLayout w:type="fixed"/>
        <w:tblCellMar>
          <w:left w:w="0" w:type="dxa"/>
          <w:right w:w="0" w:type="dxa"/>
        </w:tblCellMar>
        <w:tblLook w:val="0000" w:firstRow="0" w:lastRow="0" w:firstColumn="0" w:lastColumn="0" w:noHBand="0" w:noVBand="0"/>
      </w:tblPr>
      <w:tblGrid>
        <w:gridCol w:w="1043"/>
        <w:gridCol w:w="1573"/>
        <w:gridCol w:w="1733"/>
        <w:gridCol w:w="6094"/>
      </w:tblGrid>
      <w:tr w:rsidR="00000000" w:rsidRPr="00BF37D0" w14:paraId="49EBF069" w14:textId="77777777">
        <w:tblPrEx>
          <w:tblCellMar>
            <w:top w:w="0" w:type="dxa"/>
            <w:left w:w="0" w:type="dxa"/>
            <w:bottom w:w="0" w:type="dxa"/>
            <w:right w:w="0" w:type="dxa"/>
          </w:tblCellMar>
        </w:tblPrEx>
        <w:trPr>
          <w:trHeight w:val="288"/>
        </w:trPr>
        <w:tc>
          <w:tcPr>
            <w:tcW w:w="1043" w:type="dxa"/>
            <w:tcBorders>
              <w:top w:val="none" w:sz="6" w:space="0" w:color="auto"/>
              <w:left w:val="none" w:sz="6" w:space="0" w:color="auto"/>
              <w:bottom w:val="single" w:sz="6" w:space="0" w:color="000000"/>
              <w:right w:val="none" w:sz="6" w:space="0" w:color="auto"/>
            </w:tcBorders>
          </w:tcPr>
          <w:p w14:paraId="284BE0C9" w14:textId="77777777" w:rsidR="00000000" w:rsidRPr="00BF37D0" w:rsidRDefault="00BF37D0">
            <w:pPr>
              <w:pStyle w:val="TableParagraph"/>
              <w:kinsoku w:val="0"/>
              <w:overflowPunct w:val="0"/>
              <w:spacing w:before="4"/>
              <w:ind w:left="120"/>
              <w:rPr>
                <w:b/>
                <w:bCs/>
                <w:i/>
                <w:iCs/>
                <w:sz w:val="20"/>
                <w:szCs w:val="20"/>
              </w:rPr>
            </w:pPr>
            <w:r w:rsidRPr="00BF37D0">
              <w:rPr>
                <w:b/>
                <w:bCs/>
                <w:i/>
                <w:iCs/>
                <w:sz w:val="20"/>
                <w:szCs w:val="20"/>
              </w:rPr>
              <w:t>Item</w:t>
            </w:r>
          </w:p>
        </w:tc>
        <w:tc>
          <w:tcPr>
            <w:tcW w:w="1573" w:type="dxa"/>
            <w:tcBorders>
              <w:top w:val="none" w:sz="6" w:space="0" w:color="auto"/>
              <w:left w:val="none" w:sz="6" w:space="0" w:color="auto"/>
              <w:bottom w:val="single" w:sz="6" w:space="0" w:color="000000"/>
              <w:right w:val="none" w:sz="6" w:space="0" w:color="auto"/>
            </w:tcBorders>
          </w:tcPr>
          <w:p w14:paraId="01FB35F2" w14:textId="77777777" w:rsidR="00000000" w:rsidRPr="00BF37D0" w:rsidRDefault="00BF37D0">
            <w:pPr>
              <w:pStyle w:val="TableParagraph"/>
              <w:kinsoku w:val="0"/>
              <w:overflowPunct w:val="0"/>
              <w:spacing w:before="4"/>
              <w:ind w:left="554"/>
              <w:rPr>
                <w:b/>
                <w:bCs/>
                <w:i/>
                <w:iCs/>
                <w:sz w:val="20"/>
                <w:szCs w:val="20"/>
              </w:rPr>
            </w:pPr>
            <w:r w:rsidRPr="00BF37D0">
              <w:rPr>
                <w:b/>
                <w:bCs/>
                <w:i/>
                <w:iCs/>
                <w:sz w:val="20"/>
                <w:szCs w:val="20"/>
              </w:rPr>
              <w:t>Quantity</w:t>
            </w:r>
          </w:p>
        </w:tc>
        <w:tc>
          <w:tcPr>
            <w:tcW w:w="1733" w:type="dxa"/>
            <w:tcBorders>
              <w:top w:val="none" w:sz="6" w:space="0" w:color="auto"/>
              <w:left w:val="none" w:sz="6" w:space="0" w:color="auto"/>
              <w:bottom w:val="single" w:sz="6" w:space="0" w:color="000000"/>
              <w:right w:val="none" w:sz="6" w:space="0" w:color="auto"/>
            </w:tcBorders>
          </w:tcPr>
          <w:p w14:paraId="1D513DDD" w14:textId="77777777" w:rsidR="00000000" w:rsidRPr="00BF37D0" w:rsidRDefault="00BF37D0">
            <w:pPr>
              <w:pStyle w:val="TableParagraph"/>
              <w:kinsoku w:val="0"/>
              <w:overflowPunct w:val="0"/>
              <w:spacing w:before="4"/>
              <w:ind w:left="334"/>
              <w:rPr>
                <w:b/>
                <w:bCs/>
                <w:i/>
                <w:iCs/>
                <w:sz w:val="20"/>
                <w:szCs w:val="20"/>
              </w:rPr>
            </w:pPr>
            <w:r w:rsidRPr="00BF37D0">
              <w:rPr>
                <w:b/>
                <w:bCs/>
                <w:i/>
                <w:iCs/>
                <w:sz w:val="20"/>
                <w:szCs w:val="20"/>
              </w:rPr>
              <w:t>Part Number</w:t>
            </w:r>
          </w:p>
        </w:tc>
        <w:tc>
          <w:tcPr>
            <w:tcW w:w="6094" w:type="dxa"/>
            <w:tcBorders>
              <w:top w:val="none" w:sz="6" w:space="0" w:color="auto"/>
              <w:left w:val="none" w:sz="6" w:space="0" w:color="auto"/>
              <w:bottom w:val="single" w:sz="6" w:space="0" w:color="000000"/>
              <w:right w:val="none" w:sz="6" w:space="0" w:color="auto"/>
            </w:tcBorders>
          </w:tcPr>
          <w:p w14:paraId="50BEFC90" w14:textId="77777777" w:rsidR="00000000" w:rsidRPr="00BF37D0" w:rsidRDefault="00BF37D0">
            <w:pPr>
              <w:pStyle w:val="TableParagraph"/>
              <w:kinsoku w:val="0"/>
              <w:overflowPunct w:val="0"/>
              <w:spacing w:before="4"/>
              <w:ind w:left="403"/>
              <w:rPr>
                <w:b/>
                <w:bCs/>
                <w:i/>
                <w:iCs/>
                <w:sz w:val="20"/>
                <w:szCs w:val="20"/>
              </w:rPr>
            </w:pPr>
            <w:r w:rsidRPr="00BF37D0">
              <w:rPr>
                <w:b/>
                <w:bCs/>
                <w:i/>
                <w:iCs/>
                <w:sz w:val="20"/>
                <w:szCs w:val="20"/>
              </w:rPr>
              <w:t>Description</w:t>
            </w:r>
          </w:p>
        </w:tc>
      </w:tr>
      <w:tr w:rsidR="00000000" w:rsidRPr="00BF37D0" w14:paraId="30647F1C" w14:textId="77777777">
        <w:tblPrEx>
          <w:tblCellMar>
            <w:top w:w="0" w:type="dxa"/>
            <w:left w:w="0" w:type="dxa"/>
            <w:bottom w:w="0" w:type="dxa"/>
            <w:right w:w="0" w:type="dxa"/>
          </w:tblCellMar>
        </w:tblPrEx>
        <w:trPr>
          <w:trHeight w:val="214"/>
        </w:trPr>
        <w:tc>
          <w:tcPr>
            <w:tcW w:w="1043" w:type="dxa"/>
            <w:tcBorders>
              <w:top w:val="single" w:sz="6" w:space="0" w:color="000000"/>
              <w:left w:val="none" w:sz="6" w:space="0" w:color="auto"/>
              <w:bottom w:val="none" w:sz="6" w:space="0" w:color="auto"/>
              <w:right w:val="none" w:sz="6" w:space="0" w:color="auto"/>
            </w:tcBorders>
          </w:tcPr>
          <w:p w14:paraId="7B72CCA6" w14:textId="77777777" w:rsidR="00000000" w:rsidRPr="00BF37D0" w:rsidRDefault="00BF37D0">
            <w:pPr>
              <w:pStyle w:val="TableParagraph"/>
              <w:kinsoku w:val="0"/>
              <w:overflowPunct w:val="0"/>
              <w:spacing w:line="181" w:lineRule="exact"/>
              <w:ind w:left="120"/>
              <w:rPr>
                <w:w w:val="99"/>
                <w:sz w:val="18"/>
                <w:szCs w:val="18"/>
              </w:rPr>
            </w:pPr>
            <w:r w:rsidRPr="00BF37D0">
              <w:rPr>
                <w:w w:val="99"/>
                <w:sz w:val="18"/>
                <w:szCs w:val="18"/>
              </w:rPr>
              <w:t>1</w:t>
            </w:r>
          </w:p>
        </w:tc>
        <w:tc>
          <w:tcPr>
            <w:tcW w:w="1573" w:type="dxa"/>
            <w:tcBorders>
              <w:top w:val="single" w:sz="6" w:space="0" w:color="000000"/>
              <w:left w:val="none" w:sz="6" w:space="0" w:color="auto"/>
              <w:bottom w:val="none" w:sz="6" w:space="0" w:color="auto"/>
              <w:right w:val="none" w:sz="6" w:space="0" w:color="auto"/>
            </w:tcBorders>
          </w:tcPr>
          <w:p w14:paraId="7E21FAB5" w14:textId="77777777" w:rsidR="00000000" w:rsidRPr="00BF37D0" w:rsidRDefault="00BF37D0">
            <w:pPr>
              <w:pStyle w:val="TableParagraph"/>
              <w:kinsoku w:val="0"/>
              <w:overflowPunct w:val="0"/>
              <w:spacing w:line="181" w:lineRule="exact"/>
              <w:ind w:left="554"/>
              <w:rPr>
                <w:w w:val="99"/>
                <w:sz w:val="18"/>
                <w:szCs w:val="18"/>
              </w:rPr>
            </w:pPr>
            <w:r w:rsidRPr="00BF37D0">
              <w:rPr>
                <w:w w:val="99"/>
                <w:sz w:val="18"/>
                <w:szCs w:val="18"/>
              </w:rPr>
              <w:t>1</w:t>
            </w:r>
          </w:p>
        </w:tc>
        <w:tc>
          <w:tcPr>
            <w:tcW w:w="1733" w:type="dxa"/>
            <w:tcBorders>
              <w:top w:val="single" w:sz="6" w:space="0" w:color="000000"/>
              <w:left w:val="none" w:sz="6" w:space="0" w:color="auto"/>
              <w:bottom w:val="none" w:sz="6" w:space="0" w:color="auto"/>
              <w:right w:val="none" w:sz="6" w:space="0" w:color="auto"/>
            </w:tcBorders>
          </w:tcPr>
          <w:p w14:paraId="789BDC13" w14:textId="77777777" w:rsidR="00000000" w:rsidRPr="00BF37D0" w:rsidRDefault="00BF37D0">
            <w:pPr>
              <w:pStyle w:val="TableParagraph"/>
              <w:kinsoku w:val="0"/>
              <w:overflowPunct w:val="0"/>
              <w:spacing w:line="181" w:lineRule="exact"/>
              <w:ind w:left="334"/>
              <w:rPr>
                <w:sz w:val="18"/>
                <w:szCs w:val="18"/>
              </w:rPr>
            </w:pPr>
            <w:r w:rsidRPr="00BF37D0">
              <w:rPr>
                <w:sz w:val="18"/>
                <w:szCs w:val="18"/>
              </w:rPr>
              <w:t>60014</w:t>
            </w:r>
          </w:p>
        </w:tc>
        <w:tc>
          <w:tcPr>
            <w:tcW w:w="6094" w:type="dxa"/>
            <w:tcBorders>
              <w:top w:val="single" w:sz="6" w:space="0" w:color="000000"/>
              <w:left w:val="none" w:sz="6" w:space="0" w:color="auto"/>
              <w:bottom w:val="none" w:sz="6" w:space="0" w:color="auto"/>
              <w:right w:val="none" w:sz="6" w:space="0" w:color="auto"/>
            </w:tcBorders>
          </w:tcPr>
          <w:p w14:paraId="0E56BB84" w14:textId="77777777" w:rsidR="00000000" w:rsidRPr="00BF37D0" w:rsidRDefault="00BF37D0">
            <w:pPr>
              <w:pStyle w:val="TableParagraph"/>
              <w:kinsoku w:val="0"/>
              <w:overflowPunct w:val="0"/>
              <w:spacing w:line="181" w:lineRule="exact"/>
              <w:ind w:left="403"/>
              <w:rPr>
                <w:sz w:val="18"/>
                <w:szCs w:val="18"/>
              </w:rPr>
            </w:pPr>
            <w:r w:rsidRPr="00BF37D0">
              <w:rPr>
                <w:b/>
                <w:bCs/>
                <w:i/>
                <w:iCs/>
                <w:sz w:val="18"/>
                <w:szCs w:val="18"/>
              </w:rPr>
              <w:t xml:space="preserve">2310 </w:t>
            </w:r>
            <w:r w:rsidRPr="00BF37D0">
              <w:rPr>
                <w:sz w:val="18"/>
                <w:szCs w:val="18"/>
              </w:rPr>
              <w:t>safety brine valve</w:t>
            </w:r>
          </w:p>
        </w:tc>
      </w:tr>
      <w:tr w:rsidR="00000000" w:rsidRPr="00BF37D0" w14:paraId="3B7F6705" w14:textId="77777777">
        <w:tblPrEx>
          <w:tblCellMar>
            <w:top w:w="0" w:type="dxa"/>
            <w:left w:w="0" w:type="dxa"/>
            <w:bottom w:w="0" w:type="dxa"/>
            <w:right w:w="0" w:type="dxa"/>
          </w:tblCellMar>
        </w:tblPrEx>
        <w:trPr>
          <w:trHeight w:val="232"/>
        </w:trPr>
        <w:tc>
          <w:tcPr>
            <w:tcW w:w="1043" w:type="dxa"/>
            <w:tcBorders>
              <w:top w:val="none" w:sz="6" w:space="0" w:color="auto"/>
              <w:left w:val="none" w:sz="6" w:space="0" w:color="auto"/>
              <w:bottom w:val="none" w:sz="6" w:space="0" w:color="auto"/>
              <w:right w:val="none" w:sz="6" w:space="0" w:color="auto"/>
            </w:tcBorders>
          </w:tcPr>
          <w:p w14:paraId="1A6D2BF1" w14:textId="77777777" w:rsidR="00000000" w:rsidRPr="00BF37D0" w:rsidRDefault="00BF37D0">
            <w:pPr>
              <w:pStyle w:val="TableParagraph"/>
              <w:kinsoku w:val="0"/>
              <w:overflowPunct w:val="0"/>
              <w:spacing w:before="12" w:line="200" w:lineRule="exact"/>
              <w:ind w:left="119"/>
              <w:rPr>
                <w:w w:val="99"/>
                <w:sz w:val="18"/>
                <w:szCs w:val="18"/>
              </w:rPr>
            </w:pPr>
            <w:r w:rsidRPr="00BF37D0">
              <w:rPr>
                <w:w w:val="99"/>
                <w:sz w:val="18"/>
                <w:szCs w:val="18"/>
              </w:rPr>
              <w:t>2</w:t>
            </w:r>
          </w:p>
        </w:tc>
        <w:tc>
          <w:tcPr>
            <w:tcW w:w="1573" w:type="dxa"/>
            <w:tcBorders>
              <w:top w:val="none" w:sz="6" w:space="0" w:color="auto"/>
              <w:left w:val="none" w:sz="6" w:space="0" w:color="auto"/>
              <w:bottom w:val="none" w:sz="6" w:space="0" w:color="auto"/>
              <w:right w:val="none" w:sz="6" w:space="0" w:color="auto"/>
            </w:tcBorders>
          </w:tcPr>
          <w:p w14:paraId="693B7D10" w14:textId="77777777" w:rsidR="00000000" w:rsidRPr="00BF37D0" w:rsidRDefault="00BF37D0">
            <w:pPr>
              <w:pStyle w:val="TableParagraph"/>
              <w:kinsoku w:val="0"/>
              <w:overflowPunct w:val="0"/>
              <w:spacing w:before="12" w:line="200" w:lineRule="exact"/>
              <w:ind w:left="554"/>
              <w:rPr>
                <w:w w:val="99"/>
                <w:sz w:val="18"/>
                <w:szCs w:val="18"/>
              </w:rPr>
            </w:pPr>
            <w:r w:rsidRPr="00BF37D0">
              <w:rPr>
                <w:w w:val="99"/>
                <w:sz w:val="18"/>
                <w:szCs w:val="18"/>
              </w:rPr>
              <w:t>1</w:t>
            </w:r>
          </w:p>
        </w:tc>
        <w:tc>
          <w:tcPr>
            <w:tcW w:w="1733" w:type="dxa"/>
            <w:tcBorders>
              <w:top w:val="none" w:sz="6" w:space="0" w:color="auto"/>
              <w:left w:val="none" w:sz="6" w:space="0" w:color="auto"/>
              <w:bottom w:val="none" w:sz="6" w:space="0" w:color="auto"/>
              <w:right w:val="none" w:sz="6" w:space="0" w:color="auto"/>
            </w:tcBorders>
          </w:tcPr>
          <w:p w14:paraId="2A39B7B7" w14:textId="77777777" w:rsidR="00000000" w:rsidRPr="00BF37D0" w:rsidRDefault="00BF37D0">
            <w:pPr>
              <w:pStyle w:val="TableParagraph"/>
              <w:kinsoku w:val="0"/>
              <w:overflowPunct w:val="0"/>
              <w:spacing w:before="12" w:line="200" w:lineRule="exact"/>
              <w:ind w:left="334"/>
              <w:rPr>
                <w:sz w:val="18"/>
                <w:szCs w:val="18"/>
              </w:rPr>
            </w:pPr>
            <w:r w:rsidRPr="00BF37D0">
              <w:rPr>
                <w:sz w:val="18"/>
                <w:szCs w:val="18"/>
              </w:rPr>
              <w:t>60068</w:t>
            </w:r>
          </w:p>
        </w:tc>
        <w:tc>
          <w:tcPr>
            <w:tcW w:w="6094" w:type="dxa"/>
            <w:tcBorders>
              <w:top w:val="none" w:sz="6" w:space="0" w:color="auto"/>
              <w:left w:val="none" w:sz="6" w:space="0" w:color="auto"/>
              <w:bottom w:val="none" w:sz="6" w:space="0" w:color="auto"/>
              <w:right w:val="none" w:sz="6" w:space="0" w:color="auto"/>
            </w:tcBorders>
          </w:tcPr>
          <w:p w14:paraId="0349A659" w14:textId="77777777" w:rsidR="00000000" w:rsidRPr="00BF37D0" w:rsidRDefault="00BF37D0">
            <w:pPr>
              <w:pStyle w:val="TableParagraph"/>
              <w:kinsoku w:val="0"/>
              <w:overflowPunct w:val="0"/>
              <w:spacing w:before="12" w:line="200" w:lineRule="exact"/>
              <w:ind w:left="403"/>
              <w:rPr>
                <w:sz w:val="18"/>
                <w:szCs w:val="18"/>
              </w:rPr>
            </w:pPr>
            <w:r w:rsidRPr="00BF37D0">
              <w:rPr>
                <w:b/>
                <w:bCs/>
                <w:i/>
                <w:iCs/>
                <w:sz w:val="18"/>
                <w:szCs w:val="18"/>
              </w:rPr>
              <w:t xml:space="preserve">2310 </w:t>
            </w:r>
            <w:r w:rsidRPr="00BF37D0">
              <w:rPr>
                <w:sz w:val="18"/>
                <w:szCs w:val="18"/>
              </w:rPr>
              <w:t>float assembly</w:t>
            </w:r>
          </w:p>
        </w:tc>
      </w:tr>
      <w:tr w:rsidR="00000000" w:rsidRPr="00BF37D0" w14:paraId="12097FE7" w14:textId="77777777">
        <w:tblPrEx>
          <w:tblCellMar>
            <w:top w:w="0" w:type="dxa"/>
            <w:left w:w="0" w:type="dxa"/>
            <w:bottom w:w="0" w:type="dxa"/>
            <w:right w:w="0" w:type="dxa"/>
          </w:tblCellMar>
        </w:tblPrEx>
        <w:trPr>
          <w:trHeight w:val="229"/>
        </w:trPr>
        <w:tc>
          <w:tcPr>
            <w:tcW w:w="1043" w:type="dxa"/>
            <w:tcBorders>
              <w:top w:val="none" w:sz="6" w:space="0" w:color="auto"/>
              <w:left w:val="none" w:sz="6" w:space="0" w:color="auto"/>
              <w:bottom w:val="none" w:sz="6" w:space="0" w:color="auto"/>
              <w:right w:val="none" w:sz="6" w:space="0" w:color="auto"/>
            </w:tcBorders>
          </w:tcPr>
          <w:p w14:paraId="219FF79F" w14:textId="77777777" w:rsidR="00000000" w:rsidRPr="00BF37D0" w:rsidRDefault="00BF37D0">
            <w:pPr>
              <w:pStyle w:val="TableParagraph"/>
              <w:kinsoku w:val="0"/>
              <w:overflowPunct w:val="0"/>
              <w:rPr>
                <w:rFonts w:ascii="Times New Roman" w:hAnsi="Times New Roman" w:cs="Times New Roman"/>
                <w:sz w:val="16"/>
                <w:szCs w:val="16"/>
              </w:rPr>
            </w:pPr>
          </w:p>
        </w:tc>
        <w:tc>
          <w:tcPr>
            <w:tcW w:w="1573" w:type="dxa"/>
            <w:tcBorders>
              <w:top w:val="none" w:sz="6" w:space="0" w:color="auto"/>
              <w:left w:val="none" w:sz="6" w:space="0" w:color="auto"/>
              <w:bottom w:val="none" w:sz="6" w:space="0" w:color="auto"/>
              <w:right w:val="none" w:sz="6" w:space="0" w:color="auto"/>
            </w:tcBorders>
          </w:tcPr>
          <w:p w14:paraId="10EB6036" w14:textId="77777777" w:rsidR="00000000" w:rsidRPr="00BF37D0" w:rsidRDefault="00BF37D0">
            <w:pPr>
              <w:pStyle w:val="TableParagraph"/>
              <w:kinsoku w:val="0"/>
              <w:overflowPunct w:val="0"/>
              <w:rPr>
                <w:rFonts w:ascii="Times New Roman" w:hAnsi="Times New Roman" w:cs="Times New Roman"/>
                <w:sz w:val="16"/>
                <w:szCs w:val="16"/>
              </w:rPr>
            </w:pPr>
          </w:p>
        </w:tc>
        <w:tc>
          <w:tcPr>
            <w:tcW w:w="1733" w:type="dxa"/>
            <w:tcBorders>
              <w:top w:val="none" w:sz="6" w:space="0" w:color="auto"/>
              <w:left w:val="none" w:sz="6" w:space="0" w:color="auto"/>
              <w:bottom w:val="none" w:sz="6" w:space="0" w:color="auto"/>
              <w:right w:val="none" w:sz="6" w:space="0" w:color="auto"/>
            </w:tcBorders>
          </w:tcPr>
          <w:p w14:paraId="30D6BC1A" w14:textId="77777777" w:rsidR="00000000" w:rsidRPr="00BF37D0" w:rsidRDefault="00BF37D0">
            <w:pPr>
              <w:pStyle w:val="TableParagraph"/>
              <w:kinsoku w:val="0"/>
              <w:overflowPunct w:val="0"/>
              <w:spacing w:before="9" w:line="200" w:lineRule="exact"/>
              <w:ind w:left="334"/>
              <w:rPr>
                <w:sz w:val="18"/>
                <w:szCs w:val="18"/>
              </w:rPr>
            </w:pPr>
            <w:r w:rsidRPr="00BF37D0">
              <w:rPr>
                <w:sz w:val="18"/>
                <w:szCs w:val="18"/>
              </w:rPr>
              <w:t>60026-30</w:t>
            </w:r>
          </w:p>
        </w:tc>
        <w:tc>
          <w:tcPr>
            <w:tcW w:w="6094" w:type="dxa"/>
            <w:tcBorders>
              <w:top w:val="none" w:sz="6" w:space="0" w:color="auto"/>
              <w:left w:val="none" w:sz="6" w:space="0" w:color="auto"/>
              <w:bottom w:val="none" w:sz="6" w:space="0" w:color="auto"/>
              <w:right w:val="none" w:sz="6" w:space="0" w:color="auto"/>
            </w:tcBorders>
          </w:tcPr>
          <w:p w14:paraId="38FB0C09" w14:textId="77777777" w:rsidR="00000000" w:rsidRPr="00BF37D0" w:rsidRDefault="00BF37D0">
            <w:pPr>
              <w:pStyle w:val="TableParagraph"/>
              <w:kinsoku w:val="0"/>
              <w:overflowPunct w:val="0"/>
              <w:spacing w:before="9" w:line="200" w:lineRule="exact"/>
              <w:ind w:left="403"/>
              <w:rPr>
                <w:sz w:val="18"/>
                <w:szCs w:val="18"/>
              </w:rPr>
            </w:pPr>
            <w:r w:rsidRPr="00BF37D0">
              <w:rPr>
                <w:sz w:val="18"/>
                <w:szCs w:val="18"/>
              </w:rPr>
              <w:t>float assembly red/white (float fill)</w:t>
            </w:r>
          </w:p>
        </w:tc>
      </w:tr>
      <w:tr w:rsidR="00000000" w:rsidRPr="00BF37D0" w14:paraId="0D41D3CB" w14:textId="77777777">
        <w:tblPrEx>
          <w:tblCellMar>
            <w:top w:w="0" w:type="dxa"/>
            <w:left w:w="0" w:type="dxa"/>
            <w:bottom w:w="0" w:type="dxa"/>
            <w:right w:w="0" w:type="dxa"/>
          </w:tblCellMar>
        </w:tblPrEx>
        <w:trPr>
          <w:trHeight w:val="218"/>
        </w:trPr>
        <w:tc>
          <w:tcPr>
            <w:tcW w:w="1043" w:type="dxa"/>
            <w:tcBorders>
              <w:top w:val="none" w:sz="6" w:space="0" w:color="auto"/>
              <w:left w:val="none" w:sz="6" w:space="0" w:color="auto"/>
              <w:bottom w:val="none" w:sz="6" w:space="0" w:color="auto"/>
              <w:right w:val="none" w:sz="6" w:space="0" w:color="auto"/>
            </w:tcBorders>
          </w:tcPr>
          <w:p w14:paraId="117C711A" w14:textId="77777777" w:rsidR="00000000" w:rsidRPr="00BF37D0" w:rsidRDefault="00BF37D0">
            <w:pPr>
              <w:pStyle w:val="TableParagraph"/>
              <w:kinsoku w:val="0"/>
              <w:overflowPunct w:val="0"/>
              <w:spacing w:before="9" w:line="189" w:lineRule="exact"/>
              <w:ind w:left="119"/>
              <w:rPr>
                <w:w w:val="99"/>
                <w:sz w:val="18"/>
                <w:szCs w:val="18"/>
              </w:rPr>
            </w:pPr>
            <w:r w:rsidRPr="00BF37D0">
              <w:rPr>
                <w:w w:val="99"/>
                <w:sz w:val="18"/>
                <w:szCs w:val="18"/>
              </w:rPr>
              <w:t>3</w:t>
            </w:r>
          </w:p>
        </w:tc>
        <w:tc>
          <w:tcPr>
            <w:tcW w:w="1573" w:type="dxa"/>
            <w:tcBorders>
              <w:top w:val="none" w:sz="6" w:space="0" w:color="auto"/>
              <w:left w:val="none" w:sz="6" w:space="0" w:color="auto"/>
              <w:bottom w:val="none" w:sz="6" w:space="0" w:color="auto"/>
              <w:right w:val="none" w:sz="6" w:space="0" w:color="auto"/>
            </w:tcBorders>
          </w:tcPr>
          <w:p w14:paraId="6E0B9E0D" w14:textId="77777777" w:rsidR="00000000" w:rsidRPr="00BF37D0" w:rsidRDefault="00BF37D0">
            <w:pPr>
              <w:pStyle w:val="TableParagraph"/>
              <w:kinsoku w:val="0"/>
              <w:overflowPunct w:val="0"/>
              <w:spacing w:before="9" w:line="189" w:lineRule="exact"/>
              <w:ind w:left="554"/>
              <w:rPr>
                <w:w w:val="99"/>
                <w:sz w:val="18"/>
                <w:szCs w:val="18"/>
              </w:rPr>
            </w:pPr>
            <w:r w:rsidRPr="00BF37D0">
              <w:rPr>
                <w:w w:val="99"/>
                <w:sz w:val="18"/>
                <w:szCs w:val="18"/>
              </w:rPr>
              <w:t>1</w:t>
            </w:r>
          </w:p>
        </w:tc>
        <w:tc>
          <w:tcPr>
            <w:tcW w:w="1733" w:type="dxa"/>
            <w:tcBorders>
              <w:top w:val="none" w:sz="6" w:space="0" w:color="auto"/>
              <w:left w:val="none" w:sz="6" w:space="0" w:color="auto"/>
              <w:bottom w:val="none" w:sz="6" w:space="0" w:color="auto"/>
              <w:right w:val="none" w:sz="6" w:space="0" w:color="auto"/>
            </w:tcBorders>
          </w:tcPr>
          <w:p w14:paraId="4EBB4DFC" w14:textId="77777777" w:rsidR="00000000" w:rsidRPr="00BF37D0" w:rsidRDefault="00BF37D0">
            <w:pPr>
              <w:pStyle w:val="TableParagraph"/>
              <w:kinsoku w:val="0"/>
              <w:overflowPunct w:val="0"/>
              <w:spacing w:before="9" w:line="189" w:lineRule="exact"/>
              <w:ind w:left="334"/>
              <w:rPr>
                <w:sz w:val="18"/>
                <w:szCs w:val="18"/>
              </w:rPr>
            </w:pPr>
            <w:r w:rsidRPr="00BF37D0">
              <w:rPr>
                <w:sz w:val="18"/>
                <w:szCs w:val="18"/>
              </w:rPr>
              <w:t>60002</w:t>
            </w:r>
          </w:p>
        </w:tc>
        <w:tc>
          <w:tcPr>
            <w:tcW w:w="6094" w:type="dxa"/>
            <w:tcBorders>
              <w:top w:val="none" w:sz="6" w:space="0" w:color="auto"/>
              <w:left w:val="none" w:sz="6" w:space="0" w:color="auto"/>
              <w:bottom w:val="none" w:sz="6" w:space="0" w:color="auto"/>
              <w:right w:val="none" w:sz="6" w:space="0" w:color="auto"/>
            </w:tcBorders>
          </w:tcPr>
          <w:p w14:paraId="02ABA0BB" w14:textId="77777777" w:rsidR="00000000" w:rsidRPr="00BF37D0" w:rsidRDefault="00BF37D0">
            <w:pPr>
              <w:pStyle w:val="TableParagraph"/>
              <w:kinsoku w:val="0"/>
              <w:overflowPunct w:val="0"/>
              <w:spacing w:before="9" w:line="189" w:lineRule="exact"/>
              <w:ind w:left="403"/>
              <w:rPr>
                <w:sz w:val="18"/>
                <w:szCs w:val="18"/>
              </w:rPr>
            </w:pPr>
            <w:r w:rsidRPr="00BF37D0">
              <w:rPr>
                <w:sz w:val="18"/>
                <w:szCs w:val="18"/>
              </w:rPr>
              <w:t>#500 air check</w:t>
            </w:r>
          </w:p>
        </w:tc>
      </w:tr>
    </w:tbl>
    <w:p w14:paraId="3166CC85" w14:textId="77777777" w:rsidR="00000000" w:rsidRDefault="00BF37D0">
      <w:pPr>
        <w:pStyle w:val="BodyText"/>
        <w:kinsoku w:val="0"/>
        <w:overflowPunct w:val="0"/>
        <w:rPr>
          <w:rFonts w:ascii="Times New Roman" w:hAnsi="Times New Roman" w:cs="Times New Roman"/>
          <w:b/>
          <w:bCs/>
          <w:i/>
          <w:iCs/>
        </w:rPr>
      </w:pPr>
    </w:p>
    <w:p w14:paraId="4FC0D682" w14:textId="77777777" w:rsidR="00000000" w:rsidRDefault="00BF37D0">
      <w:pPr>
        <w:pStyle w:val="BodyText"/>
        <w:kinsoku w:val="0"/>
        <w:overflowPunct w:val="0"/>
        <w:rPr>
          <w:rFonts w:ascii="Times New Roman" w:hAnsi="Times New Roman" w:cs="Times New Roman"/>
          <w:b/>
          <w:bCs/>
          <w:i/>
          <w:iCs/>
        </w:rPr>
      </w:pPr>
    </w:p>
    <w:p w14:paraId="33F21FC4" w14:textId="77777777" w:rsidR="00000000" w:rsidRDefault="00BF37D0">
      <w:pPr>
        <w:pStyle w:val="BodyText"/>
        <w:kinsoku w:val="0"/>
        <w:overflowPunct w:val="0"/>
        <w:rPr>
          <w:rFonts w:ascii="Times New Roman" w:hAnsi="Times New Roman" w:cs="Times New Roman"/>
          <w:b/>
          <w:bCs/>
          <w:i/>
          <w:iCs/>
        </w:rPr>
      </w:pPr>
    </w:p>
    <w:p w14:paraId="6AB97EF6" w14:textId="77777777" w:rsidR="00000000" w:rsidRDefault="00BF37D0">
      <w:pPr>
        <w:pStyle w:val="BodyText"/>
        <w:kinsoku w:val="0"/>
        <w:overflowPunct w:val="0"/>
        <w:rPr>
          <w:rFonts w:ascii="Times New Roman" w:hAnsi="Times New Roman" w:cs="Times New Roman"/>
          <w:b/>
          <w:bCs/>
          <w:i/>
          <w:iCs/>
        </w:rPr>
      </w:pPr>
    </w:p>
    <w:p w14:paraId="69489E9F" w14:textId="77777777" w:rsidR="00000000" w:rsidRDefault="00BF37D0">
      <w:pPr>
        <w:pStyle w:val="BodyText"/>
        <w:kinsoku w:val="0"/>
        <w:overflowPunct w:val="0"/>
        <w:rPr>
          <w:rFonts w:ascii="Times New Roman" w:hAnsi="Times New Roman" w:cs="Times New Roman"/>
          <w:b/>
          <w:bCs/>
          <w:i/>
          <w:iCs/>
        </w:rPr>
      </w:pPr>
    </w:p>
    <w:p w14:paraId="21FA3240" w14:textId="77777777" w:rsidR="00000000" w:rsidRDefault="00BF37D0">
      <w:pPr>
        <w:pStyle w:val="BodyText"/>
        <w:kinsoku w:val="0"/>
        <w:overflowPunct w:val="0"/>
        <w:rPr>
          <w:rFonts w:ascii="Times New Roman" w:hAnsi="Times New Roman" w:cs="Times New Roman"/>
          <w:b/>
          <w:bCs/>
          <w:i/>
          <w:iCs/>
        </w:rPr>
      </w:pPr>
    </w:p>
    <w:p w14:paraId="166677BA" w14:textId="77777777" w:rsidR="00000000" w:rsidRDefault="00BF37D0">
      <w:pPr>
        <w:pStyle w:val="BodyText"/>
        <w:kinsoku w:val="0"/>
        <w:overflowPunct w:val="0"/>
        <w:rPr>
          <w:rFonts w:ascii="Times New Roman" w:hAnsi="Times New Roman" w:cs="Times New Roman"/>
          <w:b/>
          <w:bCs/>
          <w:i/>
          <w:iCs/>
        </w:rPr>
      </w:pPr>
    </w:p>
    <w:p w14:paraId="740BD011" w14:textId="77777777" w:rsidR="00000000" w:rsidRDefault="00BF37D0">
      <w:pPr>
        <w:pStyle w:val="BodyText"/>
        <w:kinsoku w:val="0"/>
        <w:overflowPunct w:val="0"/>
        <w:rPr>
          <w:rFonts w:ascii="Times New Roman" w:hAnsi="Times New Roman" w:cs="Times New Roman"/>
          <w:b/>
          <w:bCs/>
          <w:i/>
          <w:iCs/>
        </w:rPr>
      </w:pPr>
    </w:p>
    <w:p w14:paraId="043A108B" w14:textId="77777777" w:rsidR="00000000" w:rsidRDefault="00BF37D0">
      <w:pPr>
        <w:pStyle w:val="BodyText"/>
        <w:kinsoku w:val="0"/>
        <w:overflowPunct w:val="0"/>
        <w:rPr>
          <w:rFonts w:ascii="Times New Roman" w:hAnsi="Times New Roman" w:cs="Times New Roman"/>
          <w:b/>
          <w:bCs/>
          <w:i/>
          <w:iCs/>
        </w:rPr>
      </w:pPr>
    </w:p>
    <w:p w14:paraId="42995B6B" w14:textId="77777777" w:rsidR="00000000" w:rsidRDefault="00BF37D0">
      <w:pPr>
        <w:pStyle w:val="BodyText"/>
        <w:kinsoku w:val="0"/>
        <w:overflowPunct w:val="0"/>
        <w:rPr>
          <w:rFonts w:ascii="Times New Roman" w:hAnsi="Times New Roman" w:cs="Times New Roman"/>
          <w:b/>
          <w:bCs/>
          <w:i/>
          <w:iCs/>
        </w:rPr>
      </w:pPr>
    </w:p>
    <w:p w14:paraId="1054F72F" w14:textId="77777777" w:rsidR="00000000" w:rsidRDefault="00BF37D0">
      <w:pPr>
        <w:pStyle w:val="BodyText"/>
        <w:kinsoku w:val="0"/>
        <w:overflowPunct w:val="0"/>
        <w:rPr>
          <w:rFonts w:ascii="Times New Roman" w:hAnsi="Times New Roman" w:cs="Times New Roman"/>
          <w:b/>
          <w:bCs/>
          <w:i/>
          <w:iCs/>
        </w:rPr>
      </w:pPr>
    </w:p>
    <w:p w14:paraId="269B7B5A" w14:textId="77777777" w:rsidR="00000000" w:rsidRDefault="00BF37D0">
      <w:pPr>
        <w:pStyle w:val="BodyText"/>
        <w:kinsoku w:val="0"/>
        <w:overflowPunct w:val="0"/>
        <w:rPr>
          <w:rFonts w:ascii="Times New Roman" w:hAnsi="Times New Roman" w:cs="Times New Roman"/>
          <w:b/>
          <w:bCs/>
          <w:i/>
          <w:iCs/>
        </w:rPr>
      </w:pPr>
    </w:p>
    <w:p w14:paraId="35D7E4CB" w14:textId="77777777" w:rsidR="00000000" w:rsidRDefault="00BF37D0">
      <w:pPr>
        <w:pStyle w:val="BodyText"/>
        <w:kinsoku w:val="0"/>
        <w:overflowPunct w:val="0"/>
        <w:spacing w:before="1"/>
        <w:rPr>
          <w:rFonts w:ascii="Times New Roman" w:hAnsi="Times New Roman" w:cs="Times New Roman"/>
          <w:b/>
          <w:bCs/>
          <w:i/>
          <w:iCs/>
          <w:sz w:val="26"/>
          <w:szCs w:val="26"/>
        </w:rPr>
      </w:pPr>
      <w:r>
        <w:rPr>
          <w:noProof/>
        </w:rPr>
        <w:pict w14:anchorId="72661C8C">
          <v:shape id="_x0000_s1448" style="position:absolute;margin-left:54pt;margin-top:16.95pt;width:522pt;height:1pt;z-index:122;mso-wrap-distance-left:0;mso-wrap-distance-right:0;mso-position-horizontal-relative:page;mso-position-vertical-relative:text" coordsize="10440,20" o:allowincell="f" path="m10440,hhl,,,19r10440,l10440,xe" fillcolor="black" stroked="f">
            <v:path arrowok="t"/>
            <w10:wrap type="topAndBottom" anchorx="page"/>
          </v:shape>
        </w:pict>
      </w:r>
    </w:p>
    <w:p w14:paraId="367102F5" w14:textId="77777777" w:rsidR="00000000" w:rsidRDefault="00BF37D0">
      <w:pPr>
        <w:pStyle w:val="BodyText"/>
        <w:kinsoku w:val="0"/>
        <w:overflowPunct w:val="0"/>
        <w:spacing w:before="1"/>
        <w:rPr>
          <w:rFonts w:ascii="Times New Roman" w:hAnsi="Times New Roman" w:cs="Times New Roman"/>
          <w:b/>
          <w:bCs/>
          <w:i/>
          <w:iCs/>
          <w:sz w:val="26"/>
          <w:szCs w:val="26"/>
        </w:rPr>
        <w:sectPr w:rsidR="00000000">
          <w:pgSz w:w="12240" w:h="15840"/>
          <w:pgMar w:top="860" w:right="440" w:bottom="560" w:left="600" w:header="231" w:footer="360" w:gutter="0"/>
          <w:cols w:space="720"/>
          <w:noEndnote/>
        </w:sectPr>
      </w:pPr>
    </w:p>
    <w:p w14:paraId="288B4839" w14:textId="77777777" w:rsidR="00000000" w:rsidRDefault="00BF37D0">
      <w:pPr>
        <w:pStyle w:val="BodyText"/>
        <w:kinsoku w:val="0"/>
        <w:overflowPunct w:val="0"/>
        <w:rPr>
          <w:rFonts w:ascii="Times New Roman" w:hAnsi="Times New Roman" w:cs="Times New Roman"/>
          <w:b/>
          <w:bCs/>
          <w:i/>
          <w:iCs/>
        </w:rPr>
      </w:pPr>
    </w:p>
    <w:p w14:paraId="025E76AC" w14:textId="77777777" w:rsidR="00000000" w:rsidRDefault="00BF37D0">
      <w:pPr>
        <w:pStyle w:val="BodyText"/>
        <w:kinsoku w:val="0"/>
        <w:overflowPunct w:val="0"/>
        <w:rPr>
          <w:rFonts w:ascii="Times New Roman" w:hAnsi="Times New Roman" w:cs="Times New Roman"/>
          <w:b/>
          <w:bCs/>
          <w:i/>
          <w:iCs/>
        </w:rPr>
      </w:pPr>
    </w:p>
    <w:p w14:paraId="7CFB4E4A" w14:textId="77777777" w:rsidR="00000000" w:rsidRDefault="00BF37D0">
      <w:pPr>
        <w:pStyle w:val="BodyText"/>
        <w:kinsoku w:val="0"/>
        <w:overflowPunct w:val="0"/>
        <w:spacing w:before="6"/>
        <w:rPr>
          <w:rFonts w:ascii="Times New Roman" w:hAnsi="Times New Roman" w:cs="Times New Roman"/>
          <w:b/>
          <w:bCs/>
          <w:i/>
          <w:iCs/>
          <w:sz w:val="17"/>
          <w:szCs w:val="17"/>
        </w:rPr>
      </w:pPr>
    </w:p>
    <w:p w14:paraId="4FF77AB9" w14:textId="77777777" w:rsidR="00000000" w:rsidRDefault="00BF37D0">
      <w:pPr>
        <w:pStyle w:val="BodyText"/>
        <w:kinsoku w:val="0"/>
        <w:overflowPunct w:val="0"/>
        <w:spacing w:line="20" w:lineRule="exact"/>
        <w:ind w:left="120"/>
        <w:rPr>
          <w:rFonts w:ascii="Times New Roman" w:hAnsi="Times New Roman" w:cs="Times New Roman"/>
          <w:sz w:val="2"/>
          <w:szCs w:val="2"/>
        </w:rPr>
      </w:pPr>
      <w:r>
        <w:rPr>
          <w:noProof/>
        </w:rPr>
      </w:r>
      <w:r>
        <w:rPr>
          <w:rFonts w:ascii="Times New Roman" w:hAnsi="Times New Roman" w:cs="Times New Roman"/>
          <w:sz w:val="2"/>
          <w:szCs w:val="2"/>
        </w:rPr>
        <w:pict w14:anchorId="1978EE76">
          <v:group id="_x0000_s1461" style="width:522pt;height:1pt;mso-position-horizontal-relative:char;mso-position-vertical-relative:line" coordsize="10440,20" o:allowincell="f">
            <v:shape id="_x0000_s1462" style="position:absolute;width:10440;height:20;mso-position-horizontal-relative:page;mso-position-vertical-relative:page" coordsize="10440,20" o:allowincell="f" path="m10440,hhl,,,19r10440,l10440,xe" fillcolor="black" stroked="f">
              <v:path arrowok="t"/>
            </v:shape>
            <w10:anchorlock/>
          </v:group>
        </w:pict>
      </w:r>
    </w:p>
    <w:p w14:paraId="642BF621" w14:textId="77777777" w:rsidR="00000000" w:rsidRDefault="00BF37D0">
      <w:pPr>
        <w:pStyle w:val="BodyText"/>
        <w:kinsoku w:val="0"/>
        <w:overflowPunct w:val="0"/>
        <w:rPr>
          <w:rFonts w:ascii="Times New Roman" w:hAnsi="Times New Roman" w:cs="Times New Roman"/>
          <w:b/>
          <w:bCs/>
          <w:i/>
          <w:iCs/>
        </w:rPr>
      </w:pPr>
    </w:p>
    <w:p w14:paraId="058E318C" w14:textId="77777777" w:rsidR="00000000" w:rsidRDefault="00BF37D0">
      <w:pPr>
        <w:pStyle w:val="BodyText"/>
        <w:kinsoku w:val="0"/>
        <w:overflowPunct w:val="0"/>
        <w:rPr>
          <w:rFonts w:ascii="Times New Roman" w:hAnsi="Times New Roman" w:cs="Times New Roman"/>
          <w:b/>
          <w:bCs/>
          <w:i/>
          <w:iCs/>
        </w:rPr>
      </w:pPr>
    </w:p>
    <w:p w14:paraId="3B0F8E5E" w14:textId="77777777" w:rsidR="00000000" w:rsidRDefault="00BF37D0">
      <w:pPr>
        <w:pStyle w:val="BodyText"/>
        <w:kinsoku w:val="0"/>
        <w:overflowPunct w:val="0"/>
        <w:spacing w:before="1"/>
        <w:rPr>
          <w:rFonts w:ascii="Times New Roman" w:hAnsi="Times New Roman" w:cs="Times New Roman"/>
          <w:b/>
          <w:bCs/>
          <w:i/>
          <w:iCs/>
          <w:sz w:val="14"/>
          <w:szCs w:val="14"/>
        </w:rPr>
      </w:pPr>
      <w:r>
        <w:rPr>
          <w:noProof/>
        </w:rPr>
        <w:pict w14:anchorId="4F60DA5E">
          <v:shape id="_x0000_s1463" style="position:absolute;margin-left:36pt;margin-top:10.05pt;width:522pt;height:1pt;z-index:123;mso-wrap-distance-left:0;mso-wrap-distance-right:0;mso-position-horizontal-relative:page;mso-position-vertical-relative:text" coordsize="10440,20" o:allowincell="f" path="m10440,hhl,,,19r10440,l10440,xe" fillcolor="black" stroked="f">
            <v:path arrowok="t"/>
            <w10:wrap type="topAndBottom" anchorx="page"/>
          </v:shape>
        </w:pict>
      </w:r>
      <w:r>
        <w:rPr>
          <w:noProof/>
        </w:rPr>
        <w:pict w14:anchorId="51A61626">
          <v:rect id="_x0000_s1464" style="position:absolute;margin-left:136.8pt;margin-top:29.4pt;width:320pt;height:276pt;z-index:124;mso-wrap-distance-left:0;mso-wrap-distance-right:0;mso-position-horizontal-relative:page;mso-position-vertical-relative:text" o:allowincell="f" filled="f" stroked="f">
            <v:textbox inset="0,0,0,0">
              <w:txbxContent>
                <w:p w14:paraId="015C1653" w14:textId="77777777" w:rsidR="00000000" w:rsidRDefault="00BF37D0">
                  <w:pPr>
                    <w:widowControl/>
                    <w:autoSpaceDE/>
                    <w:autoSpaceDN/>
                    <w:adjustRightInd/>
                    <w:spacing w:line="5520" w:lineRule="atLeast"/>
                    <w:rPr>
                      <w:rFonts w:ascii="Times New Roman" w:hAnsi="Times New Roman" w:cs="Times New Roman"/>
                      <w:sz w:val="24"/>
                      <w:szCs w:val="24"/>
                    </w:rPr>
                  </w:pPr>
                  <w:r>
                    <w:rPr>
                      <w:rFonts w:ascii="Times New Roman" w:hAnsi="Times New Roman" w:cs="Times New Roman"/>
                      <w:sz w:val="24"/>
                      <w:szCs w:val="24"/>
                    </w:rPr>
                    <w:pict w14:anchorId="5D7493D8">
                      <v:shape id="_x0000_i1070" type="#_x0000_t75" style="width:319.5pt;height:276pt">
                        <v:imagedata r:id="rId81" o:title=""/>
                      </v:shape>
                    </w:pict>
                  </w:r>
                </w:p>
                <w:p w14:paraId="44D11A49" w14:textId="77777777" w:rsidR="00000000" w:rsidRDefault="00BF37D0">
                  <w:pPr>
                    <w:rPr>
                      <w:rFonts w:ascii="Times New Roman" w:hAnsi="Times New Roman" w:cs="Times New Roman"/>
                      <w:sz w:val="24"/>
                      <w:szCs w:val="24"/>
                    </w:rPr>
                  </w:pPr>
                </w:p>
              </w:txbxContent>
            </v:textbox>
            <w10:wrap type="topAndBottom" anchorx="page"/>
          </v:rect>
        </w:pict>
      </w:r>
    </w:p>
    <w:p w14:paraId="5ED58310" w14:textId="77777777" w:rsidR="00000000" w:rsidRDefault="00BF37D0">
      <w:pPr>
        <w:pStyle w:val="BodyText"/>
        <w:kinsoku w:val="0"/>
        <w:overflowPunct w:val="0"/>
        <w:spacing w:before="11"/>
        <w:rPr>
          <w:rFonts w:ascii="Times New Roman" w:hAnsi="Times New Roman" w:cs="Times New Roman"/>
          <w:b/>
          <w:bCs/>
          <w:i/>
          <w:iCs/>
          <w:sz w:val="25"/>
          <w:szCs w:val="25"/>
        </w:rPr>
      </w:pPr>
    </w:p>
    <w:p w14:paraId="4011F1A0" w14:textId="77777777" w:rsidR="00000000" w:rsidRDefault="00BF37D0">
      <w:pPr>
        <w:pStyle w:val="BodyText"/>
        <w:kinsoku w:val="0"/>
        <w:overflowPunct w:val="0"/>
        <w:rPr>
          <w:rFonts w:ascii="Times New Roman" w:hAnsi="Times New Roman" w:cs="Times New Roman"/>
          <w:b/>
          <w:bCs/>
          <w:i/>
          <w:iCs/>
        </w:rPr>
      </w:pPr>
    </w:p>
    <w:p w14:paraId="0B6F67C9" w14:textId="77777777" w:rsidR="00000000" w:rsidRDefault="00BF37D0">
      <w:pPr>
        <w:pStyle w:val="BodyText"/>
        <w:kinsoku w:val="0"/>
        <w:overflowPunct w:val="0"/>
        <w:rPr>
          <w:rFonts w:ascii="Times New Roman" w:hAnsi="Times New Roman" w:cs="Times New Roman"/>
          <w:b/>
          <w:bCs/>
          <w:i/>
          <w:iCs/>
        </w:rPr>
      </w:pPr>
    </w:p>
    <w:p w14:paraId="4BED49A2" w14:textId="77777777" w:rsidR="00000000" w:rsidRDefault="00BF37D0">
      <w:pPr>
        <w:pStyle w:val="BodyText"/>
        <w:kinsoku w:val="0"/>
        <w:overflowPunct w:val="0"/>
        <w:spacing w:before="2" w:after="1"/>
        <w:rPr>
          <w:rFonts w:ascii="Times New Roman" w:hAnsi="Times New Roman" w:cs="Times New Roman"/>
          <w:b/>
          <w:bCs/>
          <w:i/>
          <w:iCs/>
          <w:sz w:val="23"/>
          <w:szCs w:val="23"/>
        </w:rPr>
      </w:pPr>
    </w:p>
    <w:tbl>
      <w:tblPr>
        <w:tblW w:w="0" w:type="auto"/>
        <w:tblInd w:w="120" w:type="dxa"/>
        <w:tblLayout w:type="fixed"/>
        <w:tblCellMar>
          <w:left w:w="0" w:type="dxa"/>
          <w:right w:w="0" w:type="dxa"/>
        </w:tblCellMar>
        <w:tblLook w:val="0000" w:firstRow="0" w:lastRow="0" w:firstColumn="0" w:lastColumn="0" w:noHBand="0" w:noVBand="0"/>
      </w:tblPr>
      <w:tblGrid>
        <w:gridCol w:w="1284"/>
        <w:gridCol w:w="1331"/>
        <w:gridCol w:w="1824"/>
        <w:gridCol w:w="6014"/>
      </w:tblGrid>
      <w:tr w:rsidR="00000000" w:rsidRPr="00BF37D0" w14:paraId="3D2F7E6C" w14:textId="77777777">
        <w:tblPrEx>
          <w:tblCellMar>
            <w:top w:w="0" w:type="dxa"/>
            <w:left w:w="0" w:type="dxa"/>
            <w:bottom w:w="0" w:type="dxa"/>
            <w:right w:w="0" w:type="dxa"/>
          </w:tblCellMar>
        </w:tblPrEx>
        <w:trPr>
          <w:trHeight w:val="288"/>
        </w:trPr>
        <w:tc>
          <w:tcPr>
            <w:tcW w:w="1284" w:type="dxa"/>
            <w:tcBorders>
              <w:top w:val="none" w:sz="6" w:space="0" w:color="auto"/>
              <w:left w:val="none" w:sz="6" w:space="0" w:color="auto"/>
              <w:bottom w:val="single" w:sz="6" w:space="0" w:color="000000"/>
              <w:right w:val="none" w:sz="6" w:space="0" w:color="auto"/>
            </w:tcBorders>
          </w:tcPr>
          <w:p w14:paraId="692EADDB" w14:textId="77777777" w:rsidR="00000000" w:rsidRPr="00BF37D0" w:rsidRDefault="00BF37D0">
            <w:pPr>
              <w:pStyle w:val="TableParagraph"/>
              <w:kinsoku w:val="0"/>
              <w:overflowPunct w:val="0"/>
              <w:spacing w:before="4"/>
              <w:ind w:left="120"/>
              <w:rPr>
                <w:b/>
                <w:bCs/>
                <w:i/>
                <w:iCs/>
                <w:sz w:val="20"/>
                <w:szCs w:val="20"/>
              </w:rPr>
            </w:pPr>
            <w:r w:rsidRPr="00BF37D0">
              <w:rPr>
                <w:b/>
                <w:bCs/>
                <w:i/>
                <w:iCs/>
                <w:sz w:val="20"/>
                <w:szCs w:val="20"/>
              </w:rPr>
              <w:t>Item</w:t>
            </w:r>
          </w:p>
        </w:tc>
        <w:tc>
          <w:tcPr>
            <w:tcW w:w="1331" w:type="dxa"/>
            <w:tcBorders>
              <w:top w:val="none" w:sz="6" w:space="0" w:color="auto"/>
              <w:left w:val="none" w:sz="6" w:space="0" w:color="auto"/>
              <w:bottom w:val="single" w:sz="6" w:space="0" w:color="000000"/>
              <w:right w:val="none" w:sz="6" w:space="0" w:color="auto"/>
            </w:tcBorders>
          </w:tcPr>
          <w:p w14:paraId="3ED09AE0" w14:textId="77777777" w:rsidR="00000000" w:rsidRPr="00BF37D0" w:rsidRDefault="00BF37D0">
            <w:pPr>
              <w:pStyle w:val="TableParagraph"/>
              <w:kinsoku w:val="0"/>
              <w:overflowPunct w:val="0"/>
              <w:spacing w:before="4"/>
              <w:ind w:left="288"/>
              <w:rPr>
                <w:b/>
                <w:bCs/>
                <w:i/>
                <w:iCs/>
                <w:sz w:val="20"/>
                <w:szCs w:val="20"/>
              </w:rPr>
            </w:pPr>
            <w:r w:rsidRPr="00BF37D0">
              <w:rPr>
                <w:b/>
                <w:bCs/>
                <w:i/>
                <w:iCs/>
                <w:sz w:val="20"/>
                <w:szCs w:val="20"/>
              </w:rPr>
              <w:t>Quantity</w:t>
            </w:r>
          </w:p>
        </w:tc>
        <w:tc>
          <w:tcPr>
            <w:tcW w:w="1824" w:type="dxa"/>
            <w:tcBorders>
              <w:top w:val="none" w:sz="6" w:space="0" w:color="auto"/>
              <w:left w:val="none" w:sz="6" w:space="0" w:color="auto"/>
              <w:bottom w:val="single" w:sz="6" w:space="0" w:color="000000"/>
              <w:right w:val="none" w:sz="6" w:space="0" w:color="auto"/>
            </w:tcBorders>
          </w:tcPr>
          <w:p w14:paraId="63D267ED" w14:textId="77777777" w:rsidR="00000000" w:rsidRPr="00BF37D0" w:rsidRDefault="00BF37D0">
            <w:pPr>
              <w:pStyle w:val="TableParagraph"/>
              <w:kinsoku w:val="0"/>
              <w:overflowPunct w:val="0"/>
              <w:spacing w:before="4"/>
              <w:ind w:left="360"/>
              <w:rPr>
                <w:b/>
                <w:bCs/>
                <w:i/>
                <w:iCs/>
                <w:sz w:val="20"/>
                <w:szCs w:val="20"/>
              </w:rPr>
            </w:pPr>
            <w:r w:rsidRPr="00BF37D0">
              <w:rPr>
                <w:b/>
                <w:bCs/>
                <w:i/>
                <w:iCs/>
                <w:sz w:val="20"/>
                <w:szCs w:val="20"/>
              </w:rPr>
              <w:t>Part Number</w:t>
            </w:r>
          </w:p>
        </w:tc>
        <w:tc>
          <w:tcPr>
            <w:tcW w:w="6014" w:type="dxa"/>
            <w:tcBorders>
              <w:top w:val="none" w:sz="6" w:space="0" w:color="auto"/>
              <w:left w:val="none" w:sz="6" w:space="0" w:color="auto"/>
              <w:bottom w:val="single" w:sz="6" w:space="0" w:color="000000"/>
              <w:right w:val="none" w:sz="6" w:space="0" w:color="auto"/>
            </w:tcBorders>
          </w:tcPr>
          <w:p w14:paraId="19E9E629" w14:textId="77777777" w:rsidR="00000000" w:rsidRPr="00BF37D0" w:rsidRDefault="00BF37D0">
            <w:pPr>
              <w:pStyle w:val="TableParagraph"/>
              <w:kinsoku w:val="0"/>
              <w:overflowPunct w:val="0"/>
              <w:spacing w:before="4"/>
              <w:ind w:left="338"/>
              <w:rPr>
                <w:b/>
                <w:bCs/>
                <w:i/>
                <w:iCs/>
                <w:sz w:val="20"/>
                <w:szCs w:val="20"/>
              </w:rPr>
            </w:pPr>
            <w:r w:rsidRPr="00BF37D0">
              <w:rPr>
                <w:b/>
                <w:bCs/>
                <w:i/>
                <w:iCs/>
                <w:sz w:val="20"/>
                <w:szCs w:val="20"/>
              </w:rPr>
              <w:t>Description</w:t>
            </w:r>
          </w:p>
        </w:tc>
      </w:tr>
      <w:tr w:rsidR="00000000" w:rsidRPr="00BF37D0" w14:paraId="4D3763EC" w14:textId="77777777">
        <w:tblPrEx>
          <w:tblCellMar>
            <w:top w:w="0" w:type="dxa"/>
            <w:left w:w="0" w:type="dxa"/>
            <w:bottom w:w="0" w:type="dxa"/>
            <w:right w:w="0" w:type="dxa"/>
          </w:tblCellMar>
        </w:tblPrEx>
        <w:trPr>
          <w:trHeight w:val="214"/>
        </w:trPr>
        <w:tc>
          <w:tcPr>
            <w:tcW w:w="1284" w:type="dxa"/>
            <w:tcBorders>
              <w:top w:val="single" w:sz="6" w:space="0" w:color="000000"/>
              <w:left w:val="none" w:sz="6" w:space="0" w:color="auto"/>
              <w:bottom w:val="none" w:sz="6" w:space="0" w:color="auto"/>
              <w:right w:val="none" w:sz="6" w:space="0" w:color="auto"/>
            </w:tcBorders>
          </w:tcPr>
          <w:p w14:paraId="6211D2AB" w14:textId="77777777" w:rsidR="00000000" w:rsidRPr="00BF37D0" w:rsidRDefault="00BF37D0">
            <w:pPr>
              <w:pStyle w:val="TableParagraph"/>
              <w:kinsoku w:val="0"/>
              <w:overflowPunct w:val="0"/>
              <w:spacing w:line="181" w:lineRule="exact"/>
              <w:ind w:left="120"/>
              <w:rPr>
                <w:w w:val="99"/>
                <w:sz w:val="18"/>
                <w:szCs w:val="18"/>
              </w:rPr>
            </w:pPr>
            <w:r w:rsidRPr="00BF37D0">
              <w:rPr>
                <w:w w:val="99"/>
                <w:sz w:val="18"/>
                <w:szCs w:val="18"/>
              </w:rPr>
              <w:t>1</w:t>
            </w:r>
          </w:p>
        </w:tc>
        <w:tc>
          <w:tcPr>
            <w:tcW w:w="1331" w:type="dxa"/>
            <w:tcBorders>
              <w:top w:val="single" w:sz="6" w:space="0" w:color="000000"/>
              <w:left w:val="none" w:sz="6" w:space="0" w:color="auto"/>
              <w:bottom w:val="none" w:sz="6" w:space="0" w:color="auto"/>
              <w:right w:val="none" w:sz="6" w:space="0" w:color="auto"/>
            </w:tcBorders>
          </w:tcPr>
          <w:p w14:paraId="60CBD75D" w14:textId="77777777" w:rsidR="00000000" w:rsidRPr="00BF37D0" w:rsidRDefault="00BF37D0">
            <w:pPr>
              <w:pStyle w:val="TableParagraph"/>
              <w:kinsoku w:val="0"/>
              <w:overflowPunct w:val="0"/>
              <w:spacing w:line="181" w:lineRule="exact"/>
              <w:ind w:left="288"/>
              <w:rPr>
                <w:w w:val="99"/>
                <w:sz w:val="18"/>
                <w:szCs w:val="18"/>
              </w:rPr>
            </w:pPr>
            <w:r w:rsidRPr="00BF37D0">
              <w:rPr>
                <w:w w:val="99"/>
                <w:sz w:val="18"/>
                <w:szCs w:val="18"/>
              </w:rPr>
              <w:t>1</w:t>
            </w:r>
          </w:p>
        </w:tc>
        <w:tc>
          <w:tcPr>
            <w:tcW w:w="1824" w:type="dxa"/>
            <w:tcBorders>
              <w:top w:val="single" w:sz="6" w:space="0" w:color="000000"/>
              <w:left w:val="none" w:sz="6" w:space="0" w:color="auto"/>
              <w:bottom w:val="none" w:sz="6" w:space="0" w:color="auto"/>
              <w:right w:val="none" w:sz="6" w:space="0" w:color="auto"/>
            </w:tcBorders>
          </w:tcPr>
          <w:p w14:paraId="0712048C" w14:textId="77777777" w:rsidR="00000000" w:rsidRPr="00BF37D0" w:rsidRDefault="00BF37D0">
            <w:pPr>
              <w:pStyle w:val="TableParagraph"/>
              <w:kinsoku w:val="0"/>
              <w:overflowPunct w:val="0"/>
              <w:spacing w:line="181" w:lineRule="exact"/>
              <w:ind w:left="359"/>
              <w:rPr>
                <w:sz w:val="18"/>
                <w:szCs w:val="18"/>
              </w:rPr>
            </w:pPr>
            <w:r w:rsidRPr="00BF37D0">
              <w:rPr>
                <w:sz w:val="18"/>
                <w:szCs w:val="18"/>
              </w:rPr>
              <w:t>60038</w:t>
            </w:r>
          </w:p>
        </w:tc>
        <w:tc>
          <w:tcPr>
            <w:tcW w:w="6014" w:type="dxa"/>
            <w:tcBorders>
              <w:top w:val="single" w:sz="6" w:space="0" w:color="000000"/>
              <w:left w:val="none" w:sz="6" w:space="0" w:color="auto"/>
              <w:bottom w:val="none" w:sz="6" w:space="0" w:color="auto"/>
              <w:right w:val="none" w:sz="6" w:space="0" w:color="auto"/>
            </w:tcBorders>
          </w:tcPr>
          <w:p w14:paraId="594528B4" w14:textId="77777777" w:rsidR="00000000" w:rsidRPr="00BF37D0" w:rsidRDefault="00BF37D0">
            <w:pPr>
              <w:pStyle w:val="TableParagraph"/>
              <w:kinsoku w:val="0"/>
              <w:overflowPunct w:val="0"/>
              <w:spacing w:line="181" w:lineRule="exact"/>
              <w:ind w:left="338"/>
              <w:rPr>
                <w:sz w:val="18"/>
                <w:szCs w:val="18"/>
              </w:rPr>
            </w:pPr>
            <w:r w:rsidRPr="00BF37D0">
              <w:rPr>
                <w:b/>
                <w:bCs/>
                <w:i/>
                <w:iCs/>
                <w:sz w:val="18"/>
                <w:szCs w:val="18"/>
              </w:rPr>
              <w:t xml:space="preserve">2350 </w:t>
            </w:r>
            <w:r w:rsidRPr="00BF37D0">
              <w:rPr>
                <w:sz w:val="18"/>
                <w:szCs w:val="18"/>
              </w:rPr>
              <w:t>safety brine valve</w:t>
            </w:r>
          </w:p>
        </w:tc>
      </w:tr>
      <w:tr w:rsidR="00000000" w:rsidRPr="00BF37D0" w14:paraId="4C0B0FC6" w14:textId="77777777">
        <w:tblPrEx>
          <w:tblCellMar>
            <w:top w:w="0" w:type="dxa"/>
            <w:left w:w="0" w:type="dxa"/>
            <w:bottom w:w="0" w:type="dxa"/>
            <w:right w:w="0" w:type="dxa"/>
          </w:tblCellMar>
        </w:tblPrEx>
        <w:trPr>
          <w:trHeight w:val="232"/>
        </w:trPr>
        <w:tc>
          <w:tcPr>
            <w:tcW w:w="1284" w:type="dxa"/>
            <w:tcBorders>
              <w:top w:val="none" w:sz="6" w:space="0" w:color="auto"/>
              <w:left w:val="none" w:sz="6" w:space="0" w:color="auto"/>
              <w:bottom w:val="none" w:sz="6" w:space="0" w:color="auto"/>
              <w:right w:val="none" w:sz="6" w:space="0" w:color="auto"/>
            </w:tcBorders>
          </w:tcPr>
          <w:p w14:paraId="6101291A" w14:textId="77777777" w:rsidR="00000000" w:rsidRPr="00BF37D0" w:rsidRDefault="00BF37D0">
            <w:pPr>
              <w:pStyle w:val="TableParagraph"/>
              <w:kinsoku w:val="0"/>
              <w:overflowPunct w:val="0"/>
              <w:spacing w:before="12" w:line="200" w:lineRule="exact"/>
              <w:ind w:left="119"/>
              <w:rPr>
                <w:sz w:val="18"/>
                <w:szCs w:val="18"/>
              </w:rPr>
            </w:pPr>
            <w:r w:rsidRPr="00BF37D0">
              <w:rPr>
                <w:sz w:val="18"/>
                <w:szCs w:val="18"/>
              </w:rPr>
              <w:t>1A</w:t>
            </w:r>
          </w:p>
        </w:tc>
        <w:tc>
          <w:tcPr>
            <w:tcW w:w="1331" w:type="dxa"/>
            <w:tcBorders>
              <w:top w:val="none" w:sz="6" w:space="0" w:color="auto"/>
              <w:left w:val="none" w:sz="6" w:space="0" w:color="auto"/>
              <w:bottom w:val="none" w:sz="6" w:space="0" w:color="auto"/>
              <w:right w:val="none" w:sz="6" w:space="0" w:color="auto"/>
            </w:tcBorders>
          </w:tcPr>
          <w:p w14:paraId="0492B885" w14:textId="77777777" w:rsidR="00000000" w:rsidRPr="00BF37D0" w:rsidRDefault="00BF37D0">
            <w:pPr>
              <w:pStyle w:val="TableParagraph"/>
              <w:kinsoku w:val="0"/>
              <w:overflowPunct w:val="0"/>
              <w:spacing w:before="12" w:line="200" w:lineRule="exact"/>
              <w:ind w:left="288"/>
              <w:rPr>
                <w:w w:val="99"/>
                <w:sz w:val="18"/>
                <w:szCs w:val="18"/>
              </w:rPr>
            </w:pPr>
            <w:r w:rsidRPr="00BF37D0">
              <w:rPr>
                <w:w w:val="99"/>
                <w:sz w:val="18"/>
                <w:szCs w:val="18"/>
              </w:rPr>
              <w:t>1</w:t>
            </w:r>
          </w:p>
        </w:tc>
        <w:tc>
          <w:tcPr>
            <w:tcW w:w="1824" w:type="dxa"/>
            <w:tcBorders>
              <w:top w:val="none" w:sz="6" w:space="0" w:color="auto"/>
              <w:left w:val="none" w:sz="6" w:space="0" w:color="auto"/>
              <w:bottom w:val="none" w:sz="6" w:space="0" w:color="auto"/>
              <w:right w:val="none" w:sz="6" w:space="0" w:color="auto"/>
            </w:tcBorders>
          </w:tcPr>
          <w:p w14:paraId="0BBD7347" w14:textId="77777777" w:rsidR="00000000" w:rsidRPr="00BF37D0" w:rsidRDefault="00BF37D0">
            <w:pPr>
              <w:pStyle w:val="TableParagraph"/>
              <w:kinsoku w:val="0"/>
              <w:overflowPunct w:val="0"/>
              <w:spacing w:before="12" w:line="200" w:lineRule="exact"/>
              <w:ind w:left="360"/>
              <w:rPr>
                <w:sz w:val="18"/>
                <w:szCs w:val="18"/>
              </w:rPr>
            </w:pPr>
            <w:r w:rsidRPr="00BF37D0">
              <w:rPr>
                <w:sz w:val="18"/>
                <w:szCs w:val="18"/>
              </w:rPr>
              <w:t>61024</w:t>
            </w:r>
          </w:p>
        </w:tc>
        <w:tc>
          <w:tcPr>
            <w:tcW w:w="6014" w:type="dxa"/>
            <w:tcBorders>
              <w:top w:val="none" w:sz="6" w:space="0" w:color="auto"/>
              <w:left w:val="none" w:sz="6" w:space="0" w:color="auto"/>
              <w:bottom w:val="none" w:sz="6" w:space="0" w:color="auto"/>
              <w:right w:val="none" w:sz="6" w:space="0" w:color="auto"/>
            </w:tcBorders>
          </w:tcPr>
          <w:p w14:paraId="7DFC1DAA" w14:textId="77777777" w:rsidR="00000000" w:rsidRPr="00BF37D0" w:rsidRDefault="00BF37D0">
            <w:pPr>
              <w:pStyle w:val="TableParagraph"/>
              <w:kinsoku w:val="0"/>
              <w:overflowPunct w:val="0"/>
              <w:spacing w:before="12" w:line="200" w:lineRule="exact"/>
              <w:ind w:left="338"/>
              <w:rPr>
                <w:sz w:val="18"/>
                <w:szCs w:val="18"/>
              </w:rPr>
            </w:pPr>
            <w:r w:rsidRPr="00BF37D0">
              <w:rPr>
                <w:b/>
                <w:bCs/>
                <w:i/>
                <w:iCs/>
                <w:sz w:val="18"/>
                <w:szCs w:val="18"/>
              </w:rPr>
              <w:t xml:space="preserve">2350 </w:t>
            </w:r>
            <w:r w:rsidRPr="00BF37D0">
              <w:rPr>
                <w:sz w:val="18"/>
                <w:szCs w:val="18"/>
              </w:rPr>
              <w:t>actuator assembly</w:t>
            </w:r>
          </w:p>
        </w:tc>
      </w:tr>
      <w:tr w:rsidR="00000000" w:rsidRPr="00BF37D0" w14:paraId="322E3F9A" w14:textId="77777777">
        <w:tblPrEx>
          <w:tblCellMar>
            <w:top w:w="0" w:type="dxa"/>
            <w:left w:w="0" w:type="dxa"/>
            <w:bottom w:w="0" w:type="dxa"/>
            <w:right w:w="0" w:type="dxa"/>
          </w:tblCellMar>
        </w:tblPrEx>
        <w:trPr>
          <w:trHeight w:val="689"/>
        </w:trPr>
        <w:tc>
          <w:tcPr>
            <w:tcW w:w="1284" w:type="dxa"/>
            <w:tcBorders>
              <w:top w:val="none" w:sz="6" w:space="0" w:color="auto"/>
              <w:left w:val="none" w:sz="6" w:space="0" w:color="auto"/>
              <w:bottom w:val="none" w:sz="6" w:space="0" w:color="auto"/>
              <w:right w:val="none" w:sz="6" w:space="0" w:color="auto"/>
            </w:tcBorders>
          </w:tcPr>
          <w:p w14:paraId="5F68F313" w14:textId="77777777" w:rsidR="00000000" w:rsidRPr="00BF37D0" w:rsidRDefault="00BF37D0">
            <w:pPr>
              <w:pStyle w:val="TableParagraph"/>
              <w:kinsoku w:val="0"/>
              <w:overflowPunct w:val="0"/>
              <w:spacing w:before="9"/>
              <w:ind w:left="119"/>
              <w:rPr>
                <w:w w:val="99"/>
                <w:sz w:val="18"/>
                <w:szCs w:val="18"/>
              </w:rPr>
            </w:pPr>
            <w:r w:rsidRPr="00BF37D0">
              <w:rPr>
                <w:w w:val="99"/>
                <w:sz w:val="18"/>
                <w:szCs w:val="18"/>
              </w:rPr>
              <w:t>2</w:t>
            </w:r>
          </w:p>
          <w:p w14:paraId="5841F911"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75FCE0DB" w14:textId="77777777" w:rsidR="00000000" w:rsidRPr="00BF37D0" w:rsidRDefault="00BF37D0">
            <w:pPr>
              <w:pStyle w:val="TableParagraph"/>
              <w:kinsoku w:val="0"/>
              <w:overflowPunct w:val="0"/>
              <w:spacing w:line="200" w:lineRule="exact"/>
              <w:ind w:left="119"/>
              <w:rPr>
                <w:w w:val="99"/>
                <w:sz w:val="18"/>
                <w:szCs w:val="18"/>
              </w:rPr>
            </w:pPr>
            <w:r w:rsidRPr="00BF37D0">
              <w:rPr>
                <w:w w:val="99"/>
                <w:sz w:val="18"/>
                <w:szCs w:val="18"/>
              </w:rPr>
              <w:t>3</w:t>
            </w:r>
          </w:p>
        </w:tc>
        <w:tc>
          <w:tcPr>
            <w:tcW w:w="1331" w:type="dxa"/>
            <w:tcBorders>
              <w:top w:val="none" w:sz="6" w:space="0" w:color="auto"/>
              <w:left w:val="none" w:sz="6" w:space="0" w:color="auto"/>
              <w:bottom w:val="none" w:sz="6" w:space="0" w:color="auto"/>
              <w:right w:val="none" w:sz="6" w:space="0" w:color="auto"/>
            </w:tcBorders>
          </w:tcPr>
          <w:p w14:paraId="014B300B" w14:textId="77777777" w:rsidR="00000000" w:rsidRPr="00BF37D0" w:rsidRDefault="00BF37D0">
            <w:pPr>
              <w:pStyle w:val="TableParagraph"/>
              <w:kinsoku w:val="0"/>
              <w:overflowPunct w:val="0"/>
              <w:spacing w:before="9"/>
              <w:ind w:left="288"/>
              <w:rPr>
                <w:w w:val="99"/>
                <w:sz w:val="18"/>
                <w:szCs w:val="18"/>
              </w:rPr>
            </w:pPr>
            <w:r w:rsidRPr="00BF37D0">
              <w:rPr>
                <w:w w:val="99"/>
                <w:sz w:val="18"/>
                <w:szCs w:val="18"/>
              </w:rPr>
              <w:t>1</w:t>
            </w:r>
          </w:p>
          <w:p w14:paraId="3C7EBA7D"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64C5127E" w14:textId="77777777" w:rsidR="00000000" w:rsidRPr="00BF37D0" w:rsidRDefault="00BF37D0">
            <w:pPr>
              <w:pStyle w:val="TableParagraph"/>
              <w:kinsoku w:val="0"/>
              <w:overflowPunct w:val="0"/>
              <w:spacing w:line="200" w:lineRule="exact"/>
              <w:ind w:left="288"/>
              <w:rPr>
                <w:w w:val="99"/>
                <w:sz w:val="18"/>
                <w:szCs w:val="18"/>
              </w:rPr>
            </w:pPr>
            <w:r w:rsidRPr="00BF37D0">
              <w:rPr>
                <w:w w:val="99"/>
                <w:sz w:val="18"/>
                <w:szCs w:val="18"/>
              </w:rPr>
              <w:t>1</w:t>
            </w:r>
          </w:p>
        </w:tc>
        <w:tc>
          <w:tcPr>
            <w:tcW w:w="1824" w:type="dxa"/>
            <w:tcBorders>
              <w:top w:val="none" w:sz="6" w:space="0" w:color="auto"/>
              <w:left w:val="none" w:sz="6" w:space="0" w:color="auto"/>
              <w:bottom w:val="none" w:sz="6" w:space="0" w:color="auto"/>
              <w:right w:val="none" w:sz="6" w:space="0" w:color="auto"/>
            </w:tcBorders>
          </w:tcPr>
          <w:p w14:paraId="77636335" w14:textId="77777777" w:rsidR="00000000" w:rsidRPr="00BF37D0" w:rsidRDefault="00BF37D0">
            <w:pPr>
              <w:pStyle w:val="TableParagraph"/>
              <w:kinsoku w:val="0"/>
              <w:overflowPunct w:val="0"/>
              <w:spacing w:before="9"/>
              <w:ind w:left="359"/>
              <w:rPr>
                <w:sz w:val="18"/>
                <w:szCs w:val="18"/>
              </w:rPr>
            </w:pPr>
            <w:r w:rsidRPr="00BF37D0">
              <w:rPr>
                <w:sz w:val="18"/>
                <w:szCs w:val="18"/>
              </w:rPr>
              <w:t>60026-30</w:t>
            </w:r>
          </w:p>
          <w:p w14:paraId="3AE1D6A0" w14:textId="77777777" w:rsidR="00000000" w:rsidRPr="00BF37D0" w:rsidRDefault="00BF37D0">
            <w:pPr>
              <w:pStyle w:val="TableParagraph"/>
              <w:kinsoku w:val="0"/>
              <w:overflowPunct w:val="0"/>
              <w:spacing w:before="23"/>
              <w:ind w:left="359"/>
              <w:rPr>
                <w:sz w:val="18"/>
                <w:szCs w:val="18"/>
              </w:rPr>
            </w:pPr>
            <w:r w:rsidRPr="00BF37D0">
              <w:rPr>
                <w:sz w:val="18"/>
                <w:szCs w:val="18"/>
              </w:rPr>
              <w:t>60076-30SAN</w:t>
            </w:r>
          </w:p>
          <w:p w14:paraId="04F38109" w14:textId="77777777" w:rsidR="00000000" w:rsidRPr="00BF37D0" w:rsidRDefault="00BF37D0">
            <w:pPr>
              <w:pStyle w:val="TableParagraph"/>
              <w:kinsoku w:val="0"/>
              <w:overflowPunct w:val="0"/>
              <w:spacing w:before="23" w:line="200" w:lineRule="exact"/>
              <w:ind w:left="359"/>
              <w:rPr>
                <w:sz w:val="18"/>
                <w:szCs w:val="18"/>
              </w:rPr>
            </w:pPr>
            <w:r w:rsidRPr="00BF37D0">
              <w:rPr>
                <w:sz w:val="18"/>
                <w:szCs w:val="18"/>
              </w:rPr>
              <w:t>60009-00</w:t>
            </w:r>
          </w:p>
        </w:tc>
        <w:tc>
          <w:tcPr>
            <w:tcW w:w="6014" w:type="dxa"/>
            <w:tcBorders>
              <w:top w:val="none" w:sz="6" w:space="0" w:color="auto"/>
              <w:left w:val="none" w:sz="6" w:space="0" w:color="auto"/>
              <w:bottom w:val="none" w:sz="6" w:space="0" w:color="auto"/>
              <w:right w:val="none" w:sz="6" w:space="0" w:color="auto"/>
            </w:tcBorders>
          </w:tcPr>
          <w:p w14:paraId="0CA9DFA2" w14:textId="77777777" w:rsidR="00000000" w:rsidRPr="00BF37D0" w:rsidRDefault="00BF37D0">
            <w:pPr>
              <w:pStyle w:val="TableParagraph"/>
              <w:kinsoku w:val="0"/>
              <w:overflowPunct w:val="0"/>
              <w:spacing w:before="9"/>
              <w:ind w:left="337"/>
              <w:rPr>
                <w:sz w:val="18"/>
                <w:szCs w:val="18"/>
              </w:rPr>
            </w:pPr>
            <w:r w:rsidRPr="00BF37D0">
              <w:rPr>
                <w:sz w:val="18"/>
                <w:szCs w:val="18"/>
              </w:rPr>
              <w:t>float assembly red/white</w:t>
            </w:r>
          </w:p>
          <w:p w14:paraId="6BF50784" w14:textId="77777777" w:rsidR="00000000" w:rsidRPr="00BF37D0" w:rsidRDefault="00BF37D0">
            <w:pPr>
              <w:pStyle w:val="TableParagraph"/>
              <w:kinsoku w:val="0"/>
              <w:overflowPunct w:val="0"/>
              <w:spacing w:before="8" w:line="230" w:lineRule="exact"/>
              <w:ind w:left="338" w:right="2214"/>
              <w:rPr>
                <w:sz w:val="18"/>
                <w:szCs w:val="18"/>
              </w:rPr>
            </w:pPr>
            <w:r w:rsidRPr="00BF37D0">
              <w:rPr>
                <w:sz w:val="18"/>
                <w:szCs w:val="18"/>
              </w:rPr>
              <w:t>float assembly green/green (hot water) #900 air check</w:t>
            </w:r>
          </w:p>
        </w:tc>
      </w:tr>
      <w:tr w:rsidR="00000000" w:rsidRPr="00BF37D0" w14:paraId="417FC931" w14:textId="77777777">
        <w:tblPrEx>
          <w:tblCellMar>
            <w:top w:w="0" w:type="dxa"/>
            <w:left w:w="0" w:type="dxa"/>
            <w:bottom w:w="0" w:type="dxa"/>
            <w:right w:w="0" w:type="dxa"/>
          </w:tblCellMar>
        </w:tblPrEx>
        <w:trPr>
          <w:trHeight w:val="343"/>
        </w:trPr>
        <w:tc>
          <w:tcPr>
            <w:tcW w:w="1284" w:type="dxa"/>
            <w:tcBorders>
              <w:top w:val="none" w:sz="6" w:space="0" w:color="auto"/>
              <w:left w:val="none" w:sz="6" w:space="0" w:color="auto"/>
              <w:bottom w:val="none" w:sz="6" w:space="0" w:color="auto"/>
              <w:right w:val="none" w:sz="6" w:space="0" w:color="auto"/>
            </w:tcBorders>
          </w:tcPr>
          <w:p w14:paraId="334AB91C" w14:textId="77777777" w:rsidR="00000000" w:rsidRPr="00BF37D0" w:rsidRDefault="00BF37D0">
            <w:pPr>
              <w:pStyle w:val="TableParagraph"/>
              <w:kinsoku w:val="0"/>
              <w:overflowPunct w:val="0"/>
              <w:rPr>
                <w:rFonts w:ascii="Times New Roman" w:hAnsi="Times New Roman" w:cs="Times New Roman"/>
                <w:sz w:val="20"/>
                <w:szCs w:val="20"/>
              </w:rPr>
            </w:pPr>
          </w:p>
        </w:tc>
        <w:tc>
          <w:tcPr>
            <w:tcW w:w="1331" w:type="dxa"/>
            <w:tcBorders>
              <w:top w:val="none" w:sz="6" w:space="0" w:color="auto"/>
              <w:left w:val="none" w:sz="6" w:space="0" w:color="auto"/>
              <w:bottom w:val="none" w:sz="6" w:space="0" w:color="auto"/>
              <w:right w:val="none" w:sz="6" w:space="0" w:color="auto"/>
            </w:tcBorders>
          </w:tcPr>
          <w:p w14:paraId="54AC298F" w14:textId="77777777" w:rsidR="00000000" w:rsidRPr="00BF37D0" w:rsidRDefault="00BF37D0">
            <w:pPr>
              <w:pStyle w:val="TableParagraph"/>
              <w:kinsoku w:val="0"/>
              <w:overflowPunct w:val="0"/>
              <w:spacing w:before="9"/>
              <w:ind w:left="288"/>
              <w:rPr>
                <w:w w:val="99"/>
                <w:sz w:val="18"/>
                <w:szCs w:val="18"/>
              </w:rPr>
            </w:pPr>
            <w:r w:rsidRPr="00BF37D0">
              <w:rPr>
                <w:w w:val="99"/>
                <w:sz w:val="18"/>
                <w:szCs w:val="18"/>
              </w:rPr>
              <w:t>1</w:t>
            </w:r>
          </w:p>
        </w:tc>
        <w:tc>
          <w:tcPr>
            <w:tcW w:w="1824" w:type="dxa"/>
            <w:tcBorders>
              <w:top w:val="none" w:sz="6" w:space="0" w:color="auto"/>
              <w:left w:val="none" w:sz="6" w:space="0" w:color="auto"/>
              <w:bottom w:val="none" w:sz="6" w:space="0" w:color="auto"/>
              <w:right w:val="none" w:sz="6" w:space="0" w:color="auto"/>
            </w:tcBorders>
          </w:tcPr>
          <w:p w14:paraId="6BC32A3D" w14:textId="77777777" w:rsidR="00000000" w:rsidRPr="00BF37D0" w:rsidRDefault="00BF37D0">
            <w:pPr>
              <w:pStyle w:val="TableParagraph"/>
              <w:kinsoku w:val="0"/>
              <w:overflowPunct w:val="0"/>
              <w:spacing w:before="9"/>
              <w:ind w:left="359"/>
              <w:rPr>
                <w:sz w:val="18"/>
                <w:szCs w:val="18"/>
              </w:rPr>
            </w:pPr>
            <w:r w:rsidRPr="00BF37D0">
              <w:rPr>
                <w:sz w:val="18"/>
                <w:szCs w:val="18"/>
              </w:rPr>
              <w:t>60009-01</w:t>
            </w:r>
          </w:p>
        </w:tc>
        <w:tc>
          <w:tcPr>
            <w:tcW w:w="6014" w:type="dxa"/>
            <w:tcBorders>
              <w:top w:val="none" w:sz="6" w:space="0" w:color="auto"/>
              <w:left w:val="none" w:sz="6" w:space="0" w:color="auto"/>
              <w:bottom w:val="none" w:sz="6" w:space="0" w:color="auto"/>
              <w:right w:val="none" w:sz="6" w:space="0" w:color="auto"/>
            </w:tcBorders>
          </w:tcPr>
          <w:p w14:paraId="39385774" w14:textId="77777777" w:rsidR="00000000" w:rsidRPr="00BF37D0" w:rsidRDefault="00BF37D0">
            <w:pPr>
              <w:pStyle w:val="TableParagraph"/>
              <w:kinsoku w:val="0"/>
              <w:overflowPunct w:val="0"/>
              <w:spacing w:before="9"/>
              <w:ind w:left="338"/>
              <w:rPr>
                <w:sz w:val="18"/>
                <w:szCs w:val="18"/>
              </w:rPr>
            </w:pPr>
            <w:r w:rsidRPr="00BF37D0">
              <w:rPr>
                <w:sz w:val="18"/>
                <w:szCs w:val="18"/>
              </w:rPr>
              <w:t>#900 air check hot water</w:t>
            </w:r>
          </w:p>
        </w:tc>
      </w:tr>
      <w:tr w:rsidR="00000000" w:rsidRPr="00BF37D0" w14:paraId="1C52957B" w14:textId="77777777">
        <w:tblPrEx>
          <w:tblCellMar>
            <w:top w:w="0" w:type="dxa"/>
            <w:left w:w="0" w:type="dxa"/>
            <w:bottom w:w="0" w:type="dxa"/>
            <w:right w:w="0" w:type="dxa"/>
          </w:tblCellMar>
        </w:tblPrEx>
        <w:trPr>
          <w:trHeight w:val="574"/>
        </w:trPr>
        <w:tc>
          <w:tcPr>
            <w:tcW w:w="1284" w:type="dxa"/>
            <w:tcBorders>
              <w:top w:val="none" w:sz="6" w:space="0" w:color="auto"/>
              <w:left w:val="none" w:sz="6" w:space="0" w:color="auto"/>
              <w:bottom w:val="none" w:sz="6" w:space="0" w:color="auto"/>
              <w:right w:val="none" w:sz="6" w:space="0" w:color="auto"/>
            </w:tcBorders>
          </w:tcPr>
          <w:p w14:paraId="5E5644A6" w14:textId="77777777" w:rsidR="00000000" w:rsidRPr="00BF37D0" w:rsidRDefault="00BF37D0">
            <w:pPr>
              <w:pStyle w:val="TableParagraph"/>
              <w:kinsoku w:val="0"/>
              <w:overflowPunct w:val="0"/>
              <w:spacing w:before="126"/>
              <w:ind w:left="120"/>
              <w:rPr>
                <w:i/>
                <w:iCs/>
                <w:sz w:val="18"/>
                <w:szCs w:val="18"/>
              </w:rPr>
            </w:pPr>
            <w:r w:rsidRPr="00BF37D0">
              <w:rPr>
                <w:i/>
                <w:iCs/>
                <w:sz w:val="18"/>
                <w:szCs w:val="18"/>
              </w:rPr>
              <w:t>Not Shown</w:t>
            </w:r>
          </w:p>
          <w:p w14:paraId="2E948B11" w14:textId="77777777" w:rsidR="00000000" w:rsidRPr="00BF37D0" w:rsidRDefault="00BF37D0">
            <w:pPr>
              <w:pStyle w:val="TableParagraph"/>
              <w:kinsoku w:val="0"/>
              <w:overflowPunct w:val="0"/>
              <w:spacing w:before="23" w:line="198" w:lineRule="exact"/>
              <w:ind w:left="120"/>
              <w:rPr>
                <w:w w:val="99"/>
                <w:sz w:val="18"/>
                <w:szCs w:val="18"/>
              </w:rPr>
            </w:pPr>
            <w:r w:rsidRPr="00BF37D0">
              <w:rPr>
                <w:w w:val="99"/>
                <w:sz w:val="18"/>
                <w:szCs w:val="18"/>
              </w:rPr>
              <w:t>4</w:t>
            </w:r>
          </w:p>
        </w:tc>
        <w:tc>
          <w:tcPr>
            <w:tcW w:w="1331" w:type="dxa"/>
            <w:tcBorders>
              <w:top w:val="none" w:sz="6" w:space="0" w:color="auto"/>
              <w:left w:val="none" w:sz="6" w:space="0" w:color="auto"/>
              <w:bottom w:val="none" w:sz="6" w:space="0" w:color="auto"/>
              <w:right w:val="none" w:sz="6" w:space="0" w:color="auto"/>
            </w:tcBorders>
          </w:tcPr>
          <w:p w14:paraId="13A7E132" w14:textId="77777777" w:rsidR="00000000" w:rsidRPr="00BF37D0" w:rsidRDefault="00BF37D0">
            <w:pPr>
              <w:pStyle w:val="TableParagraph"/>
              <w:kinsoku w:val="0"/>
              <w:overflowPunct w:val="0"/>
              <w:rPr>
                <w:rFonts w:ascii="Times New Roman" w:hAnsi="Times New Roman" w:cs="Times New Roman"/>
                <w:sz w:val="20"/>
                <w:szCs w:val="20"/>
              </w:rPr>
            </w:pPr>
          </w:p>
        </w:tc>
        <w:tc>
          <w:tcPr>
            <w:tcW w:w="1824" w:type="dxa"/>
            <w:tcBorders>
              <w:top w:val="none" w:sz="6" w:space="0" w:color="auto"/>
              <w:left w:val="none" w:sz="6" w:space="0" w:color="auto"/>
              <w:bottom w:val="none" w:sz="6" w:space="0" w:color="auto"/>
              <w:right w:val="none" w:sz="6" w:space="0" w:color="auto"/>
            </w:tcBorders>
          </w:tcPr>
          <w:p w14:paraId="2A7702B9" w14:textId="77777777" w:rsidR="00000000" w:rsidRPr="00BF37D0" w:rsidRDefault="00BF37D0">
            <w:pPr>
              <w:pStyle w:val="TableParagraph"/>
              <w:kinsoku w:val="0"/>
              <w:overflowPunct w:val="0"/>
              <w:rPr>
                <w:rFonts w:ascii="Times New Roman" w:hAnsi="Times New Roman" w:cs="Times New Roman"/>
                <w:b/>
                <w:bCs/>
                <w:i/>
                <w:iCs/>
                <w:sz w:val="20"/>
                <w:szCs w:val="20"/>
              </w:rPr>
            </w:pPr>
          </w:p>
          <w:p w14:paraId="32B03897" w14:textId="77777777" w:rsidR="00000000" w:rsidRPr="00BF37D0" w:rsidRDefault="00BF37D0">
            <w:pPr>
              <w:pStyle w:val="TableParagraph"/>
              <w:kinsoku w:val="0"/>
              <w:overflowPunct w:val="0"/>
              <w:spacing w:before="126" w:line="198" w:lineRule="exact"/>
              <w:ind w:left="359"/>
              <w:rPr>
                <w:sz w:val="18"/>
                <w:szCs w:val="18"/>
              </w:rPr>
            </w:pPr>
            <w:r w:rsidRPr="00BF37D0">
              <w:rPr>
                <w:sz w:val="18"/>
                <w:szCs w:val="18"/>
              </w:rPr>
              <w:t>18603</w:t>
            </w:r>
          </w:p>
        </w:tc>
        <w:tc>
          <w:tcPr>
            <w:tcW w:w="6014" w:type="dxa"/>
            <w:tcBorders>
              <w:top w:val="none" w:sz="6" w:space="0" w:color="auto"/>
              <w:left w:val="none" w:sz="6" w:space="0" w:color="auto"/>
              <w:bottom w:val="none" w:sz="6" w:space="0" w:color="auto"/>
              <w:right w:val="none" w:sz="6" w:space="0" w:color="auto"/>
            </w:tcBorders>
          </w:tcPr>
          <w:p w14:paraId="2D77DA57" w14:textId="77777777" w:rsidR="00000000" w:rsidRPr="00BF37D0" w:rsidRDefault="00BF37D0">
            <w:pPr>
              <w:pStyle w:val="TableParagraph"/>
              <w:kinsoku w:val="0"/>
              <w:overflowPunct w:val="0"/>
              <w:rPr>
                <w:rFonts w:ascii="Times New Roman" w:hAnsi="Times New Roman" w:cs="Times New Roman"/>
                <w:b/>
                <w:bCs/>
                <w:i/>
                <w:iCs/>
                <w:sz w:val="20"/>
                <w:szCs w:val="20"/>
              </w:rPr>
            </w:pPr>
          </w:p>
          <w:p w14:paraId="69FFFB24" w14:textId="77777777" w:rsidR="00000000" w:rsidRPr="00BF37D0" w:rsidRDefault="00BF37D0">
            <w:pPr>
              <w:pStyle w:val="TableParagraph"/>
              <w:kinsoku w:val="0"/>
              <w:overflowPunct w:val="0"/>
              <w:spacing w:before="126" w:line="198" w:lineRule="exact"/>
              <w:ind w:left="338"/>
              <w:rPr>
                <w:sz w:val="18"/>
                <w:szCs w:val="18"/>
              </w:rPr>
            </w:pPr>
            <w:r w:rsidRPr="00BF37D0">
              <w:rPr>
                <w:b/>
                <w:bCs/>
                <w:i/>
                <w:iCs/>
                <w:sz w:val="18"/>
                <w:szCs w:val="18"/>
              </w:rPr>
              <w:t xml:space="preserve">2350 </w:t>
            </w:r>
            <w:r w:rsidRPr="00BF37D0">
              <w:rPr>
                <w:sz w:val="18"/>
                <w:szCs w:val="18"/>
              </w:rPr>
              <w:t xml:space="preserve">fittings for </w:t>
            </w:r>
            <w:r w:rsidRPr="00BF37D0">
              <w:rPr>
                <w:b/>
                <w:bCs/>
                <w:i/>
                <w:iCs/>
                <w:sz w:val="18"/>
                <w:szCs w:val="18"/>
              </w:rPr>
              <w:t xml:space="preserve">1700 </w:t>
            </w:r>
            <w:r w:rsidRPr="00BF37D0">
              <w:rPr>
                <w:sz w:val="18"/>
                <w:szCs w:val="18"/>
              </w:rPr>
              <w:t>brine system</w:t>
            </w:r>
          </w:p>
        </w:tc>
      </w:tr>
      <w:tr w:rsidR="00000000" w:rsidRPr="00BF37D0" w14:paraId="52084A2A" w14:textId="77777777">
        <w:tblPrEx>
          <w:tblCellMar>
            <w:top w:w="0" w:type="dxa"/>
            <w:left w:w="0" w:type="dxa"/>
            <w:bottom w:w="0" w:type="dxa"/>
            <w:right w:w="0" w:type="dxa"/>
          </w:tblCellMar>
        </w:tblPrEx>
        <w:trPr>
          <w:trHeight w:val="222"/>
        </w:trPr>
        <w:tc>
          <w:tcPr>
            <w:tcW w:w="1284" w:type="dxa"/>
            <w:tcBorders>
              <w:top w:val="none" w:sz="6" w:space="0" w:color="auto"/>
              <w:left w:val="none" w:sz="6" w:space="0" w:color="auto"/>
              <w:bottom w:val="none" w:sz="6" w:space="0" w:color="auto"/>
              <w:right w:val="none" w:sz="6" w:space="0" w:color="auto"/>
            </w:tcBorders>
          </w:tcPr>
          <w:p w14:paraId="273D5DC3" w14:textId="77777777" w:rsidR="00000000" w:rsidRPr="00BF37D0" w:rsidRDefault="00BF37D0">
            <w:pPr>
              <w:pStyle w:val="TableParagraph"/>
              <w:kinsoku w:val="0"/>
              <w:overflowPunct w:val="0"/>
              <w:spacing w:before="12" w:line="190" w:lineRule="exact"/>
              <w:ind w:left="119"/>
              <w:rPr>
                <w:w w:val="99"/>
                <w:sz w:val="18"/>
                <w:szCs w:val="18"/>
              </w:rPr>
            </w:pPr>
            <w:r w:rsidRPr="00BF37D0">
              <w:rPr>
                <w:w w:val="99"/>
                <w:sz w:val="18"/>
                <w:szCs w:val="18"/>
              </w:rPr>
              <w:t>5</w:t>
            </w:r>
          </w:p>
        </w:tc>
        <w:tc>
          <w:tcPr>
            <w:tcW w:w="1331" w:type="dxa"/>
            <w:tcBorders>
              <w:top w:val="none" w:sz="6" w:space="0" w:color="auto"/>
              <w:left w:val="none" w:sz="6" w:space="0" w:color="auto"/>
              <w:bottom w:val="none" w:sz="6" w:space="0" w:color="auto"/>
              <w:right w:val="none" w:sz="6" w:space="0" w:color="auto"/>
            </w:tcBorders>
          </w:tcPr>
          <w:p w14:paraId="7842BFA7" w14:textId="77777777" w:rsidR="00000000" w:rsidRPr="00BF37D0" w:rsidRDefault="00BF37D0">
            <w:pPr>
              <w:pStyle w:val="TableParagraph"/>
              <w:kinsoku w:val="0"/>
              <w:overflowPunct w:val="0"/>
              <w:rPr>
                <w:rFonts w:ascii="Times New Roman" w:hAnsi="Times New Roman" w:cs="Times New Roman"/>
                <w:sz w:val="14"/>
                <w:szCs w:val="14"/>
              </w:rPr>
            </w:pPr>
          </w:p>
        </w:tc>
        <w:tc>
          <w:tcPr>
            <w:tcW w:w="1824" w:type="dxa"/>
            <w:tcBorders>
              <w:top w:val="none" w:sz="6" w:space="0" w:color="auto"/>
              <w:left w:val="none" w:sz="6" w:space="0" w:color="auto"/>
              <w:bottom w:val="none" w:sz="6" w:space="0" w:color="auto"/>
              <w:right w:val="none" w:sz="6" w:space="0" w:color="auto"/>
            </w:tcBorders>
          </w:tcPr>
          <w:p w14:paraId="33BF6440" w14:textId="77777777" w:rsidR="00000000" w:rsidRPr="00BF37D0" w:rsidRDefault="00BF37D0">
            <w:pPr>
              <w:pStyle w:val="TableParagraph"/>
              <w:kinsoku w:val="0"/>
              <w:overflowPunct w:val="0"/>
              <w:spacing w:before="12" w:line="190" w:lineRule="exact"/>
              <w:ind w:left="359"/>
              <w:rPr>
                <w:sz w:val="18"/>
                <w:szCs w:val="18"/>
              </w:rPr>
            </w:pPr>
            <w:r w:rsidRPr="00BF37D0">
              <w:rPr>
                <w:sz w:val="18"/>
                <w:szCs w:val="18"/>
              </w:rPr>
              <w:t>18602</w:t>
            </w:r>
          </w:p>
        </w:tc>
        <w:tc>
          <w:tcPr>
            <w:tcW w:w="6014" w:type="dxa"/>
            <w:tcBorders>
              <w:top w:val="none" w:sz="6" w:space="0" w:color="auto"/>
              <w:left w:val="none" w:sz="6" w:space="0" w:color="auto"/>
              <w:bottom w:val="none" w:sz="6" w:space="0" w:color="auto"/>
              <w:right w:val="none" w:sz="6" w:space="0" w:color="auto"/>
            </w:tcBorders>
          </w:tcPr>
          <w:p w14:paraId="5075CB62" w14:textId="77777777" w:rsidR="00000000" w:rsidRPr="00BF37D0" w:rsidRDefault="00BF37D0">
            <w:pPr>
              <w:pStyle w:val="TableParagraph"/>
              <w:kinsoku w:val="0"/>
              <w:overflowPunct w:val="0"/>
              <w:spacing w:before="12" w:line="190" w:lineRule="exact"/>
              <w:ind w:left="338"/>
              <w:rPr>
                <w:sz w:val="18"/>
                <w:szCs w:val="18"/>
              </w:rPr>
            </w:pPr>
            <w:r w:rsidRPr="00BF37D0">
              <w:rPr>
                <w:sz w:val="18"/>
                <w:szCs w:val="18"/>
              </w:rPr>
              <w:t xml:space="preserve">#900 fittings for </w:t>
            </w:r>
            <w:r w:rsidRPr="00BF37D0">
              <w:rPr>
                <w:b/>
                <w:bCs/>
                <w:i/>
                <w:iCs/>
                <w:sz w:val="18"/>
                <w:szCs w:val="18"/>
              </w:rPr>
              <w:t xml:space="preserve">1700 </w:t>
            </w:r>
            <w:r w:rsidRPr="00BF37D0">
              <w:rPr>
                <w:sz w:val="18"/>
                <w:szCs w:val="18"/>
              </w:rPr>
              <w:t>brine system</w:t>
            </w:r>
          </w:p>
        </w:tc>
      </w:tr>
    </w:tbl>
    <w:p w14:paraId="231205C0" w14:textId="77777777" w:rsidR="00000000" w:rsidRDefault="00BF37D0">
      <w:pPr>
        <w:pStyle w:val="BodyText"/>
        <w:kinsoku w:val="0"/>
        <w:overflowPunct w:val="0"/>
        <w:rPr>
          <w:rFonts w:ascii="Times New Roman" w:hAnsi="Times New Roman" w:cs="Times New Roman"/>
          <w:b/>
          <w:bCs/>
          <w:i/>
          <w:iCs/>
        </w:rPr>
      </w:pPr>
    </w:p>
    <w:p w14:paraId="05735E16" w14:textId="77777777" w:rsidR="00000000" w:rsidRDefault="00BF37D0">
      <w:pPr>
        <w:pStyle w:val="BodyText"/>
        <w:kinsoku w:val="0"/>
        <w:overflowPunct w:val="0"/>
        <w:rPr>
          <w:rFonts w:ascii="Times New Roman" w:hAnsi="Times New Roman" w:cs="Times New Roman"/>
          <w:b/>
          <w:bCs/>
          <w:i/>
          <w:iCs/>
        </w:rPr>
      </w:pPr>
    </w:p>
    <w:p w14:paraId="35ED2279" w14:textId="77777777" w:rsidR="00000000" w:rsidRDefault="00BF37D0">
      <w:pPr>
        <w:pStyle w:val="BodyText"/>
        <w:kinsoku w:val="0"/>
        <w:overflowPunct w:val="0"/>
        <w:rPr>
          <w:rFonts w:ascii="Times New Roman" w:hAnsi="Times New Roman" w:cs="Times New Roman"/>
          <w:b/>
          <w:bCs/>
          <w:i/>
          <w:iCs/>
        </w:rPr>
      </w:pPr>
    </w:p>
    <w:p w14:paraId="65504370" w14:textId="77777777" w:rsidR="00000000" w:rsidRDefault="00BF37D0">
      <w:pPr>
        <w:pStyle w:val="BodyText"/>
        <w:kinsoku w:val="0"/>
        <w:overflowPunct w:val="0"/>
        <w:rPr>
          <w:rFonts w:ascii="Times New Roman" w:hAnsi="Times New Roman" w:cs="Times New Roman"/>
          <w:b/>
          <w:bCs/>
          <w:i/>
          <w:iCs/>
        </w:rPr>
      </w:pPr>
    </w:p>
    <w:p w14:paraId="53380477" w14:textId="77777777" w:rsidR="00000000" w:rsidRDefault="00BF37D0">
      <w:pPr>
        <w:pStyle w:val="BodyText"/>
        <w:kinsoku w:val="0"/>
        <w:overflowPunct w:val="0"/>
        <w:rPr>
          <w:rFonts w:ascii="Times New Roman" w:hAnsi="Times New Roman" w:cs="Times New Roman"/>
          <w:b/>
          <w:bCs/>
          <w:i/>
          <w:iCs/>
        </w:rPr>
      </w:pPr>
    </w:p>
    <w:p w14:paraId="27102ED6" w14:textId="77777777" w:rsidR="00000000" w:rsidRDefault="00BF37D0">
      <w:pPr>
        <w:pStyle w:val="BodyText"/>
        <w:kinsoku w:val="0"/>
        <w:overflowPunct w:val="0"/>
        <w:rPr>
          <w:rFonts w:ascii="Times New Roman" w:hAnsi="Times New Roman" w:cs="Times New Roman"/>
          <w:b/>
          <w:bCs/>
          <w:i/>
          <w:iCs/>
        </w:rPr>
      </w:pPr>
    </w:p>
    <w:p w14:paraId="32E186E8" w14:textId="77777777" w:rsidR="00000000" w:rsidRDefault="00BF37D0">
      <w:pPr>
        <w:pStyle w:val="BodyText"/>
        <w:kinsoku w:val="0"/>
        <w:overflowPunct w:val="0"/>
        <w:rPr>
          <w:rFonts w:ascii="Times New Roman" w:hAnsi="Times New Roman" w:cs="Times New Roman"/>
          <w:b/>
          <w:bCs/>
          <w:i/>
          <w:iCs/>
        </w:rPr>
      </w:pPr>
    </w:p>
    <w:p w14:paraId="110150D8" w14:textId="77777777" w:rsidR="00000000" w:rsidRDefault="00BF37D0">
      <w:pPr>
        <w:pStyle w:val="BodyText"/>
        <w:kinsoku w:val="0"/>
        <w:overflowPunct w:val="0"/>
        <w:rPr>
          <w:rFonts w:ascii="Times New Roman" w:hAnsi="Times New Roman" w:cs="Times New Roman"/>
          <w:b/>
          <w:bCs/>
          <w:i/>
          <w:iCs/>
        </w:rPr>
      </w:pPr>
    </w:p>
    <w:p w14:paraId="7A872AC8" w14:textId="77777777" w:rsidR="00000000" w:rsidRDefault="00BF37D0">
      <w:pPr>
        <w:pStyle w:val="BodyText"/>
        <w:kinsoku w:val="0"/>
        <w:overflowPunct w:val="0"/>
        <w:rPr>
          <w:rFonts w:ascii="Times New Roman" w:hAnsi="Times New Roman" w:cs="Times New Roman"/>
          <w:b/>
          <w:bCs/>
          <w:i/>
          <w:iCs/>
        </w:rPr>
      </w:pPr>
    </w:p>
    <w:p w14:paraId="2E814354" w14:textId="77777777" w:rsidR="00000000" w:rsidRDefault="00BF37D0">
      <w:pPr>
        <w:pStyle w:val="BodyText"/>
        <w:kinsoku w:val="0"/>
        <w:overflowPunct w:val="0"/>
        <w:rPr>
          <w:rFonts w:ascii="Times New Roman" w:hAnsi="Times New Roman" w:cs="Times New Roman"/>
          <w:b/>
          <w:bCs/>
          <w:i/>
          <w:iCs/>
        </w:rPr>
      </w:pPr>
    </w:p>
    <w:p w14:paraId="3000ACFB" w14:textId="77777777" w:rsidR="00000000" w:rsidRDefault="00BF37D0">
      <w:pPr>
        <w:pStyle w:val="BodyText"/>
        <w:kinsoku w:val="0"/>
        <w:overflowPunct w:val="0"/>
        <w:rPr>
          <w:rFonts w:ascii="Times New Roman" w:hAnsi="Times New Roman" w:cs="Times New Roman"/>
          <w:b/>
          <w:bCs/>
          <w:i/>
          <w:iCs/>
        </w:rPr>
      </w:pPr>
    </w:p>
    <w:p w14:paraId="24F8ED41" w14:textId="77777777" w:rsidR="00000000" w:rsidRDefault="00BF37D0">
      <w:pPr>
        <w:pStyle w:val="BodyText"/>
        <w:kinsoku w:val="0"/>
        <w:overflowPunct w:val="0"/>
        <w:rPr>
          <w:rFonts w:ascii="Times New Roman" w:hAnsi="Times New Roman" w:cs="Times New Roman"/>
          <w:b/>
          <w:bCs/>
          <w:i/>
          <w:iCs/>
        </w:rPr>
      </w:pPr>
    </w:p>
    <w:p w14:paraId="7CB2A8CE" w14:textId="77777777" w:rsidR="00000000" w:rsidRDefault="00BF37D0">
      <w:pPr>
        <w:pStyle w:val="BodyText"/>
        <w:kinsoku w:val="0"/>
        <w:overflowPunct w:val="0"/>
        <w:rPr>
          <w:rFonts w:ascii="Times New Roman" w:hAnsi="Times New Roman" w:cs="Times New Roman"/>
          <w:b/>
          <w:bCs/>
          <w:i/>
          <w:iCs/>
        </w:rPr>
      </w:pPr>
    </w:p>
    <w:p w14:paraId="6D02F100" w14:textId="77777777" w:rsidR="00000000" w:rsidRDefault="00BF37D0">
      <w:pPr>
        <w:pStyle w:val="BodyText"/>
        <w:kinsoku w:val="0"/>
        <w:overflowPunct w:val="0"/>
        <w:spacing w:before="8"/>
        <w:rPr>
          <w:rFonts w:ascii="Times New Roman" w:hAnsi="Times New Roman" w:cs="Times New Roman"/>
          <w:b/>
          <w:bCs/>
          <w:i/>
          <w:iCs/>
          <w:sz w:val="14"/>
          <w:szCs w:val="14"/>
        </w:rPr>
      </w:pPr>
      <w:r>
        <w:rPr>
          <w:noProof/>
        </w:rPr>
        <w:pict w14:anchorId="6BAC8D03">
          <v:shape id="_x0000_s1465" style="position:absolute;margin-left:36pt;margin-top:10.4pt;width:522pt;height:1pt;z-index:125;mso-wrap-distance-left:0;mso-wrap-distance-right:0;mso-position-horizontal-relative:page;mso-position-vertical-relative:text" coordsize="10440,20" o:allowincell="f" path="m10440,hhl,,,19r10440,l10440,xe" fillcolor="black" stroked="f">
            <v:path arrowok="t"/>
            <w10:wrap type="topAndBottom" anchorx="page"/>
          </v:shape>
        </w:pict>
      </w:r>
    </w:p>
    <w:p w14:paraId="24E48B1B" w14:textId="77777777" w:rsidR="00000000" w:rsidRDefault="00BF37D0">
      <w:pPr>
        <w:pStyle w:val="BodyText"/>
        <w:kinsoku w:val="0"/>
        <w:overflowPunct w:val="0"/>
        <w:spacing w:before="8"/>
        <w:rPr>
          <w:rFonts w:ascii="Times New Roman" w:hAnsi="Times New Roman" w:cs="Times New Roman"/>
          <w:b/>
          <w:bCs/>
          <w:i/>
          <w:iCs/>
          <w:sz w:val="14"/>
          <w:szCs w:val="14"/>
        </w:rPr>
        <w:sectPr w:rsidR="00000000">
          <w:headerReference w:type="even" r:id="rId82"/>
          <w:headerReference w:type="default" r:id="rId83"/>
          <w:footerReference w:type="even" r:id="rId84"/>
          <w:footerReference w:type="default" r:id="rId85"/>
          <w:pgSz w:w="12240" w:h="15840"/>
          <w:pgMar w:top="860" w:right="440" w:bottom="560" w:left="600" w:header="231" w:footer="360" w:gutter="0"/>
          <w:pgNumType w:start="32"/>
          <w:cols w:space="720"/>
          <w:noEndnote/>
        </w:sectPr>
      </w:pPr>
    </w:p>
    <w:p w14:paraId="6EB95942" w14:textId="77777777" w:rsidR="00000000" w:rsidRDefault="00BF37D0">
      <w:pPr>
        <w:pStyle w:val="Heading1"/>
        <w:kinsoku w:val="0"/>
        <w:overflowPunct w:val="0"/>
        <w:spacing w:before="71"/>
        <w:ind w:left="120"/>
      </w:pPr>
      <w:r>
        <w:rPr>
          <w:noProof/>
        </w:rPr>
        <w:pict w14:anchorId="55AAAACB">
          <v:shape id="_x0000_s1466" style="position:absolute;left:0;text-align:left;margin-left:36pt;margin-top:34.45pt;width:522pt;height:1pt;z-index:126;mso-wrap-distance-left:0;mso-wrap-distance-right:0;mso-position-horizontal-relative:page;mso-position-vertical-relative:text" coordsize="10440,20" o:allowincell="f" path="m10440,hhl,,,19r10440,l10440,xe" fillcolor="black" stroked="f">
            <v:path arrowok="t"/>
            <w10:wrap type="topAndBottom" anchorx="page"/>
          </v:shape>
        </w:pict>
      </w:r>
      <w:r>
        <w:t>MODEL 2900</w:t>
      </w:r>
    </w:p>
    <w:p w14:paraId="57A219A2" w14:textId="77777777" w:rsidR="00000000" w:rsidRDefault="00BF37D0">
      <w:pPr>
        <w:pStyle w:val="Heading2"/>
        <w:kinsoku w:val="0"/>
        <w:overflowPunct w:val="0"/>
        <w:spacing w:before="126" w:after="93"/>
      </w:pPr>
      <w:r>
        <w:t>Service Valve Operator</w:t>
      </w:r>
    </w:p>
    <w:p w14:paraId="00BE41FC" w14:textId="77777777" w:rsidR="00000000" w:rsidRDefault="00BF37D0">
      <w:pPr>
        <w:pStyle w:val="BodyText"/>
        <w:kinsoku w:val="0"/>
        <w:overflowPunct w:val="0"/>
        <w:spacing w:line="20" w:lineRule="exact"/>
        <w:ind w:left="120"/>
        <w:rPr>
          <w:rFonts w:ascii="Times New Roman" w:hAnsi="Times New Roman" w:cs="Times New Roman"/>
          <w:sz w:val="2"/>
          <w:szCs w:val="2"/>
        </w:rPr>
      </w:pPr>
      <w:r>
        <w:rPr>
          <w:noProof/>
        </w:rPr>
      </w:r>
      <w:r>
        <w:rPr>
          <w:rFonts w:ascii="Times New Roman" w:hAnsi="Times New Roman" w:cs="Times New Roman"/>
          <w:sz w:val="2"/>
          <w:szCs w:val="2"/>
        </w:rPr>
        <w:pict w14:anchorId="7F80CCD0">
          <v:group id="_x0000_s1467" style="width:522pt;height:1pt;mso-position-horizontal-relative:char;mso-position-vertical-relative:line" coordsize="10440,20" o:allowincell="f">
            <v:shape id="_x0000_s1468" style="position:absolute;width:10440;height:20;mso-position-horizontal-relative:page;mso-position-vertical-relative:page" coordsize="10440,20" o:allowincell="f" path="m10440,hhl,,,19r10440,l10440,xe" fillcolor="black" stroked="f">
              <v:path arrowok="t"/>
            </v:shape>
            <w10:anchorlock/>
          </v:group>
        </w:pict>
      </w:r>
    </w:p>
    <w:p w14:paraId="1DF603C4" w14:textId="77777777" w:rsidR="00000000" w:rsidRDefault="00BF37D0">
      <w:pPr>
        <w:pStyle w:val="BodyText"/>
        <w:kinsoku w:val="0"/>
        <w:overflowPunct w:val="0"/>
        <w:rPr>
          <w:rFonts w:ascii="Times New Roman" w:hAnsi="Times New Roman" w:cs="Times New Roman"/>
          <w:b/>
          <w:bCs/>
          <w:i/>
          <w:iCs/>
        </w:rPr>
      </w:pPr>
    </w:p>
    <w:p w14:paraId="01FB37EC" w14:textId="77777777" w:rsidR="00000000" w:rsidRDefault="00BF37D0">
      <w:pPr>
        <w:pStyle w:val="BodyText"/>
        <w:kinsoku w:val="0"/>
        <w:overflowPunct w:val="0"/>
        <w:rPr>
          <w:rFonts w:ascii="Times New Roman" w:hAnsi="Times New Roman" w:cs="Times New Roman"/>
          <w:b/>
          <w:bCs/>
          <w:i/>
          <w:iCs/>
        </w:rPr>
      </w:pPr>
    </w:p>
    <w:p w14:paraId="1D9CFCD1" w14:textId="77777777" w:rsidR="00000000" w:rsidRDefault="00BF37D0">
      <w:pPr>
        <w:pStyle w:val="BodyText"/>
        <w:kinsoku w:val="0"/>
        <w:overflowPunct w:val="0"/>
        <w:rPr>
          <w:rFonts w:ascii="Times New Roman" w:hAnsi="Times New Roman" w:cs="Times New Roman"/>
          <w:b/>
          <w:bCs/>
          <w:i/>
          <w:iCs/>
        </w:rPr>
      </w:pPr>
    </w:p>
    <w:p w14:paraId="2A9B8FDF" w14:textId="77777777" w:rsidR="00000000" w:rsidRDefault="00BF37D0">
      <w:pPr>
        <w:pStyle w:val="BodyText"/>
        <w:kinsoku w:val="0"/>
        <w:overflowPunct w:val="0"/>
        <w:spacing w:before="8"/>
        <w:rPr>
          <w:rFonts w:ascii="Times New Roman" w:hAnsi="Times New Roman" w:cs="Times New Roman"/>
          <w:b/>
          <w:bCs/>
          <w:i/>
          <w:iCs/>
          <w:sz w:val="12"/>
          <w:szCs w:val="12"/>
        </w:rPr>
      </w:pPr>
      <w:r>
        <w:rPr>
          <w:noProof/>
        </w:rPr>
        <w:pict w14:anchorId="0B3E56E7">
          <v:group id="_x0000_s1469" style="position:absolute;margin-left:43.65pt;margin-top:9.25pt;width:442.1pt;height:292.95pt;z-index:127;mso-wrap-distance-left:0;mso-wrap-distance-right:0;mso-position-horizontal-relative:page" coordorigin="873,185" coordsize="8842,5859" o:allowincell="f">
            <v:shape id="_x0000_s1470" type="#_x0000_t75" style="position:absolute;left:874;top:464;width:7980;height:5360;mso-position-horizontal-relative:page;mso-position-vertical-relative:text" o:allowincell="f">
              <v:imagedata r:id="rId86" o:title=""/>
            </v:shape>
            <v:shape id="_x0000_s1471" type="#_x0000_t75" style="position:absolute;left:6815;top:1935;width:2900;height:2220;mso-position-horizontal-relative:page;mso-position-vertical-relative:text" o:allowincell="f">
              <v:imagedata r:id="rId87" o:title=""/>
            </v:shape>
            <v:shape id="_x0000_s1472" type="#_x0000_t75" style="position:absolute;left:8581;top:2064;width:240;height:280;mso-position-horizontal-relative:page;mso-position-vertical-relative:text" o:allowincell="f">
              <v:imagedata r:id="rId88" o:title=""/>
            </v:shape>
            <v:shape id="_x0000_s1473" type="#_x0000_t75" style="position:absolute;left:8831;top:3827;width:260;height:120;mso-position-horizontal-relative:page;mso-position-vertical-relative:text" o:allowincell="f">
              <v:imagedata r:id="rId89" o:title=""/>
            </v:shape>
            <v:shape id="_x0000_s1474" type="#_x0000_t75" style="position:absolute;left:8266;top:4487;width:240;height:280;mso-position-horizontal-relative:page;mso-position-vertical-relative:text" o:allowincell="f">
              <v:imagedata r:id="rId90" o:title=""/>
            </v:shape>
            <v:shape id="_x0000_s1475" type="#_x0000_t75" style="position:absolute;left:7094;top:4799;width:2200;height:1100;mso-position-horizontal-relative:page;mso-position-vertical-relative:text" o:allowincell="f">
              <v:imagedata r:id="rId91" o:title=""/>
            </v:shape>
            <v:shape id="_x0000_s1476" style="position:absolute;left:9265;top:4945;width:20;height:776;mso-position-horizontal-relative:page;mso-position-vertical-relative:text" coordsize="20,776" o:allowincell="f" path="m10,hhl,,,4,,775r10,l10,4,10,xe" fillcolor="black" stroked="f">
              <v:path arrowok="t"/>
            </v:shape>
            <v:shape id="_x0000_s1477" type="#_x0000_t202" style="position:absolute;left:2876;top:185;width:954;height:273;mso-position-horizontal-relative:page;mso-position-vertical-relative:text" o:allowincell="f" filled="f" stroked="f">
              <v:textbox inset="0,0,0,0">
                <w:txbxContent>
                  <w:p w14:paraId="07838E36" w14:textId="77777777" w:rsidR="00000000" w:rsidRDefault="00BF37D0">
                    <w:pPr>
                      <w:pStyle w:val="BodyText"/>
                      <w:tabs>
                        <w:tab w:val="left" w:pos="452"/>
                        <w:tab w:val="left" w:pos="816"/>
                      </w:tabs>
                      <w:kinsoku w:val="0"/>
                      <w:overflowPunct w:val="0"/>
                      <w:spacing w:before="8"/>
                      <w:rPr>
                        <w:b/>
                        <w:bCs/>
                        <w:position w:val="2"/>
                        <w:sz w:val="21"/>
                        <w:szCs w:val="21"/>
                      </w:rPr>
                    </w:pPr>
                    <w:r>
                      <w:rPr>
                        <w:b/>
                        <w:bCs/>
                        <w:sz w:val="21"/>
                        <w:szCs w:val="21"/>
                      </w:rPr>
                      <w:t>10</w:t>
                    </w:r>
                    <w:r>
                      <w:rPr>
                        <w:b/>
                        <w:bCs/>
                        <w:sz w:val="21"/>
                        <w:szCs w:val="21"/>
                      </w:rPr>
                      <w:tab/>
                    </w:r>
                    <w:r>
                      <w:rPr>
                        <w:b/>
                        <w:bCs/>
                        <w:position w:val="2"/>
                        <w:sz w:val="21"/>
                        <w:szCs w:val="21"/>
                      </w:rPr>
                      <w:t>9</w:t>
                    </w:r>
                    <w:r>
                      <w:rPr>
                        <w:b/>
                        <w:bCs/>
                        <w:position w:val="2"/>
                        <w:sz w:val="21"/>
                        <w:szCs w:val="21"/>
                      </w:rPr>
                      <w:tab/>
                      <w:t>8</w:t>
                    </w:r>
                  </w:p>
                </w:txbxContent>
              </v:textbox>
            </v:shape>
            <v:shape id="_x0000_s1478" type="#_x0000_t202" style="position:absolute;left:4218;top:526;width:254;height:250;mso-position-horizontal-relative:page;mso-position-vertical-relative:text" o:allowincell="f" filled="f" stroked="f">
              <v:textbox inset="0,0,0,0">
                <w:txbxContent>
                  <w:p w14:paraId="49065376" w14:textId="77777777" w:rsidR="00000000" w:rsidRDefault="00BF37D0">
                    <w:pPr>
                      <w:pStyle w:val="BodyText"/>
                      <w:kinsoku w:val="0"/>
                      <w:overflowPunct w:val="0"/>
                      <w:spacing w:before="5"/>
                      <w:rPr>
                        <w:b/>
                        <w:bCs/>
                        <w:sz w:val="21"/>
                        <w:szCs w:val="21"/>
                      </w:rPr>
                    </w:pPr>
                    <w:r>
                      <w:rPr>
                        <w:b/>
                        <w:bCs/>
                        <w:sz w:val="21"/>
                        <w:szCs w:val="21"/>
                      </w:rPr>
                      <w:t>13</w:t>
                    </w:r>
                  </w:p>
                </w:txbxContent>
              </v:textbox>
            </v:shape>
            <v:shape id="_x0000_s1479" type="#_x0000_t202" style="position:absolute;left:6508;top:715;width:254;height:250;mso-position-horizontal-relative:page;mso-position-vertical-relative:text" o:allowincell="f" filled="f" stroked="f">
              <v:textbox inset="0,0,0,0">
                <w:txbxContent>
                  <w:p w14:paraId="6EBB613F" w14:textId="77777777" w:rsidR="00000000" w:rsidRDefault="00BF37D0">
                    <w:pPr>
                      <w:pStyle w:val="BodyText"/>
                      <w:kinsoku w:val="0"/>
                      <w:overflowPunct w:val="0"/>
                      <w:spacing w:before="5"/>
                      <w:rPr>
                        <w:b/>
                        <w:bCs/>
                        <w:sz w:val="21"/>
                        <w:szCs w:val="21"/>
                      </w:rPr>
                    </w:pPr>
                    <w:r>
                      <w:rPr>
                        <w:b/>
                        <w:bCs/>
                        <w:sz w:val="21"/>
                        <w:szCs w:val="21"/>
                      </w:rPr>
                      <w:t>13</w:t>
                    </w:r>
                  </w:p>
                </w:txbxContent>
              </v:textbox>
            </v:shape>
            <v:shape id="_x0000_s1480" type="#_x0000_t202" style="position:absolute;left:6178;top:1063;width:137;height:250;mso-position-horizontal-relative:page;mso-position-vertical-relative:text" o:allowincell="f" filled="f" stroked="f">
              <v:textbox inset="0,0,0,0">
                <w:txbxContent>
                  <w:p w14:paraId="6C66495C" w14:textId="77777777" w:rsidR="00000000" w:rsidRDefault="00BF37D0">
                    <w:pPr>
                      <w:pStyle w:val="BodyText"/>
                      <w:kinsoku w:val="0"/>
                      <w:overflowPunct w:val="0"/>
                      <w:spacing w:before="5"/>
                      <w:rPr>
                        <w:b/>
                        <w:bCs/>
                        <w:w w:val="99"/>
                        <w:sz w:val="21"/>
                        <w:szCs w:val="21"/>
                      </w:rPr>
                    </w:pPr>
                    <w:r>
                      <w:rPr>
                        <w:b/>
                        <w:bCs/>
                        <w:w w:val="99"/>
                        <w:sz w:val="21"/>
                        <w:szCs w:val="21"/>
                      </w:rPr>
                      <w:t>8</w:t>
                    </w:r>
                  </w:p>
                </w:txbxContent>
              </v:textbox>
            </v:shape>
            <v:shape id="_x0000_s1481" type="#_x0000_t202" style="position:absolute;left:2683;top:1328;width:253;height:250;mso-position-horizontal-relative:page;mso-position-vertical-relative:text" o:allowincell="f" filled="f" stroked="f">
              <v:textbox inset="0,0,0,0">
                <w:txbxContent>
                  <w:p w14:paraId="04070C04" w14:textId="77777777" w:rsidR="00000000" w:rsidRDefault="00BF37D0">
                    <w:pPr>
                      <w:pStyle w:val="BodyText"/>
                      <w:kinsoku w:val="0"/>
                      <w:overflowPunct w:val="0"/>
                      <w:spacing w:before="5"/>
                      <w:rPr>
                        <w:b/>
                        <w:bCs/>
                        <w:sz w:val="21"/>
                        <w:szCs w:val="21"/>
                      </w:rPr>
                    </w:pPr>
                    <w:r>
                      <w:rPr>
                        <w:b/>
                        <w:bCs/>
                        <w:sz w:val="21"/>
                        <w:szCs w:val="21"/>
                      </w:rPr>
                      <w:t>12</w:t>
                    </w:r>
                  </w:p>
                </w:txbxContent>
              </v:textbox>
            </v:shape>
            <v:shape id="_x0000_s1482" type="#_x0000_t202" style="position:absolute;left:5411;top:1368;width:254;height:250;mso-position-horizontal-relative:page;mso-position-vertical-relative:text" o:allowincell="f" filled="f" stroked="f">
              <v:textbox inset="0,0,0,0">
                <w:txbxContent>
                  <w:p w14:paraId="3C6C04B5" w14:textId="77777777" w:rsidR="00000000" w:rsidRDefault="00BF37D0">
                    <w:pPr>
                      <w:pStyle w:val="BodyText"/>
                      <w:kinsoku w:val="0"/>
                      <w:overflowPunct w:val="0"/>
                      <w:spacing w:before="5"/>
                      <w:rPr>
                        <w:b/>
                        <w:bCs/>
                        <w:sz w:val="21"/>
                        <w:szCs w:val="21"/>
                      </w:rPr>
                    </w:pPr>
                    <w:r>
                      <w:rPr>
                        <w:b/>
                        <w:bCs/>
                        <w:sz w:val="21"/>
                        <w:szCs w:val="21"/>
                      </w:rPr>
                      <w:t>10</w:t>
                    </w:r>
                  </w:p>
                </w:txbxContent>
              </v:textbox>
            </v:shape>
            <v:shape id="_x0000_s1483" type="#_x0000_t202" style="position:absolute;left:5826;top:1246;width:137;height:250;mso-position-horizontal-relative:page;mso-position-vertical-relative:text" o:allowincell="f" filled="f" stroked="f">
              <v:textbox inset="0,0,0,0">
                <w:txbxContent>
                  <w:p w14:paraId="12B89986" w14:textId="77777777" w:rsidR="00000000" w:rsidRDefault="00BF37D0">
                    <w:pPr>
                      <w:pStyle w:val="BodyText"/>
                      <w:kinsoku w:val="0"/>
                      <w:overflowPunct w:val="0"/>
                      <w:spacing w:before="5"/>
                      <w:rPr>
                        <w:b/>
                        <w:bCs/>
                        <w:w w:val="99"/>
                        <w:sz w:val="21"/>
                        <w:szCs w:val="21"/>
                      </w:rPr>
                    </w:pPr>
                    <w:r>
                      <w:rPr>
                        <w:b/>
                        <w:bCs/>
                        <w:w w:val="99"/>
                        <w:sz w:val="21"/>
                        <w:szCs w:val="21"/>
                      </w:rPr>
                      <w:t>9</w:t>
                    </w:r>
                  </w:p>
                </w:txbxContent>
              </v:textbox>
            </v:shape>
            <v:shape id="_x0000_s1484" type="#_x0000_t202" style="position:absolute;left:2701;top:1931;width:264;height:1440;mso-position-horizontal-relative:page;mso-position-vertical-relative:text" o:allowincell="f" filled="f" stroked="f">
              <v:textbox inset="0,0,0,0">
                <w:txbxContent>
                  <w:p w14:paraId="7870A39A" w14:textId="77777777" w:rsidR="00000000" w:rsidRDefault="00BF37D0">
                    <w:pPr>
                      <w:pStyle w:val="BodyText"/>
                      <w:kinsoku w:val="0"/>
                      <w:overflowPunct w:val="0"/>
                      <w:spacing w:before="5"/>
                      <w:ind w:left="10"/>
                      <w:rPr>
                        <w:b/>
                        <w:bCs/>
                        <w:sz w:val="21"/>
                        <w:szCs w:val="21"/>
                      </w:rPr>
                    </w:pPr>
                    <w:r>
                      <w:rPr>
                        <w:b/>
                        <w:bCs/>
                        <w:sz w:val="21"/>
                        <w:szCs w:val="21"/>
                      </w:rPr>
                      <w:t>10</w:t>
                    </w:r>
                  </w:p>
                  <w:p w14:paraId="14414D06" w14:textId="77777777" w:rsidR="00000000" w:rsidRDefault="00BF37D0">
                    <w:pPr>
                      <w:pStyle w:val="BodyText"/>
                      <w:kinsoku w:val="0"/>
                      <w:overflowPunct w:val="0"/>
                      <w:spacing w:before="148"/>
                      <w:ind w:left="25"/>
                      <w:rPr>
                        <w:b/>
                        <w:bCs/>
                        <w:w w:val="99"/>
                        <w:sz w:val="21"/>
                        <w:szCs w:val="21"/>
                      </w:rPr>
                    </w:pPr>
                    <w:r>
                      <w:rPr>
                        <w:b/>
                        <w:bCs/>
                        <w:w w:val="99"/>
                        <w:sz w:val="21"/>
                        <w:szCs w:val="21"/>
                      </w:rPr>
                      <w:t>9</w:t>
                    </w:r>
                  </w:p>
                  <w:p w14:paraId="28349F3F" w14:textId="77777777" w:rsidR="00000000" w:rsidRDefault="00BF37D0">
                    <w:pPr>
                      <w:pStyle w:val="BodyText"/>
                      <w:kinsoku w:val="0"/>
                      <w:overflowPunct w:val="0"/>
                      <w:spacing w:before="101"/>
                      <w:ind w:left="27"/>
                      <w:rPr>
                        <w:b/>
                        <w:bCs/>
                        <w:w w:val="99"/>
                        <w:sz w:val="21"/>
                        <w:szCs w:val="21"/>
                      </w:rPr>
                    </w:pPr>
                    <w:r>
                      <w:rPr>
                        <w:b/>
                        <w:bCs/>
                        <w:w w:val="99"/>
                        <w:sz w:val="21"/>
                        <w:szCs w:val="21"/>
                      </w:rPr>
                      <w:t>8</w:t>
                    </w:r>
                  </w:p>
                  <w:p w14:paraId="05CDF2FB" w14:textId="77777777" w:rsidR="00000000" w:rsidRDefault="00BF37D0">
                    <w:pPr>
                      <w:pStyle w:val="BodyText"/>
                      <w:kinsoku w:val="0"/>
                      <w:overflowPunct w:val="0"/>
                      <w:spacing w:before="9"/>
                      <w:rPr>
                        <w:b/>
                        <w:bCs/>
                        <w:sz w:val="18"/>
                        <w:szCs w:val="18"/>
                      </w:rPr>
                    </w:pPr>
                  </w:p>
                  <w:p w14:paraId="48EF3869" w14:textId="77777777" w:rsidR="00000000" w:rsidRDefault="00BF37D0">
                    <w:pPr>
                      <w:pStyle w:val="BodyText"/>
                      <w:kinsoku w:val="0"/>
                      <w:overflowPunct w:val="0"/>
                      <w:rPr>
                        <w:b/>
                        <w:bCs/>
                        <w:sz w:val="21"/>
                        <w:szCs w:val="21"/>
                      </w:rPr>
                    </w:pPr>
                    <w:r>
                      <w:rPr>
                        <w:b/>
                        <w:bCs/>
                        <w:sz w:val="21"/>
                        <w:szCs w:val="21"/>
                      </w:rPr>
                      <w:t>11</w:t>
                    </w:r>
                  </w:p>
                </w:txbxContent>
              </v:textbox>
            </v:shape>
            <v:shape id="_x0000_s1485" type="#_x0000_t202" style="position:absolute;left:8689;top:1846;width:371;height:250;mso-position-horizontal-relative:page;mso-position-vertical-relative:text" o:allowincell="f" filled="f" stroked="f">
              <v:textbox inset="0,0,0,0">
                <w:txbxContent>
                  <w:p w14:paraId="5CCEF7D8" w14:textId="77777777" w:rsidR="00000000" w:rsidRDefault="00BF37D0">
                    <w:pPr>
                      <w:pStyle w:val="BodyText"/>
                      <w:kinsoku w:val="0"/>
                      <w:overflowPunct w:val="0"/>
                      <w:spacing w:before="5"/>
                      <w:rPr>
                        <w:b/>
                        <w:bCs/>
                        <w:sz w:val="21"/>
                        <w:szCs w:val="21"/>
                      </w:rPr>
                    </w:pPr>
                    <w:r>
                      <w:rPr>
                        <w:b/>
                        <w:bCs/>
                        <w:sz w:val="21"/>
                        <w:szCs w:val="21"/>
                      </w:rPr>
                      <w:t>14a</w:t>
                    </w:r>
                  </w:p>
                </w:txbxContent>
              </v:textbox>
            </v:shape>
            <v:shape id="_x0000_s1486" type="#_x0000_t202" style="position:absolute;left:4829;top:2705;width:273;height:1405;mso-position-horizontal-relative:page;mso-position-vertical-relative:text" o:allowincell="f" filled="f" stroked="f">
              <v:textbox inset="0,0,0,0">
                <w:txbxContent>
                  <w:p w14:paraId="2703F49A" w14:textId="77777777" w:rsidR="00000000" w:rsidRDefault="00BF37D0">
                    <w:pPr>
                      <w:pStyle w:val="BodyText"/>
                      <w:kinsoku w:val="0"/>
                      <w:overflowPunct w:val="0"/>
                      <w:spacing w:before="5"/>
                      <w:ind w:left="18"/>
                      <w:rPr>
                        <w:b/>
                        <w:bCs/>
                        <w:sz w:val="21"/>
                        <w:szCs w:val="21"/>
                      </w:rPr>
                    </w:pPr>
                    <w:r>
                      <w:rPr>
                        <w:b/>
                        <w:bCs/>
                        <w:sz w:val="21"/>
                        <w:szCs w:val="21"/>
                      </w:rPr>
                      <w:t>12</w:t>
                    </w:r>
                  </w:p>
                  <w:p w14:paraId="5DCB8844" w14:textId="77777777" w:rsidR="00000000" w:rsidRDefault="00BF37D0">
                    <w:pPr>
                      <w:pStyle w:val="BodyText"/>
                      <w:kinsoku w:val="0"/>
                      <w:overflowPunct w:val="0"/>
                      <w:spacing w:before="118"/>
                      <w:rPr>
                        <w:b/>
                        <w:bCs/>
                        <w:sz w:val="21"/>
                        <w:szCs w:val="21"/>
                      </w:rPr>
                    </w:pPr>
                    <w:r>
                      <w:rPr>
                        <w:b/>
                        <w:bCs/>
                        <w:sz w:val="21"/>
                        <w:szCs w:val="21"/>
                      </w:rPr>
                      <w:t>10</w:t>
                    </w:r>
                  </w:p>
                  <w:p w14:paraId="64378E1D" w14:textId="77777777" w:rsidR="00000000" w:rsidRDefault="00BF37D0">
                    <w:pPr>
                      <w:pStyle w:val="BodyText"/>
                      <w:kinsoku w:val="0"/>
                      <w:overflowPunct w:val="0"/>
                      <w:spacing w:before="148"/>
                      <w:ind w:left="14"/>
                      <w:rPr>
                        <w:b/>
                        <w:bCs/>
                        <w:w w:val="99"/>
                        <w:sz w:val="21"/>
                        <w:szCs w:val="21"/>
                      </w:rPr>
                    </w:pPr>
                    <w:r>
                      <w:rPr>
                        <w:b/>
                        <w:bCs/>
                        <w:w w:val="99"/>
                        <w:sz w:val="21"/>
                        <w:szCs w:val="21"/>
                      </w:rPr>
                      <w:t>9</w:t>
                    </w:r>
                  </w:p>
                  <w:p w14:paraId="4253E094" w14:textId="77777777" w:rsidR="00000000" w:rsidRDefault="00BF37D0">
                    <w:pPr>
                      <w:pStyle w:val="BodyText"/>
                      <w:kinsoku w:val="0"/>
                      <w:overflowPunct w:val="0"/>
                      <w:spacing w:before="164"/>
                      <w:ind w:left="29"/>
                      <w:rPr>
                        <w:b/>
                        <w:bCs/>
                        <w:w w:val="99"/>
                        <w:sz w:val="21"/>
                        <w:szCs w:val="21"/>
                      </w:rPr>
                    </w:pPr>
                    <w:r>
                      <w:rPr>
                        <w:b/>
                        <w:bCs/>
                        <w:w w:val="99"/>
                        <w:sz w:val="21"/>
                        <w:szCs w:val="21"/>
                      </w:rPr>
                      <w:t>8</w:t>
                    </w:r>
                  </w:p>
                </w:txbxContent>
              </v:textbox>
            </v:shape>
            <v:shape id="_x0000_s1487" type="#_x0000_t202" style="position:absolute;left:9122;top:3846;width:383;height:250;mso-position-horizontal-relative:page;mso-position-vertical-relative:text" o:allowincell="f" filled="f" stroked="f">
              <v:textbox inset="0,0,0,0">
                <w:txbxContent>
                  <w:p w14:paraId="47035AEF" w14:textId="77777777" w:rsidR="00000000" w:rsidRDefault="00BF37D0">
                    <w:pPr>
                      <w:pStyle w:val="BodyText"/>
                      <w:kinsoku w:val="0"/>
                      <w:overflowPunct w:val="0"/>
                      <w:spacing w:before="5"/>
                      <w:rPr>
                        <w:b/>
                        <w:bCs/>
                        <w:sz w:val="21"/>
                        <w:szCs w:val="21"/>
                      </w:rPr>
                    </w:pPr>
                    <w:r>
                      <w:rPr>
                        <w:b/>
                        <w:bCs/>
                        <w:sz w:val="21"/>
                        <w:szCs w:val="21"/>
                      </w:rPr>
                      <w:t>14b</w:t>
                    </w:r>
                  </w:p>
                </w:txbxContent>
              </v:textbox>
            </v:shape>
            <v:shape id="_x0000_s1488" type="#_x0000_t202" style="position:absolute;left:2441;top:4098;width:137;height:250;mso-position-horizontal-relative:page;mso-position-vertical-relative:text" o:allowincell="f" filled="f" stroked="f">
              <v:textbox inset="0,0,0,0">
                <w:txbxContent>
                  <w:p w14:paraId="15494143" w14:textId="77777777" w:rsidR="00000000" w:rsidRDefault="00BF37D0">
                    <w:pPr>
                      <w:pStyle w:val="BodyText"/>
                      <w:kinsoku w:val="0"/>
                      <w:overflowPunct w:val="0"/>
                      <w:spacing w:before="5"/>
                      <w:rPr>
                        <w:b/>
                        <w:bCs/>
                        <w:w w:val="99"/>
                        <w:sz w:val="21"/>
                        <w:szCs w:val="21"/>
                      </w:rPr>
                    </w:pPr>
                    <w:r>
                      <w:rPr>
                        <w:b/>
                        <w:bCs/>
                        <w:w w:val="99"/>
                        <w:sz w:val="21"/>
                        <w:szCs w:val="21"/>
                      </w:rPr>
                      <w:t>7</w:t>
                    </w:r>
                  </w:p>
                </w:txbxContent>
              </v:textbox>
            </v:shape>
            <v:shape id="_x0000_s1489" type="#_x0000_t202" style="position:absolute;left:2737;top:4198;width:137;height:250;mso-position-horizontal-relative:page;mso-position-vertical-relative:text" o:allowincell="f" filled="f" stroked="f">
              <v:textbox inset="0,0,0,0">
                <w:txbxContent>
                  <w:p w14:paraId="1DDE0B83" w14:textId="77777777" w:rsidR="00000000" w:rsidRDefault="00BF37D0">
                    <w:pPr>
                      <w:pStyle w:val="BodyText"/>
                      <w:kinsoku w:val="0"/>
                      <w:overflowPunct w:val="0"/>
                      <w:spacing w:before="5"/>
                      <w:rPr>
                        <w:b/>
                        <w:bCs/>
                        <w:w w:val="99"/>
                        <w:sz w:val="21"/>
                        <w:szCs w:val="21"/>
                      </w:rPr>
                    </w:pPr>
                    <w:r>
                      <w:rPr>
                        <w:b/>
                        <w:bCs/>
                        <w:w w:val="99"/>
                        <w:sz w:val="21"/>
                        <w:szCs w:val="21"/>
                      </w:rPr>
                      <w:t>6</w:t>
                    </w:r>
                  </w:p>
                </w:txbxContent>
              </v:textbox>
            </v:shape>
            <v:shape id="_x0000_s1490" type="#_x0000_t202" style="position:absolute;left:3358;top:4456;width:137;height:250;mso-position-horizontal-relative:page;mso-position-vertical-relative:text" o:allowincell="f" filled="f" stroked="f">
              <v:textbox inset="0,0,0,0">
                <w:txbxContent>
                  <w:p w14:paraId="5C62B97F" w14:textId="77777777" w:rsidR="00000000" w:rsidRDefault="00BF37D0">
                    <w:pPr>
                      <w:pStyle w:val="BodyText"/>
                      <w:kinsoku w:val="0"/>
                      <w:overflowPunct w:val="0"/>
                      <w:spacing w:before="5"/>
                      <w:rPr>
                        <w:b/>
                        <w:bCs/>
                        <w:w w:val="99"/>
                        <w:sz w:val="21"/>
                        <w:szCs w:val="21"/>
                      </w:rPr>
                    </w:pPr>
                    <w:r>
                      <w:rPr>
                        <w:b/>
                        <w:bCs/>
                        <w:w w:val="99"/>
                        <w:sz w:val="21"/>
                        <w:szCs w:val="21"/>
                      </w:rPr>
                      <w:t>8</w:t>
                    </w:r>
                  </w:p>
                </w:txbxContent>
              </v:textbox>
            </v:shape>
            <v:shape id="_x0000_s1491" type="#_x0000_t202" style="position:absolute;left:8500;top:4298;width:253;height:250;mso-position-horizontal-relative:page;mso-position-vertical-relative:text" o:allowincell="f" filled="f" stroked="f">
              <v:textbox inset="0,0,0,0">
                <w:txbxContent>
                  <w:p w14:paraId="26FCE732" w14:textId="77777777" w:rsidR="00000000" w:rsidRDefault="00BF37D0">
                    <w:pPr>
                      <w:pStyle w:val="BodyText"/>
                      <w:kinsoku w:val="0"/>
                      <w:overflowPunct w:val="0"/>
                      <w:spacing w:before="5"/>
                      <w:rPr>
                        <w:b/>
                        <w:bCs/>
                        <w:sz w:val="21"/>
                        <w:szCs w:val="21"/>
                      </w:rPr>
                    </w:pPr>
                    <w:r>
                      <w:rPr>
                        <w:b/>
                        <w:bCs/>
                        <w:sz w:val="21"/>
                        <w:szCs w:val="21"/>
                      </w:rPr>
                      <w:t>15</w:t>
                    </w:r>
                  </w:p>
                </w:txbxContent>
              </v:textbox>
            </v:shape>
            <v:shape id="_x0000_s1492" type="#_x0000_t202" style="position:absolute;left:2540;top:4861;width:254;height:250;mso-position-horizontal-relative:page;mso-position-vertical-relative:text" o:allowincell="f" filled="f" stroked="f">
              <v:textbox inset="0,0,0,0">
                <w:txbxContent>
                  <w:p w14:paraId="2291CF8E" w14:textId="77777777" w:rsidR="00000000" w:rsidRDefault="00BF37D0">
                    <w:pPr>
                      <w:pStyle w:val="BodyText"/>
                      <w:kinsoku w:val="0"/>
                      <w:overflowPunct w:val="0"/>
                      <w:spacing w:before="5"/>
                      <w:rPr>
                        <w:b/>
                        <w:bCs/>
                        <w:sz w:val="21"/>
                        <w:szCs w:val="21"/>
                      </w:rPr>
                    </w:pPr>
                    <w:r>
                      <w:rPr>
                        <w:b/>
                        <w:bCs/>
                        <w:sz w:val="21"/>
                        <w:szCs w:val="21"/>
                      </w:rPr>
                      <w:t>10</w:t>
                    </w:r>
                  </w:p>
                </w:txbxContent>
              </v:textbox>
            </v:shape>
            <v:shape id="_x0000_s1493" type="#_x0000_t202" style="position:absolute;left:3005;top:4676;width:137;height:250;mso-position-horizontal-relative:page;mso-position-vertical-relative:text" o:allowincell="f" filled="f" stroked="f">
              <v:textbox inset="0,0,0,0">
                <w:txbxContent>
                  <w:p w14:paraId="3F5F11CF" w14:textId="77777777" w:rsidR="00000000" w:rsidRDefault="00BF37D0">
                    <w:pPr>
                      <w:pStyle w:val="BodyText"/>
                      <w:kinsoku w:val="0"/>
                      <w:overflowPunct w:val="0"/>
                      <w:spacing w:before="5"/>
                      <w:rPr>
                        <w:b/>
                        <w:bCs/>
                        <w:w w:val="99"/>
                        <w:sz w:val="21"/>
                        <w:szCs w:val="21"/>
                      </w:rPr>
                    </w:pPr>
                    <w:r>
                      <w:rPr>
                        <w:b/>
                        <w:bCs/>
                        <w:w w:val="99"/>
                        <w:sz w:val="21"/>
                        <w:szCs w:val="21"/>
                      </w:rPr>
                      <w:t>9</w:t>
                    </w:r>
                  </w:p>
                </w:txbxContent>
              </v:textbox>
            </v:shape>
            <v:shape id="_x0000_s1494" type="#_x0000_t202" style="position:absolute;left:4228;top:5151;width:489;height:390;mso-position-horizontal-relative:page;mso-position-vertical-relative:text" o:allowincell="f" filled="f" stroked="f">
              <v:textbox inset="0,0,0,0">
                <w:txbxContent>
                  <w:p w14:paraId="1D49AD4F" w14:textId="77777777" w:rsidR="00000000" w:rsidRDefault="00BF37D0">
                    <w:pPr>
                      <w:pStyle w:val="BodyText"/>
                      <w:tabs>
                        <w:tab w:val="left" w:pos="352"/>
                      </w:tabs>
                      <w:kinsoku w:val="0"/>
                      <w:overflowPunct w:val="0"/>
                      <w:spacing w:before="5"/>
                      <w:rPr>
                        <w:b/>
                        <w:bCs/>
                        <w:position w:val="-14"/>
                        <w:sz w:val="21"/>
                        <w:szCs w:val="21"/>
                      </w:rPr>
                    </w:pPr>
                    <w:r>
                      <w:rPr>
                        <w:b/>
                        <w:bCs/>
                        <w:sz w:val="21"/>
                        <w:szCs w:val="21"/>
                      </w:rPr>
                      <w:t>5</w:t>
                    </w:r>
                    <w:r>
                      <w:rPr>
                        <w:b/>
                        <w:bCs/>
                        <w:sz w:val="21"/>
                        <w:szCs w:val="21"/>
                      </w:rPr>
                      <w:tab/>
                    </w:r>
                    <w:r>
                      <w:rPr>
                        <w:b/>
                        <w:bCs/>
                        <w:position w:val="-14"/>
                        <w:sz w:val="21"/>
                        <w:szCs w:val="21"/>
                      </w:rPr>
                      <w:t>4</w:t>
                    </w:r>
                  </w:p>
                </w:txbxContent>
              </v:textbox>
            </v:shape>
            <v:shape id="_x0000_s1495" type="#_x0000_t202" style="position:absolute;left:4880;top:5541;width:467;height:380;mso-position-horizontal-relative:page;mso-position-vertical-relative:text" o:allowincell="f" filled="f" stroked="f">
              <v:textbox inset="0,0,0,0">
                <w:txbxContent>
                  <w:p w14:paraId="0DFA47CD" w14:textId="77777777" w:rsidR="00000000" w:rsidRDefault="00BF37D0">
                    <w:pPr>
                      <w:pStyle w:val="BodyText"/>
                      <w:tabs>
                        <w:tab w:val="left" w:pos="329"/>
                      </w:tabs>
                      <w:kinsoku w:val="0"/>
                      <w:overflowPunct w:val="0"/>
                      <w:spacing w:before="5"/>
                      <w:rPr>
                        <w:b/>
                        <w:bCs/>
                        <w:position w:val="-13"/>
                        <w:sz w:val="21"/>
                        <w:szCs w:val="21"/>
                      </w:rPr>
                    </w:pPr>
                    <w:r>
                      <w:rPr>
                        <w:b/>
                        <w:bCs/>
                        <w:sz w:val="21"/>
                        <w:szCs w:val="21"/>
                      </w:rPr>
                      <w:t>3</w:t>
                    </w:r>
                    <w:r>
                      <w:rPr>
                        <w:b/>
                        <w:bCs/>
                        <w:sz w:val="21"/>
                        <w:szCs w:val="21"/>
                      </w:rPr>
                      <w:tab/>
                    </w:r>
                    <w:r>
                      <w:rPr>
                        <w:b/>
                        <w:bCs/>
                        <w:position w:val="-13"/>
                        <w:sz w:val="21"/>
                        <w:szCs w:val="21"/>
                      </w:rPr>
                      <w:t>2</w:t>
                    </w:r>
                  </w:p>
                </w:txbxContent>
              </v:textbox>
            </v:shape>
            <v:shape id="_x0000_s1496" type="#_x0000_t202" style="position:absolute;left:5545;top:5794;width:137;height:250;mso-position-horizontal-relative:page;mso-position-vertical-relative:text" o:allowincell="f" filled="f" stroked="f">
              <v:textbox inset="0,0,0,0">
                <w:txbxContent>
                  <w:p w14:paraId="22A97244" w14:textId="77777777" w:rsidR="00000000" w:rsidRDefault="00BF37D0">
                    <w:pPr>
                      <w:pStyle w:val="BodyText"/>
                      <w:kinsoku w:val="0"/>
                      <w:overflowPunct w:val="0"/>
                      <w:spacing w:before="5"/>
                      <w:rPr>
                        <w:b/>
                        <w:bCs/>
                        <w:w w:val="99"/>
                        <w:sz w:val="21"/>
                        <w:szCs w:val="21"/>
                      </w:rPr>
                    </w:pPr>
                    <w:r>
                      <w:rPr>
                        <w:b/>
                        <w:bCs/>
                        <w:w w:val="99"/>
                        <w:sz w:val="21"/>
                        <w:szCs w:val="21"/>
                      </w:rPr>
                      <w:t>1</w:t>
                    </w:r>
                  </w:p>
                </w:txbxContent>
              </v:textbox>
            </v:shape>
            <w10:wrap type="topAndBottom" anchorx="page"/>
          </v:group>
        </w:pict>
      </w:r>
    </w:p>
    <w:p w14:paraId="2CEB17BF" w14:textId="77777777" w:rsidR="00000000" w:rsidRDefault="00BF37D0">
      <w:pPr>
        <w:pStyle w:val="BodyText"/>
        <w:kinsoku w:val="0"/>
        <w:overflowPunct w:val="0"/>
        <w:spacing w:before="5"/>
        <w:rPr>
          <w:rFonts w:ascii="Times New Roman" w:hAnsi="Times New Roman" w:cs="Times New Roman"/>
          <w:b/>
          <w:bCs/>
          <w:i/>
          <w:iCs/>
          <w:sz w:val="44"/>
          <w:szCs w:val="44"/>
        </w:rPr>
      </w:pPr>
    </w:p>
    <w:p w14:paraId="51FABF48" w14:textId="77777777" w:rsidR="00000000" w:rsidRDefault="00BF37D0">
      <w:pPr>
        <w:pStyle w:val="Heading4"/>
        <w:kinsoku w:val="0"/>
        <w:overflowPunct w:val="0"/>
        <w:spacing w:before="0"/>
        <w:ind w:left="265" w:right="783"/>
        <w:jc w:val="center"/>
      </w:pPr>
      <w:r>
        <w:t>PARTS LIST</w:t>
      </w:r>
    </w:p>
    <w:p w14:paraId="1B891AE4" w14:textId="77777777" w:rsidR="00000000" w:rsidRDefault="00BF37D0">
      <w:pPr>
        <w:pStyle w:val="BodyText"/>
        <w:tabs>
          <w:tab w:val="left" w:pos="1991"/>
          <w:tab w:val="left" w:pos="3719"/>
          <w:tab w:val="left" w:pos="6058"/>
        </w:tabs>
        <w:kinsoku w:val="0"/>
        <w:overflowPunct w:val="0"/>
        <w:spacing w:before="130"/>
        <w:ind w:left="595"/>
        <w:rPr>
          <w:b/>
          <w:bCs/>
        </w:rPr>
      </w:pPr>
      <w:r>
        <w:rPr>
          <w:b/>
          <w:bCs/>
        </w:rPr>
        <w:t>Item</w:t>
      </w:r>
      <w:r>
        <w:rPr>
          <w:b/>
          <w:bCs/>
          <w:spacing w:val="-1"/>
        </w:rPr>
        <w:t xml:space="preserve"> </w:t>
      </w:r>
      <w:r>
        <w:rPr>
          <w:b/>
          <w:bCs/>
        </w:rPr>
        <w:t>No.</w:t>
      </w:r>
      <w:r>
        <w:rPr>
          <w:b/>
          <w:bCs/>
        </w:rPr>
        <w:tab/>
        <w:t>Quantity</w:t>
      </w:r>
      <w:r>
        <w:rPr>
          <w:b/>
          <w:bCs/>
        </w:rPr>
        <w:tab/>
        <w:t>Part</w:t>
      </w:r>
      <w:r>
        <w:rPr>
          <w:b/>
          <w:bCs/>
          <w:spacing w:val="-3"/>
        </w:rPr>
        <w:t xml:space="preserve"> </w:t>
      </w:r>
      <w:r>
        <w:rPr>
          <w:b/>
          <w:bCs/>
        </w:rPr>
        <w:t>No.</w:t>
      </w:r>
      <w:r>
        <w:rPr>
          <w:b/>
          <w:bCs/>
        </w:rPr>
        <w:tab/>
      </w:r>
      <w:r>
        <w:rPr>
          <w:b/>
          <w:bCs/>
        </w:rPr>
        <w:t>Description</w:t>
      </w:r>
    </w:p>
    <w:p w14:paraId="75D96402" w14:textId="77777777" w:rsidR="00000000" w:rsidRDefault="00BF37D0">
      <w:pPr>
        <w:pStyle w:val="BodyText"/>
        <w:tabs>
          <w:tab w:val="left" w:leader="dot" w:pos="6060"/>
        </w:tabs>
        <w:kinsoku w:val="0"/>
        <w:overflowPunct w:val="0"/>
        <w:spacing w:before="30"/>
        <w:ind w:left="908"/>
      </w:pPr>
      <w:r>
        <w:t xml:space="preserve">1 . . . . . . . . . . . </w:t>
      </w:r>
      <w:r>
        <w:rPr>
          <w:spacing w:val="4"/>
        </w:rPr>
        <w:t xml:space="preserve">1. </w:t>
      </w:r>
      <w:r>
        <w:t>. . . . . . . . . .</w:t>
      </w:r>
      <w:r>
        <w:rPr>
          <w:spacing w:val="-23"/>
        </w:rPr>
        <w:t xml:space="preserve"> </w:t>
      </w:r>
      <w:r>
        <w:t>.</w:t>
      </w:r>
      <w:r>
        <w:rPr>
          <w:spacing w:val="-15"/>
        </w:rPr>
        <w:t xml:space="preserve"> </w:t>
      </w:r>
      <w:r>
        <w:t>11749</w:t>
      </w:r>
      <w:r>
        <w:tab/>
        <w:t xml:space="preserve">Guide, Brine </w:t>
      </w:r>
      <w:r>
        <w:rPr>
          <w:spacing w:val="-5"/>
        </w:rPr>
        <w:t>Valve</w:t>
      </w:r>
      <w:r>
        <w:t xml:space="preserve"> Stem</w:t>
      </w:r>
    </w:p>
    <w:p w14:paraId="2FDE8FFF" w14:textId="77777777" w:rsidR="00000000" w:rsidRDefault="00BF37D0">
      <w:pPr>
        <w:pStyle w:val="BodyText"/>
        <w:tabs>
          <w:tab w:val="left" w:leader="dot" w:pos="6059"/>
        </w:tabs>
        <w:kinsoku w:val="0"/>
        <w:overflowPunct w:val="0"/>
        <w:spacing w:before="50"/>
        <w:ind w:left="908"/>
      </w:pPr>
      <w:r>
        <w:t xml:space="preserve">2 . . . . . . . . . . . </w:t>
      </w:r>
      <w:r>
        <w:rPr>
          <w:spacing w:val="4"/>
        </w:rPr>
        <w:t xml:space="preserve">1. </w:t>
      </w:r>
      <w:r>
        <w:t>. . . . . . . . . .</w:t>
      </w:r>
      <w:r>
        <w:rPr>
          <w:spacing w:val="-23"/>
        </w:rPr>
        <w:t xml:space="preserve"> </w:t>
      </w:r>
      <w:r>
        <w:t>.</w:t>
      </w:r>
      <w:r>
        <w:rPr>
          <w:spacing w:val="-15"/>
        </w:rPr>
        <w:t xml:space="preserve"> </w:t>
      </w:r>
      <w:r>
        <w:t>10250</w:t>
      </w:r>
      <w:r>
        <w:tab/>
        <w:t>Retaining Ring</w:t>
      </w:r>
    </w:p>
    <w:p w14:paraId="0846F970" w14:textId="77777777" w:rsidR="00000000" w:rsidRDefault="00BF37D0">
      <w:pPr>
        <w:pStyle w:val="BodyText"/>
        <w:tabs>
          <w:tab w:val="left" w:leader="dot" w:pos="6060"/>
        </w:tabs>
        <w:kinsoku w:val="0"/>
        <w:overflowPunct w:val="0"/>
        <w:spacing w:before="50"/>
        <w:ind w:left="908"/>
        <w:rPr>
          <w:spacing w:val="-5"/>
        </w:rPr>
      </w:pPr>
      <w:r>
        <w:t xml:space="preserve">3 . . . . . . . . . . . </w:t>
      </w:r>
      <w:r>
        <w:rPr>
          <w:spacing w:val="4"/>
        </w:rPr>
        <w:t xml:space="preserve">1. </w:t>
      </w:r>
      <w:r>
        <w:t>. . . . . . . . . .</w:t>
      </w:r>
      <w:r>
        <w:rPr>
          <w:spacing w:val="-23"/>
        </w:rPr>
        <w:t xml:space="preserve"> </w:t>
      </w:r>
      <w:r>
        <w:t>.</w:t>
      </w:r>
      <w:r>
        <w:rPr>
          <w:spacing w:val="-15"/>
        </w:rPr>
        <w:t xml:space="preserve"> </w:t>
      </w:r>
      <w:r>
        <w:t>10249</w:t>
      </w:r>
      <w:r>
        <w:tab/>
        <w:t xml:space="preserve">Spring, Brine </w:t>
      </w:r>
      <w:r>
        <w:rPr>
          <w:spacing w:val="-5"/>
        </w:rPr>
        <w:t>Valve</w:t>
      </w:r>
    </w:p>
    <w:p w14:paraId="25DC0253" w14:textId="77777777" w:rsidR="00000000" w:rsidRDefault="00BF37D0">
      <w:pPr>
        <w:pStyle w:val="BodyText"/>
        <w:tabs>
          <w:tab w:val="left" w:leader="dot" w:pos="6059"/>
        </w:tabs>
        <w:kinsoku w:val="0"/>
        <w:overflowPunct w:val="0"/>
        <w:spacing w:before="51"/>
        <w:ind w:left="908"/>
      </w:pPr>
      <w:r>
        <w:t xml:space="preserve">4 . . . . . . . . . </w:t>
      </w:r>
      <w:r>
        <w:t xml:space="preserve">. . </w:t>
      </w:r>
      <w:r>
        <w:rPr>
          <w:spacing w:val="4"/>
        </w:rPr>
        <w:t xml:space="preserve">1. </w:t>
      </w:r>
      <w:r>
        <w:t>. . . . . . . . . .</w:t>
      </w:r>
      <w:r>
        <w:rPr>
          <w:spacing w:val="-23"/>
        </w:rPr>
        <w:t xml:space="preserve"> </w:t>
      </w:r>
      <w:r>
        <w:t>.</w:t>
      </w:r>
      <w:r>
        <w:rPr>
          <w:spacing w:val="-15"/>
        </w:rPr>
        <w:t xml:space="preserve"> </w:t>
      </w:r>
      <w:r>
        <w:t>12550</w:t>
      </w:r>
      <w:r>
        <w:tab/>
        <w:t>Quad Ring</w:t>
      </w:r>
    </w:p>
    <w:p w14:paraId="0451EC51" w14:textId="77777777" w:rsidR="00000000" w:rsidRDefault="00BF37D0">
      <w:pPr>
        <w:pStyle w:val="BodyText"/>
        <w:tabs>
          <w:tab w:val="left" w:leader="dot" w:pos="6060"/>
        </w:tabs>
        <w:kinsoku w:val="0"/>
        <w:overflowPunct w:val="0"/>
        <w:spacing w:before="49"/>
        <w:ind w:left="908"/>
      </w:pPr>
      <w:r>
        <w:t xml:space="preserve">5 . . . . . . . . . . . </w:t>
      </w:r>
      <w:r>
        <w:rPr>
          <w:spacing w:val="4"/>
        </w:rPr>
        <w:t xml:space="preserve">1. </w:t>
      </w:r>
      <w:r>
        <w:t>. . . . . . . . . .</w:t>
      </w:r>
      <w:r>
        <w:rPr>
          <w:spacing w:val="-23"/>
        </w:rPr>
        <w:t xml:space="preserve"> </w:t>
      </w:r>
      <w:r>
        <w:t>.</w:t>
      </w:r>
      <w:r>
        <w:rPr>
          <w:spacing w:val="-15"/>
        </w:rPr>
        <w:t xml:space="preserve"> </w:t>
      </w:r>
      <w:r>
        <w:t>10785</w:t>
      </w:r>
      <w:r>
        <w:tab/>
        <w:t>Service Actuator Assembly - .25 gpm</w:t>
      </w:r>
    </w:p>
    <w:p w14:paraId="55E3A1D0" w14:textId="77777777" w:rsidR="00000000" w:rsidRDefault="00BF37D0">
      <w:pPr>
        <w:pStyle w:val="BodyText"/>
        <w:tabs>
          <w:tab w:val="left" w:leader="dot" w:pos="6059"/>
        </w:tabs>
        <w:kinsoku w:val="0"/>
        <w:overflowPunct w:val="0"/>
        <w:spacing w:before="50"/>
        <w:ind w:left="908"/>
      </w:pPr>
      <w:r>
        <w:t xml:space="preserve">6 . . . . . . . . . . . </w:t>
      </w:r>
      <w:r>
        <w:rPr>
          <w:spacing w:val="4"/>
        </w:rPr>
        <w:t xml:space="preserve">1. </w:t>
      </w:r>
      <w:r>
        <w:t>. . . . . . . . . .</w:t>
      </w:r>
      <w:r>
        <w:rPr>
          <w:spacing w:val="-23"/>
        </w:rPr>
        <w:t xml:space="preserve"> </w:t>
      </w:r>
      <w:r>
        <w:t>.</w:t>
      </w:r>
      <w:r>
        <w:rPr>
          <w:spacing w:val="-15"/>
        </w:rPr>
        <w:t xml:space="preserve"> </w:t>
      </w:r>
      <w:r>
        <w:t>12552</w:t>
      </w:r>
      <w:r>
        <w:tab/>
        <w:t xml:space="preserve">Brine </w:t>
      </w:r>
      <w:r>
        <w:rPr>
          <w:spacing w:val="-4"/>
        </w:rPr>
        <w:t xml:space="preserve">Valve </w:t>
      </w:r>
      <w:r>
        <w:t>Stem,</w:t>
      </w:r>
      <w:r>
        <w:rPr>
          <w:spacing w:val="4"/>
        </w:rPr>
        <w:t xml:space="preserve"> </w:t>
      </w:r>
      <w:r>
        <w:t>1600</w:t>
      </w:r>
    </w:p>
    <w:p w14:paraId="18C37FDB" w14:textId="77777777" w:rsidR="00000000" w:rsidRDefault="00BF37D0">
      <w:pPr>
        <w:pStyle w:val="BodyText"/>
        <w:tabs>
          <w:tab w:val="left" w:leader="dot" w:pos="6060"/>
        </w:tabs>
        <w:kinsoku w:val="0"/>
        <w:overflowPunct w:val="0"/>
        <w:spacing w:before="51"/>
        <w:ind w:left="908"/>
        <w:rPr>
          <w:spacing w:val="-5"/>
        </w:rPr>
      </w:pPr>
      <w:r>
        <w:t xml:space="preserve">7 . . . . . . . . . . . </w:t>
      </w:r>
      <w:r>
        <w:rPr>
          <w:spacing w:val="4"/>
        </w:rPr>
        <w:t xml:space="preserve">1. </w:t>
      </w:r>
      <w:r>
        <w:t>. . . . . . . .</w:t>
      </w:r>
      <w:r>
        <w:t xml:space="preserve"> . .</w:t>
      </w:r>
      <w:r>
        <w:rPr>
          <w:spacing w:val="-23"/>
        </w:rPr>
        <w:t xml:space="preserve"> </w:t>
      </w:r>
      <w:r>
        <w:t>.</w:t>
      </w:r>
      <w:r>
        <w:rPr>
          <w:spacing w:val="-15"/>
        </w:rPr>
        <w:t xml:space="preserve"> </w:t>
      </w:r>
      <w:r>
        <w:t>12626</w:t>
      </w:r>
      <w:r>
        <w:tab/>
        <w:t xml:space="preserve">Seat, Brine </w:t>
      </w:r>
      <w:r>
        <w:rPr>
          <w:spacing w:val="-5"/>
        </w:rPr>
        <w:t>Valve</w:t>
      </w:r>
    </w:p>
    <w:p w14:paraId="1F0CBF7D" w14:textId="77777777" w:rsidR="00000000" w:rsidRDefault="00BF37D0">
      <w:pPr>
        <w:pStyle w:val="BodyText"/>
        <w:tabs>
          <w:tab w:val="left" w:leader="dot" w:pos="6059"/>
        </w:tabs>
        <w:kinsoku w:val="0"/>
        <w:overflowPunct w:val="0"/>
        <w:spacing w:before="50"/>
        <w:ind w:left="908"/>
      </w:pPr>
      <w:r>
        <w:t xml:space="preserve">8 . . . . . . . . . . . </w:t>
      </w:r>
      <w:r>
        <w:rPr>
          <w:spacing w:val="4"/>
        </w:rPr>
        <w:t xml:space="preserve">5. </w:t>
      </w:r>
      <w:r>
        <w:t>. . . . . . . . . .</w:t>
      </w:r>
      <w:r>
        <w:rPr>
          <w:spacing w:val="-23"/>
        </w:rPr>
        <w:t xml:space="preserve"> </w:t>
      </w:r>
      <w:r>
        <w:t>.</w:t>
      </w:r>
      <w:r>
        <w:rPr>
          <w:spacing w:val="-15"/>
        </w:rPr>
        <w:t xml:space="preserve"> </w:t>
      </w:r>
      <w:r>
        <w:t>10332</w:t>
      </w:r>
      <w:r>
        <w:tab/>
        <w:t>Insert,</w:t>
      </w:r>
    </w:p>
    <w:p w14:paraId="471AEA76" w14:textId="77777777" w:rsidR="00000000" w:rsidRDefault="00BF37D0">
      <w:pPr>
        <w:pStyle w:val="BodyText"/>
        <w:kinsoku w:val="0"/>
        <w:overflowPunct w:val="0"/>
        <w:spacing w:before="49"/>
        <w:ind w:left="908"/>
      </w:pPr>
      <w:r>
        <w:t>9 . . . . . . . . . . . 5. . . . . . . . . . . . 10330. . . . . . . . . . . . . . . . Sleeve, 3/8</w:t>
      </w:r>
      <w:r>
        <w:t>″</w:t>
      </w:r>
      <w:r>
        <w:t xml:space="preserve"> Delrin</w:t>
      </w:r>
    </w:p>
    <w:p w14:paraId="6EA198B7" w14:textId="77777777" w:rsidR="00000000" w:rsidRDefault="00BF37D0">
      <w:pPr>
        <w:pStyle w:val="BodyText"/>
        <w:kinsoku w:val="0"/>
        <w:overflowPunct w:val="0"/>
        <w:spacing w:before="51"/>
        <w:ind w:left="840"/>
      </w:pPr>
      <w:r>
        <w:t>10. . . . . . . . . . . 5. . . . . . . . . . . . 10329. . . . . . . . . . . . . . . . Nut, 3/8</w:t>
      </w:r>
      <w:r>
        <w:t>″</w:t>
      </w:r>
      <w:r>
        <w:t xml:space="preserve"> Brass</w:t>
      </w:r>
    </w:p>
    <w:p w14:paraId="486C9B3E" w14:textId="77777777" w:rsidR="00000000" w:rsidRDefault="00BF37D0">
      <w:pPr>
        <w:pStyle w:val="BodyText"/>
        <w:tabs>
          <w:tab w:val="left" w:leader="dot" w:pos="6060"/>
        </w:tabs>
        <w:kinsoku w:val="0"/>
        <w:overflowPunct w:val="0"/>
        <w:spacing w:before="50"/>
        <w:ind w:left="840"/>
      </w:pPr>
      <w:r>
        <w:t xml:space="preserve">11. . . . . . . . . . . </w:t>
      </w:r>
      <w:r>
        <w:rPr>
          <w:spacing w:val="4"/>
        </w:rPr>
        <w:t xml:space="preserve">1. </w:t>
      </w:r>
      <w:r>
        <w:t>. . . . . . . . . .</w:t>
      </w:r>
      <w:r>
        <w:rPr>
          <w:spacing w:val="-10"/>
        </w:rPr>
        <w:t xml:space="preserve"> </w:t>
      </w:r>
      <w:r>
        <w:t>.</w:t>
      </w:r>
      <w:r>
        <w:rPr>
          <w:spacing w:val="-15"/>
        </w:rPr>
        <w:t xml:space="preserve"> </w:t>
      </w:r>
      <w:r>
        <w:t>10328</w:t>
      </w:r>
      <w:r>
        <w:tab/>
      </w:r>
      <w:r>
        <w:rPr>
          <w:spacing w:val="-3"/>
        </w:rPr>
        <w:t xml:space="preserve">Elbow, </w:t>
      </w:r>
      <w:r>
        <w:t>90° 1/4</w:t>
      </w:r>
      <w:r>
        <w:t>″</w:t>
      </w:r>
      <w:r>
        <w:t xml:space="preserve"> NPT x</w:t>
      </w:r>
      <w:r>
        <w:rPr>
          <w:spacing w:val="-3"/>
        </w:rPr>
        <w:t xml:space="preserve"> </w:t>
      </w:r>
      <w:r>
        <w:t>3/8</w:t>
      </w:r>
      <w:r>
        <w:t>″</w:t>
      </w:r>
    </w:p>
    <w:p w14:paraId="098C6F9F" w14:textId="77777777" w:rsidR="00000000" w:rsidRDefault="00BF37D0">
      <w:pPr>
        <w:pStyle w:val="BodyText"/>
        <w:tabs>
          <w:tab w:val="left" w:leader="dot" w:pos="6059"/>
        </w:tabs>
        <w:kinsoku w:val="0"/>
        <w:overflowPunct w:val="0"/>
        <w:spacing w:before="50"/>
        <w:ind w:left="840"/>
        <w:rPr>
          <w:spacing w:val="-6"/>
        </w:rPr>
      </w:pPr>
      <w:r>
        <w:t xml:space="preserve">12. . . . . . . . . . . </w:t>
      </w:r>
      <w:r>
        <w:rPr>
          <w:spacing w:val="4"/>
        </w:rPr>
        <w:t xml:space="preserve">2. </w:t>
      </w:r>
      <w:r>
        <w:t>. . . . . . . . . .</w:t>
      </w:r>
      <w:r>
        <w:rPr>
          <w:spacing w:val="-10"/>
        </w:rPr>
        <w:t xml:space="preserve"> </w:t>
      </w:r>
      <w:r>
        <w:t>.</w:t>
      </w:r>
      <w:r>
        <w:rPr>
          <w:spacing w:val="-15"/>
        </w:rPr>
        <w:t xml:space="preserve"> </w:t>
      </w:r>
      <w:r>
        <w:t>12897</w:t>
      </w:r>
      <w:r>
        <w:tab/>
      </w:r>
      <w:r>
        <w:rPr>
          <w:spacing w:val="-6"/>
        </w:rPr>
        <w:t>Tube</w:t>
      </w:r>
    </w:p>
    <w:p w14:paraId="6BA2CEEC" w14:textId="77777777" w:rsidR="00000000" w:rsidRDefault="00BF37D0">
      <w:pPr>
        <w:pStyle w:val="BodyText"/>
        <w:kinsoku w:val="0"/>
        <w:overflowPunct w:val="0"/>
        <w:spacing w:before="50"/>
        <w:ind w:left="840"/>
      </w:pPr>
      <w:r>
        <w:t xml:space="preserve">13. . . . . . . . . . </w:t>
      </w:r>
      <w:r>
        <w:t>. 2. . . . . . . . . . . . 16730. . . . . . . . . . . . . . . . Connector, Male 1/8</w:t>
      </w:r>
      <w:r>
        <w:t>″</w:t>
      </w:r>
      <w:r>
        <w:t xml:space="preserve"> NPT to 3/8</w:t>
      </w:r>
      <w:r>
        <w:t>″</w:t>
      </w:r>
      <w:r>
        <w:t xml:space="preserve"> T</w:t>
      </w:r>
    </w:p>
    <w:p w14:paraId="5FE91B5C" w14:textId="77777777" w:rsidR="00000000" w:rsidRDefault="00BF37D0">
      <w:pPr>
        <w:pStyle w:val="BodyText"/>
        <w:tabs>
          <w:tab w:val="left" w:leader="dot" w:pos="6059"/>
        </w:tabs>
        <w:kinsoku w:val="0"/>
        <w:overflowPunct w:val="0"/>
        <w:spacing w:before="50"/>
        <w:ind w:left="840"/>
      </w:pPr>
      <w:r>
        <w:t xml:space="preserve">14a. . . . . . . . . . </w:t>
      </w:r>
      <w:r>
        <w:rPr>
          <w:spacing w:val="4"/>
        </w:rPr>
        <w:t xml:space="preserve">1. </w:t>
      </w:r>
      <w:r>
        <w:t>. . . . . . . . . .</w:t>
      </w:r>
      <w:r>
        <w:rPr>
          <w:spacing w:val="-12"/>
        </w:rPr>
        <w:t xml:space="preserve"> </w:t>
      </w:r>
      <w:r>
        <w:t>.</w:t>
      </w:r>
      <w:r>
        <w:rPr>
          <w:spacing w:val="-14"/>
        </w:rPr>
        <w:t xml:space="preserve"> </w:t>
      </w:r>
      <w:r>
        <w:t>12472</w:t>
      </w:r>
      <w:r>
        <w:tab/>
        <w:t xml:space="preserve">Cam </w:t>
      </w:r>
      <w:r>
        <w:rPr>
          <w:spacing w:val="-5"/>
        </w:rPr>
        <w:t xml:space="preserve">Assy. </w:t>
      </w:r>
      <w:r>
        <w:rPr>
          <w:spacing w:val="-7"/>
        </w:rPr>
        <w:t xml:space="preserve">Tri </w:t>
      </w:r>
      <w:r>
        <w:t>stack, After Rapid</w:t>
      </w:r>
      <w:r>
        <w:rPr>
          <w:spacing w:val="5"/>
        </w:rPr>
        <w:t xml:space="preserve"> </w:t>
      </w:r>
      <w:r>
        <w:t>Rinse</w:t>
      </w:r>
    </w:p>
    <w:p w14:paraId="0CCB7A5B" w14:textId="77777777" w:rsidR="00000000" w:rsidRDefault="00BF37D0">
      <w:pPr>
        <w:pStyle w:val="BodyText"/>
        <w:tabs>
          <w:tab w:val="left" w:leader="dot" w:pos="6059"/>
        </w:tabs>
        <w:kinsoku w:val="0"/>
        <w:overflowPunct w:val="0"/>
        <w:spacing w:before="50"/>
        <w:ind w:left="895"/>
      </w:pPr>
      <w:r>
        <w:t xml:space="preserve">14b . . . . . . . . . </w:t>
      </w:r>
      <w:r>
        <w:rPr>
          <w:spacing w:val="4"/>
        </w:rPr>
        <w:t xml:space="preserve">1. </w:t>
      </w:r>
      <w:r>
        <w:t>. . . . . . . . . .</w:t>
      </w:r>
      <w:r>
        <w:rPr>
          <w:spacing w:val="-11"/>
        </w:rPr>
        <w:t xml:space="preserve"> </w:t>
      </w:r>
      <w:r>
        <w:t>.</w:t>
      </w:r>
      <w:r>
        <w:rPr>
          <w:spacing w:val="-15"/>
        </w:rPr>
        <w:t xml:space="preserve"> </w:t>
      </w:r>
      <w:r>
        <w:t>15770</w:t>
      </w:r>
      <w:r>
        <w:tab/>
        <w:t xml:space="preserve">Cam </w:t>
      </w:r>
      <w:r>
        <w:rPr>
          <w:spacing w:val="-5"/>
        </w:rPr>
        <w:t xml:space="preserve">Assy. </w:t>
      </w:r>
      <w:r>
        <w:rPr>
          <w:spacing w:val="-7"/>
        </w:rPr>
        <w:t>T</w:t>
      </w:r>
      <w:r>
        <w:rPr>
          <w:spacing w:val="-7"/>
        </w:rPr>
        <w:t xml:space="preserve">ri </w:t>
      </w:r>
      <w:r>
        <w:t xml:space="preserve">stack, After Brine </w:t>
      </w:r>
      <w:r>
        <w:rPr>
          <w:spacing w:val="-7"/>
        </w:rPr>
        <w:t>Tank</w:t>
      </w:r>
      <w:r>
        <w:rPr>
          <w:spacing w:val="13"/>
        </w:rPr>
        <w:t xml:space="preserve"> </w:t>
      </w:r>
      <w:r>
        <w:t>Fill</w:t>
      </w:r>
    </w:p>
    <w:p w14:paraId="7521B80B" w14:textId="77777777" w:rsidR="00000000" w:rsidRDefault="00BF37D0">
      <w:pPr>
        <w:pStyle w:val="BodyText"/>
        <w:tabs>
          <w:tab w:val="left" w:leader="dot" w:pos="6059"/>
        </w:tabs>
        <w:kinsoku w:val="0"/>
        <w:overflowPunct w:val="0"/>
        <w:spacing w:before="50"/>
        <w:ind w:left="840"/>
      </w:pPr>
      <w:r>
        <w:t xml:space="preserve">15. . . . . . . . . . . </w:t>
      </w:r>
      <w:r>
        <w:rPr>
          <w:spacing w:val="4"/>
        </w:rPr>
        <w:t xml:space="preserve">1. </w:t>
      </w:r>
      <w:r>
        <w:t>. . . . . . . . . .</w:t>
      </w:r>
      <w:r>
        <w:rPr>
          <w:spacing w:val="-10"/>
        </w:rPr>
        <w:t xml:space="preserve"> </w:t>
      </w:r>
      <w:r>
        <w:t>.</w:t>
      </w:r>
      <w:r>
        <w:rPr>
          <w:spacing w:val="-15"/>
        </w:rPr>
        <w:t xml:space="preserve"> </w:t>
      </w:r>
      <w:r>
        <w:t>12114</w:t>
      </w:r>
      <w:r>
        <w:tab/>
        <w:t>Bracket, Motor</w:t>
      </w:r>
      <w:r>
        <w:rPr>
          <w:spacing w:val="-1"/>
        </w:rPr>
        <w:t xml:space="preserve"> </w:t>
      </w:r>
      <w:r>
        <w:t>Outboard</w:t>
      </w:r>
    </w:p>
    <w:p w14:paraId="299E66AC" w14:textId="77777777" w:rsidR="00000000" w:rsidRDefault="00BF37D0">
      <w:pPr>
        <w:pStyle w:val="BodyText"/>
        <w:kinsoku w:val="0"/>
        <w:overflowPunct w:val="0"/>
      </w:pPr>
    </w:p>
    <w:p w14:paraId="3CD5A4E2" w14:textId="77777777" w:rsidR="00000000" w:rsidRDefault="00BF37D0">
      <w:pPr>
        <w:pStyle w:val="BodyText"/>
        <w:kinsoku w:val="0"/>
        <w:overflowPunct w:val="0"/>
      </w:pPr>
    </w:p>
    <w:p w14:paraId="6B23481E" w14:textId="77777777" w:rsidR="00000000" w:rsidRDefault="00BF37D0">
      <w:pPr>
        <w:pStyle w:val="BodyText"/>
        <w:kinsoku w:val="0"/>
        <w:overflowPunct w:val="0"/>
        <w:spacing w:before="8"/>
        <w:rPr>
          <w:sz w:val="24"/>
          <w:szCs w:val="24"/>
        </w:rPr>
      </w:pPr>
      <w:r>
        <w:rPr>
          <w:noProof/>
        </w:rPr>
        <w:pict w14:anchorId="7198A1D3">
          <v:shape id="_x0000_s1497" style="position:absolute;margin-left:36pt;margin-top:16.15pt;width:522pt;height:1pt;z-index:128;mso-wrap-distance-left:0;mso-wrap-distance-right:0;mso-position-horizontal-relative:page;mso-position-vertical-relative:text" coordsize="10440,20" o:allowincell="f" path="m10440,hhl,,,19r10440,l10440,xe" fillcolor="black" stroked="f">
            <v:path arrowok="t"/>
            <w10:wrap type="topAndBottom" anchorx="page"/>
          </v:shape>
        </w:pict>
      </w:r>
    </w:p>
    <w:p w14:paraId="439294D1" w14:textId="77777777" w:rsidR="00000000" w:rsidRDefault="00BF37D0">
      <w:pPr>
        <w:pStyle w:val="BodyText"/>
        <w:kinsoku w:val="0"/>
        <w:overflowPunct w:val="0"/>
        <w:spacing w:before="21"/>
        <w:ind w:left="120"/>
        <w:rPr>
          <w:rFonts w:ascii="Times New Roman" w:hAnsi="Times New Roman" w:cs="Times New Roman"/>
          <w:b/>
          <w:bCs/>
          <w:sz w:val="28"/>
          <w:szCs w:val="28"/>
        </w:rPr>
      </w:pPr>
      <w:r>
        <w:rPr>
          <w:rFonts w:ascii="Times New Roman" w:hAnsi="Times New Roman" w:cs="Times New Roman"/>
          <w:b/>
          <w:bCs/>
          <w:sz w:val="28"/>
          <w:szCs w:val="28"/>
        </w:rPr>
        <w:t>Page 33</w:t>
      </w:r>
    </w:p>
    <w:p w14:paraId="696401BF" w14:textId="77777777" w:rsidR="00000000" w:rsidRDefault="00BF37D0">
      <w:pPr>
        <w:pStyle w:val="BodyText"/>
        <w:kinsoku w:val="0"/>
        <w:overflowPunct w:val="0"/>
        <w:spacing w:before="5"/>
        <w:rPr>
          <w:rFonts w:ascii="Times New Roman" w:hAnsi="Times New Roman" w:cs="Times New Roman"/>
          <w:b/>
          <w:bCs/>
          <w:sz w:val="9"/>
          <w:szCs w:val="9"/>
        </w:rPr>
      </w:pPr>
      <w:r>
        <w:rPr>
          <w:noProof/>
        </w:rPr>
        <w:pict w14:anchorId="0785078E">
          <v:shape id="_x0000_s1498" style="position:absolute;margin-left:36pt;margin-top:7.4pt;width:522pt;height:1pt;z-index:129;mso-wrap-distance-left:0;mso-wrap-distance-right:0;mso-position-horizontal-relative:page;mso-position-vertical-relative:text" coordsize="10440,20" o:allowincell="f" path="m10440,hhl,,,19r10440,l10440,xe" fillcolor="black" stroked="f">
            <v:path arrowok="t"/>
            <w10:wrap type="topAndBottom" anchorx="page"/>
          </v:shape>
        </w:pict>
      </w:r>
    </w:p>
    <w:p w14:paraId="3CA3E4D6" w14:textId="77777777" w:rsidR="00000000" w:rsidRDefault="00BF37D0">
      <w:pPr>
        <w:pStyle w:val="BodyText"/>
        <w:kinsoku w:val="0"/>
        <w:overflowPunct w:val="0"/>
        <w:spacing w:before="6" w:after="55"/>
        <w:ind w:left="265" w:right="783"/>
        <w:jc w:val="center"/>
        <w:rPr>
          <w:sz w:val="14"/>
          <w:szCs w:val="14"/>
        </w:rPr>
      </w:pPr>
      <w:r>
        <w:rPr>
          <w:sz w:val="14"/>
          <w:szCs w:val="14"/>
        </w:rPr>
        <w:t>Printed in U.S.A.</w:t>
      </w:r>
    </w:p>
    <w:p w14:paraId="768EC785" w14:textId="77777777" w:rsidR="00000000" w:rsidRDefault="00BF37D0">
      <w:pPr>
        <w:pStyle w:val="BodyText"/>
        <w:kinsoku w:val="0"/>
        <w:overflowPunct w:val="0"/>
        <w:spacing w:line="20" w:lineRule="exact"/>
        <w:ind w:left="120"/>
        <w:rPr>
          <w:sz w:val="2"/>
          <w:szCs w:val="2"/>
        </w:rPr>
      </w:pPr>
      <w:r>
        <w:rPr>
          <w:noProof/>
        </w:rPr>
      </w:r>
      <w:r>
        <w:rPr>
          <w:sz w:val="2"/>
          <w:szCs w:val="2"/>
        </w:rPr>
        <w:pict w14:anchorId="55C30274">
          <v:group id="_x0000_s1499" style="width:522pt;height:1pt;mso-position-horizontal-relative:char;mso-position-vertical-relative:line" coordsize="10440,20" o:allowincell="f">
            <v:shape id="_x0000_s1500" style="position:absolute;width:10440;height:20;mso-position-horizontal-relative:page;mso-position-vertical-relative:page" coordsize="10440,20" o:allowincell="f" path="m10440,hhl,,,19r10440,l10440,xe" fillcolor="black" stroked="f">
              <v:path arrowok="t"/>
            </v:shape>
            <w10:anchorlock/>
          </v:group>
        </w:pict>
      </w:r>
    </w:p>
    <w:p w14:paraId="5E893B17" w14:textId="77777777" w:rsidR="00000000" w:rsidRDefault="00BF37D0">
      <w:pPr>
        <w:pStyle w:val="BodyText"/>
        <w:kinsoku w:val="0"/>
        <w:overflowPunct w:val="0"/>
        <w:spacing w:line="20" w:lineRule="exact"/>
        <w:ind w:left="120"/>
        <w:rPr>
          <w:sz w:val="2"/>
          <w:szCs w:val="2"/>
        </w:rPr>
        <w:sectPr w:rsidR="00000000">
          <w:headerReference w:type="even" r:id="rId92"/>
          <w:headerReference w:type="default" r:id="rId93"/>
          <w:footerReference w:type="even" r:id="rId94"/>
          <w:footerReference w:type="default" r:id="rId95"/>
          <w:pgSz w:w="12240" w:h="15840"/>
          <w:pgMar w:top="160" w:right="440" w:bottom="0" w:left="600" w:header="0" w:footer="0" w:gutter="0"/>
          <w:cols w:space="720"/>
          <w:noEndnote/>
        </w:sectPr>
      </w:pPr>
    </w:p>
    <w:p w14:paraId="51ACD246" w14:textId="77777777" w:rsidR="00000000" w:rsidRDefault="00BF37D0">
      <w:pPr>
        <w:pStyle w:val="Heading2"/>
        <w:kinsoku w:val="0"/>
        <w:overflowPunct w:val="0"/>
        <w:spacing w:before="155"/>
        <w:ind w:left="480"/>
      </w:pPr>
      <w:r>
        <w:rPr>
          <w:noProof/>
        </w:rPr>
        <w:pict w14:anchorId="3541F7EE">
          <v:shape id="_x0000_s1513" style="position:absolute;left:0;text-align:left;margin-left:54pt;margin-top:33.05pt;width:522pt;height:1pt;z-index:130;mso-wrap-distance-left:0;mso-wrap-distance-right:0;mso-position-horizontal-relative:page;mso-position-vertical-relative:text" coordsize="10440,20" o:allowincell="f" path="m10440,hhl,,,19r10440,l10440,xe" fillcolor="black" stroked="f">
            <v:path arrowok="t"/>
            <w10:wrap type="topAndBottom" anchorx="page"/>
          </v:shape>
        </w:pict>
      </w:r>
      <w:r>
        <w:t>Control Valve</w:t>
      </w:r>
    </w:p>
    <w:p w14:paraId="6E0B9700" w14:textId="77777777" w:rsidR="00000000" w:rsidRDefault="00BF37D0">
      <w:pPr>
        <w:pStyle w:val="BodyText"/>
        <w:kinsoku w:val="0"/>
        <w:overflowPunct w:val="0"/>
        <w:spacing w:before="126" w:after="93"/>
        <w:ind w:left="480"/>
        <w:rPr>
          <w:rFonts w:ascii="Times New Roman" w:hAnsi="Times New Roman" w:cs="Times New Roman"/>
          <w:b/>
          <w:bCs/>
          <w:i/>
          <w:iCs/>
          <w:sz w:val="36"/>
          <w:szCs w:val="36"/>
        </w:rPr>
      </w:pPr>
      <w:r>
        <w:rPr>
          <w:rFonts w:ascii="Times New Roman" w:hAnsi="Times New Roman" w:cs="Times New Roman"/>
          <w:b/>
          <w:bCs/>
          <w:i/>
          <w:iCs/>
          <w:sz w:val="36"/>
          <w:szCs w:val="36"/>
        </w:rPr>
        <w:t>Side Mount Adapter</w:t>
      </w:r>
    </w:p>
    <w:p w14:paraId="4DACD775" w14:textId="77777777" w:rsidR="00000000" w:rsidRDefault="00BF37D0">
      <w:pPr>
        <w:pStyle w:val="BodyText"/>
        <w:kinsoku w:val="0"/>
        <w:overflowPunct w:val="0"/>
        <w:spacing w:line="20" w:lineRule="exact"/>
        <w:ind w:left="480"/>
        <w:rPr>
          <w:rFonts w:ascii="Times New Roman" w:hAnsi="Times New Roman" w:cs="Times New Roman"/>
          <w:sz w:val="2"/>
          <w:szCs w:val="2"/>
        </w:rPr>
      </w:pPr>
      <w:r>
        <w:rPr>
          <w:noProof/>
        </w:rPr>
      </w:r>
      <w:r>
        <w:rPr>
          <w:rFonts w:ascii="Times New Roman" w:hAnsi="Times New Roman" w:cs="Times New Roman"/>
          <w:sz w:val="2"/>
          <w:szCs w:val="2"/>
        </w:rPr>
        <w:pict w14:anchorId="79A4BF1A">
          <v:group id="_x0000_s1514" style="width:522pt;height:1pt;mso-position-horizontal-relative:char;mso-position-vertical-relative:line" coordsize="10440,20" o:allowincell="f">
            <v:shape id="_x0000_s1515" style="position:absolute;width:10440;height:20;mso-position-horizontal-relative:page;mso-position-vertical-relative:page" coordsize="10440,20" o:allowincell="f" path="m10440,hhl,,,19r10440,l10440,xe" fillcolor="black" stroked="f">
              <v:path arrowok="t"/>
            </v:shape>
            <w10:anchorlock/>
          </v:group>
        </w:pict>
      </w:r>
    </w:p>
    <w:p w14:paraId="7AD2721A" w14:textId="77777777" w:rsidR="00000000" w:rsidRDefault="00BF37D0">
      <w:pPr>
        <w:pStyle w:val="BodyText"/>
        <w:kinsoku w:val="0"/>
        <w:overflowPunct w:val="0"/>
        <w:rPr>
          <w:rFonts w:ascii="Times New Roman" w:hAnsi="Times New Roman" w:cs="Times New Roman"/>
          <w:b/>
          <w:bCs/>
          <w:i/>
          <w:iCs/>
        </w:rPr>
      </w:pPr>
    </w:p>
    <w:p w14:paraId="76703E09" w14:textId="77777777" w:rsidR="00000000" w:rsidRDefault="00BF37D0">
      <w:pPr>
        <w:pStyle w:val="BodyText"/>
        <w:kinsoku w:val="0"/>
        <w:overflowPunct w:val="0"/>
        <w:rPr>
          <w:rFonts w:ascii="Times New Roman" w:hAnsi="Times New Roman" w:cs="Times New Roman"/>
          <w:b/>
          <w:bCs/>
          <w:i/>
          <w:iCs/>
        </w:rPr>
      </w:pPr>
    </w:p>
    <w:p w14:paraId="4B08E35E" w14:textId="77777777" w:rsidR="00000000" w:rsidRDefault="00BF37D0">
      <w:pPr>
        <w:pStyle w:val="BodyText"/>
        <w:kinsoku w:val="0"/>
        <w:overflowPunct w:val="0"/>
        <w:rPr>
          <w:rFonts w:ascii="Times New Roman" w:hAnsi="Times New Roman" w:cs="Times New Roman"/>
          <w:b/>
          <w:bCs/>
          <w:i/>
          <w:iCs/>
        </w:rPr>
      </w:pPr>
    </w:p>
    <w:p w14:paraId="2F076FFB" w14:textId="77777777" w:rsidR="00000000" w:rsidRDefault="00BF37D0">
      <w:pPr>
        <w:pStyle w:val="BodyText"/>
        <w:kinsoku w:val="0"/>
        <w:overflowPunct w:val="0"/>
        <w:rPr>
          <w:rFonts w:ascii="Times New Roman" w:hAnsi="Times New Roman" w:cs="Times New Roman"/>
          <w:b/>
          <w:bCs/>
          <w:i/>
          <w:iCs/>
        </w:rPr>
      </w:pPr>
    </w:p>
    <w:p w14:paraId="4B5FBA10" w14:textId="77777777" w:rsidR="00000000" w:rsidRDefault="00BF37D0">
      <w:pPr>
        <w:pStyle w:val="BodyText"/>
        <w:kinsoku w:val="0"/>
        <w:overflowPunct w:val="0"/>
        <w:rPr>
          <w:rFonts w:ascii="Times New Roman" w:hAnsi="Times New Roman" w:cs="Times New Roman"/>
          <w:b/>
          <w:bCs/>
          <w:i/>
          <w:iCs/>
        </w:rPr>
      </w:pPr>
    </w:p>
    <w:p w14:paraId="3271D566" w14:textId="77777777" w:rsidR="00000000" w:rsidRDefault="00BF37D0">
      <w:pPr>
        <w:pStyle w:val="BodyText"/>
        <w:kinsoku w:val="0"/>
        <w:overflowPunct w:val="0"/>
        <w:rPr>
          <w:rFonts w:ascii="Times New Roman" w:hAnsi="Times New Roman" w:cs="Times New Roman"/>
          <w:b/>
          <w:bCs/>
          <w:i/>
          <w:iCs/>
        </w:rPr>
      </w:pPr>
    </w:p>
    <w:p w14:paraId="54147EDF" w14:textId="77777777" w:rsidR="00000000" w:rsidRDefault="00BF37D0">
      <w:pPr>
        <w:pStyle w:val="BodyText"/>
        <w:kinsoku w:val="0"/>
        <w:overflowPunct w:val="0"/>
        <w:rPr>
          <w:rFonts w:ascii="Times New Roman" w:hAnsi="Times New Roman" w:cs="Times New Roman"/>
          <w:b/>
          <w:bCs/>
          <w:i/>
          <w:iCs/>
        </w:rPr>
      </w:pPr>
    </w:p>
    <w:p w14:paraId="31542288" w14:textId="77777777" w:rsidR="00000000" w:rsidRDefault="00BF37D0">
      <w:pPr>
        <w:pStyle w:val="BodyText"/>
        <w:kinsoku w:val="0"/>
        <w:overflowPunct w:val="0"/>
        <w:rPr>
          <w:rFonts w:ascii="Times New Roman" w:hAnsi="Times New Roman" w:cs="Times New Roman"/>
          <w:b/>
          <w:bCs/>
          <w:i/>
          <w:iCs/>
        </w:rPr>
      </w:pPr>
    </w:p>
    <w:p w14:paraId="03BD7601" w14:textId="77777777" w:rsidR="00000000" w:rsidRDefault="00BF37D0">
      <w:pPr>
        <w:pStyle w:val="BodyText"/>
        <w:kinsoku w:val="0"/>
        <w:overflowPunct w:val="0"/>
        <w:rPr>
          <w:rFonts w:ascii="Times New Roman" w:hAnsi="Times New Roman" w:cs="Times New Roman"/>
          <w:b/>
          <w:bCs/>
          <w:i/>
          <w:iCs/>
        </w:rPr>
      </w:pPr>
    </w:p>
    <w:p w14:paraId="1664B97E" w14:textId="77777777" w:rsidR="00000000" w:rsidRDefault="00BF37D0">
      <w:pPr>
        <w:pStyle w:val="BodyText"/>
        <w:kinsoku w:val="0"/>
        <w:overflowPunct w:val="0"/>
        <w:rPr>
          <w:rFonts w:ascii="Times New Roman" w:hAnsi="Times New Roman" w:cs="Times New Roman"/>
          <w:b/>
          <w:bCs/>
          <w:i/>
          <w:iCs/>
        </w:rPr>
      </w:pPr>
    </w:p>
    <w:p w14:paraId="312CC1EF" w14:textId="77777777" w:rsidR="00000000" w:rsidRDefault="00BF37D0">
      <w:pPr>
        <w:pStyle w:val="BodyText"/>
        <w:kinsoku w:val="0"/>
        <w:overflowPunct w:val="0"/>
        <w:rPr>
          <w:rFonts w:ascii="Times New Roman" w:hAnsi="Times New Roman" w:cs="Times New Roman"/>
          <w:b/>
          <w:bCs/>
          <w:i/>
          <w:iCs/>
        </w:rPr>
      </w:pPr>
    </w:p>
    <w:p w14:paraId="1D18B948" w14:textId="77777777" w:rsidR="00000000" w:rsidRDefault="00BF37D0">
      <w:pPr>
        <w:pStyle w:val="BodyText"/>
        <w:kinsoku w:val="0"/>
        <w:overflowPunct w:val="0"/>
        <w:spacing w:before="9"/>
        <w:rPr>
          <w:rFonts w:ascii="Times New Roman" w:hAnsi="Times New Roman" w:cs="Times New Roman"/>
          <w:b/>
          <w:bCs/>
          <w:i/>
          <w:iCs/>
          <w:sz w:val="27"/>
          <w:szCs w:val="27"/>
        </w:rPr>
      </w:pPr>
    </w:p>
    <w:p w14:paraId="5888AF42" w14:textId="77777777" w:rsidR="00000000" w:rsidRDefault="00BF37D0">
      <w:pPr>
        <w:pStyle w:val="BodyText"/>
        <w:kinsoku w:val="0"/>
        <w:overflowPunct w:val="0"/>
        <w:spacing w:before="106"/>
        <w:ind w:left="3266"/>
        <w:jc w:val="center"/>
        <w:rPr>
          <w:b/>
          <w:bCs/>
          <w:w w:val="99"/>
          <w:sz w:val="21"/>
          <w:szCs w:val="21"/>
        </w:rPr>
      </w:pPr>
      <w:r>
        <w:rPr>
          <w:noProof/>
        </w:rPr>
        <w:pict w14:anchorId="404446C6">
          <v:group id="_x0000_s1516" style="position:absolute;left:0;text-align:left;margin-left:96.7pt;margin-top:-103.15pt;width:290.95pt;height:216.75pt;z-index:131;mso-position-horizontal-relative:page" coordorigin="1934,-2063" coordsize="5819,4335" o:allowincell="f">
            <v:shape id="_x0000_s1517" type="#_x0000_t75" style="position:absolute;left:1934;top:-2063;width:4960;height:4260;mso-position-horizontal-relative:page;mso-position-vertical-relative:text" o:allowincell="f">
              <v:imagedata r:id="rId96" o:title=""/>
            </v:shape>
            <v:shape id="_x0000_s1518" style="position:absolute;left:6783;top:-1225;width:970;height:3497;mso-position-horizontal-relative:page;mso-position-vertical-relative:text" coordsize="970,3497" o:allowincell="f" path="m969,1500hhl784,1500,784,4r,-4l784,r,l4,,,,,10r4,l774,10r,1490l772,1500r,10l774,1510r,1975l4,3485r-4,l,3495r4,l774,3495r,2l784,3497r,-1987l969,1510r,-10xe" fillcolor="black" stroked="f">
              <v:path arrowok="t"/>
            </v:shape>
            <w10:wrap anchorx="page"/>
          </v:group>
        </w:pict>
      </w:r>
      <w:r>
        <w:rPr>
          <w:b/>
          <w:bCs/>
          <w:w w:val="99"/>
          <w:sz w:val="21"/>
          <w:szCs w:val="21"/>
        </w:rPr>
        <w:t>7</w:t>
      </w:r>
    </w:p>
    <w:p w14:paraId="0EB86859" w14:textId="77777777" w:rsidR="00000000" w:rsidRDefault="00BF37D0">
      <w:pPr>
        <w:pStyle w:val="BodyText"/>
        <w:kinsoku w:val="0"/>
        <w:overflowPunct w:val="0"/>
        <w:rPr>
          <w:b/>
          <w:bCs/>
        </w:rPr>
      </w:pPr>
    </w:p>
    <w:p w14:paraId="5387CAFD" w14:textId="77777777" w:rsidR="00000000" w:rsidRDefault="00BF37D0">
      <w:pPr>
        <w:pStyle w:val="BodyText"/>
        <w:kinsoku w:val="0"/>
        <w:overflowPunct w:val="0"/>
        <w:rPr>
          <w:b/>
          <w:bCs/>
        </w:rPr>
      </w:pPr>
    </w:p>
    <w:p w14:paraId="1B832FA4" w14:textId="77777777" w:rsidR="00000000" w:rsidRDefault="00BF37D0">
      <w:pPr>
        <w:pStyle w:val="BodyText"/>
        <w:kinsoku w:val="0"/>
        <w:overflowPunct w:val="0"/>
        <w:rPr>
          <w:b/>
          <w:bCs/>
        </w:rPr>
      </w:pPr>
    </w:p>
    <w:p w14:paraId="12C7775B" w14:textId="77777777" w:rsidR="00000000" w:rsidRDefault="00BF37D0">
      <w:pPr>
        <w:pStyle w:val="BodyText"/>
        <w:kinsoku w:val="0"/>
        <w:overflowPunct w:val="0"/>
        <w:rPr>
          <w:b/>
          <w:bCs/>
        </w:rPr>
      </w:pPr>
    </w:p>
    <w:p w14:paraId="093A8A32" w14:textId="77777777" w:rsidR="00000000" w:rsidRDefault="00BF37D0">
      <w:pPr>
        <w:pStyle w:val="BodyText"/>
        <w:kinsoku w:val="0"/>
        <w:overflowPunct w:val="0"/>
        <w:rPr>
          <w:b/>
          <w:bCs/>
        </w:rPr>
      </w:pPr>
    </w:p>
    <w:p w14:paraId="25D4531E" w14:textId="77777777" w:rsidR="00000000" w:rsidRDefault="00BF37D0">
      <w:pPr>
        <w:pStyle w:val="BodyText"/>
        <w:kinsoku w:val="0"/>
        <w:overflowPunct w:val="0"/>
        <w:rPr>
          <w:b/>
          <w:bCs/>
        </w:rPr>
      </w:pPr>
    </w:p>
    <w:p w14:paraId="5D856D27" w14:textId="77777777" w:rsidR="00000000" w:rsidRDefault="00BF37D0">
      <w:pPr>
        <w:pStyle w:val="BodyText"/>
        <w:kinsoku w:val="0"/>
        <w:overflowPunct w:val="0"/>
        <w:rPr>
          <w:b/>
          <w:bCs/>
        </w:rPr>
      </w:pPr>
    </w:p>
    <w:p w14:paraId="62B96767" w14:textId="77777777" w:rsidR="00000000" w:rsidRDefault="00BF37D0">
      <w:pPr>
        <w:pStyle w:val="BodyText"/>
        <w:kinsoku w:val="0"/>
        <w:overflowPunct w:val="0"/>
        <w:rPr>
          <w:b/>
          <w:bCs/>
        </w:rPr>
      </w:pPr>
    </w:p>
    <w:p w14:paraId="7DC0CC61" w14:textId="77777777" w:rsidR="00000000" w:rsidRDefault="00BF37D0">
      <w:pPr>
        <w:pStyle w:val="BodyText"/>
        <w:kinsoku w:val="0"/>
        <w:overflowPunct w:val="0"/>
        <w:rPr>
          <w:b/>
          <w:bCs/>
        </w:rPr>
      </w:pPr>
    </w:p>
    <w:p w14:paraId="686DB001" w14:textId="77777777" w:rsidR="00000000" w:rsidRDefault="00BF37D0">
      <w:pPr>
        <w:pStyle w:val="BodyText"/>
        <w:kinsoku w:val="0"/>
        <w:overflowPunct w:val="0"/>
        <w:rPr>
          <w:b/>
          <w:bCs/>
        </w:rPr>
      </w:pPr>
    </w:p>
    <w:p w14:paraId="5305FF7D" w14:textId="77777777" w:rsidR="00000000" w:rsidRDefault="00BF37D0">
      <w:pPr>
        <w:pStyle w:val="BodyText"/>
        <w:kinsoku w:val="0"/>
        <w:overflowPunct w:val="0"/>
        <w:rPr>
          <w:b/>
          <w:bCs/>
        </w:rPr>
      </w:pPr>
    </w:p>
    <w:p w14:paraId="2827322F" w14:textId="77777777" w:rsidR="00000000" w:rsidRDefault="00BF37D0">
      <w:pPr>
        <w:pStyle w:val="BodyText"/>
        <w:kinsoku w:val="0"/>
        <w:overflowPunct w:val="0"/>
        <w:spacing w:before="7"/>
        <w:rPr>
          <w:b/>
          <w:bCs/>
          <w:sz w:val="23"/>
          <w:szCs w:val="23"/>
        </w:rPr>
      </w:pPr>
    </w:p>
    <w:p w14:paraId="02BCEB67" w14:textId="77777777" w:rsidR="00000000" w:rsidRDefault="00BF37D0">
      <w:pPr>
        <w:pStyle w:val="Heading4"/>
        <w:tabs>
          <w:tab w:val="left" w:pos="2351"/>
          <w:tab w:val="left" w:pos="4079"/>
          <w:tab w:val="left" w:pos="6419"/>
        </w:tabs>
        <w:kinsoku w:val="0"/>
        <w:overflowPunct w:val="0"/>
        <w:spacing w:before="104"/>
        <w:ind w:left="955"/>
      </w:pPr>
      <w:r>
        <w:t>Item</w:t>
      </w:r>
      <w:r>
        <w:rPr>
          <w:spacing w:val="-1"/>
        </w:rPr>
        <w:t xml:space="preserve"> </w:t>
      </w:r>
      <w:r>
        <w:t>No.</w:t>
      </w:r>
      <w:r>
        <w:tab/>
        <w:t>Quantity</w:t>
      </w:r>
      <w:r>
        <w:tab/>
        <w:t>Part</w:t>
      </w:r>
      <w:r>
        <w:rPr>
          <w:spacing w:val="-3"/>
        </w:rPr>
        <w:t xml:space="preserve"> </w:t>
      </w:r>
      <w:r>
        <w:t>No.</w:t>
      </w:r>
      <w:r>
        <w:tab/>
        <w:t>Description</w:t>
      </w:r>
    </w:p>
    <w:p w14:paraId="249F75FB" w14:textId="77777777" w:rsidR="00000000" w:rsidRDefault="00BF37D0">
      <w:pPr>
        <w:pStyle w:val="BodyText"/>
        <w:tabs>
          <w:tab w:val="left" w:leader="dot" w:pos="6420"/>
        </w:tabs>
        <w:kinsoku w:val="0"/>
        <w:overflowPunct w:val="0"/>
        <w:spacing w:before="30"/>
        <w:ind w:left="1268"/>
      </w:pPr>
      <w:r>
        <w:t>1 . . . . . . . . . . . 1  . . . . . . . . . .</w:t>
      </w:r>
      <w:r>
        <w:rPr>
          <w:spacing w:val="-36"/>
        </w:rPr>
        <w:t xml:space="preserve"> </w:t>
      </w:r>
      <w:r>
        <w:t>.</w:t>
      </w:r>
      <w:r>
        <w:rPr>
          <w:spacing w:val="12"/>
        </w:rPr>
        <w:t xml:space="preserve"> </w:t>
      </w:r>
      <w:r>
        <w:t>40316</w:t>
      </w:r>
      <w:r>
        <w:tab/>
        <w:t>Adaptor, Side Mount</w:t>
      </w:r>
    </w:p>
    <w:p w14:paraId="147DF46E" w14:textId="77777777" w:rsidR="00000000" w:rsidRDefault="00BF37D0">
      <w:pPr>
        <w:pStyle w:val="BodyText"/>
        <w:kinsoku w:val="0"/>
        <w:overflowPunct w:val="0"/>
        <w:spacing w:before="30"/>
        <w:ind w:left="1268"/>
      </w:pPr>
      <w:r>
        <w:t>2 . . . . . . . . . . . 1  . . . . . . . . . . . 40372  . . . . . . . . . . . . . . . O-Ring -</w:t>
      </w:r>
      <w:r>
        <w:rPr>
          <w:spacing w:val="-19"/>
        </w:rPr>
        <w:t xml:space="preserve"> </w:t>
      </w:r>
      <w:r>
        <w:t>142</w:t>
      </w:r>
    </w:p>
    <w:p w14:paraId="3F16ED10" w14:textId="77777777" w:rsidR="00000000" w:rsidRDefault="00BF37D0">
      <w:pPr>
        <w:pStyle w:val="BodyText"/>
        <w:kinsoku w:val="0"/>
        <w:overflowPunct w:val="0"/>
        <w:spacing w:before="30"/>
        <w:ind w:left="1268"/>
      </w:pPr>
      <w:r>
        <w:t>3 . . . . . . . . . . . 1  . . . . . . . . . . . 40368  . . . . . . . . . . . . . . . O-Ring -</w:t>
      </w:r>
      <w:r>
        <w:rPr>
          <w:spacing w:val="-19"/>
        </w:rPr>
        <w:t xml:space="preserve"> </w:t>
      </w:r>
      <w:r>
        <w:t>160</w:t>
      </w:r>
    </w:p>
    <w:p w14:paraId="6D915521" w14:textId="77777777" w:rsidR="00000000" w:rsidRDefault="00BF37D0">
      <w:pPr>
        <w:pStyle w:val="BodyText"/>
        <w:tabs>
          <w:tab w:val="left" w:leader="dot" w:pos="6419"/>
        </w:tabs>
        <w:kinsoku w:val="0"/>
        <w:overflowPunct w:val="0"/>
        <w:spacing w:before="30"/>
        <w:ind w:left="1268"/>
      </w:pPr>
      <w:r>
        <w:t>4 . . . . . . . . . . . 1  . . . . . . . . . .</w:t>
      </w:r>
      <w:r>
        <w:rPr>
          <w:spacing w:val="-36"/>
        </w:rPr>
        <w:t xml:space="preserve"> </w:t>
      </w:r>
      <w:r>
        <w:t>.</w:t>
      </w:r>
      <w:r>
        <w:rPr>
          <w:spacing w:val="12"/>
        </w:rPr>
        <w:t xml:space="preserve"> </w:t>
      </w:r>
      <w:r>
        <w:t>40310</w:t>
      </w:r>
      <w:r>
        <w:tab/>
        <w:t>Bas</w:t>
      </w:r>
      <w:r>
        <w:t>e,</w:t>
      </w:r>
      <w:r>
        <w:rPr>
          <w:spacing w:val="-1"/>
        </w:rPr>
        <w:t xml:space="preserve"> </w:t>
      </w:r>
      <w:r>
        <w:t>Rotating</w:t>
      </w:r>
    </w:p>
    <w:p w14:paraId="7B7BB66A" w14:textId="77777777" w:rsidR="00000000" w:rsidRDefault="00BF37D0">
      <w:pPr>
        <w:pStyle w:val="BodyText"/>
        <w:tabs>
          <w:tab w:val="left" w:leader="dot" w:pos="6420"/>
        </w:tabs>
        <w:kinsoku w:val="0"/>
        <w:overflowPunct w:val="0"/>
        <w:spacing w:before="30"/>
        <w:ind w:left="1268"/>
      </w:pPr>
      <w:r>
        <w:t>5 . . . . . . . . . . . 7  . . . . . . . . . .</w:t>
      </w:r>
      <w:r>
        <w:rPr>
          <w:spacing w:val="-36"/>
        </w:rPr>
        <w:t xml:space="preserve"> </w:t>
      </w:r>
      <w:r>
        <w:t>.</w:t>
      </w:r>
      <w:r>
        <w:rPr>
          <w:spacing w:val="12"/>
        </w:rPr>
        <w:t xml:space="preserve"> </w:t>
      </w:r>
      <w:r>
        <w:t>40375</w:t>
      </w:r>
      <w:r>
        <w:tab/>
        <w:t>Washer</w:t>
      </w:r>
    </w:p>
    <w:p w14:paraId="54120235" w14:textId="77777777" w:rsidR="00000000" w:rsidRDefault="00BF37D0">
      <w:pPr>
        <w:pStyle w:val="BodyText"/>
        <w:tabs>
          <w:tab w:val="left" w:leader="dot" w:pos="6420"/>
        </w:tabs>
        <w:kinsoku w:val="0"/>
        <w:overflowPunct w:val="0"/>
        <w:spacing w:before="30"/>
        <w:ind w:left="1268"/>
      </w:pPr>
      <w:r>
        <w:t>6 . . . . . . . . . . . 7  . . . . . . . . . .</w:t>
      </w:r>
      <w:r>
        <w:rPr>
          <w:spacing w:val="-36"/>
        </w:rPr>
        <w:t xml:space="preserve"> </w:t>
      </w:r>
      <w:r>
        <w:t>.</w:t>
      </w:r>
      <w:r>
        <w:rPr>
          <w:spacing w:val="12"/>
        </w:rPr>
        <w:t xml:space="preserve"> </w:t>
      </w:r>
      <w:r>
        <w:t>19768</w:t>
      </w:r>
      <w:r>
        <w:tab/>
        <w:t>Screw</w:t>
      </w:r>
    </w:p>
    <w:p w14:paraId="51EB9547" w14:textId="77777777" w:rsidR="00000000" w:rsidRDefault="00BF37D0">
      <w:pPr>
        <w:pStyle w:val="BodyText"/>
        <w:tabs>
          <w:tab w:val="left" w:leader="dot" w:pos="6419"/>
        </w:tabs>
        <w:kinsoku w:val="0"/>
        <w:overflowPunct w:val="0"/>
        <w:spacing w:before="30"/>
        <w:ind w:left="1268"/>
      </w:pPr>
      <w:r>
        <w:t>7 . . . . . . . . . . . 1  . . . . . . . . . .</w:t>
      </w:r>
      <w:r>
        <w:rPr>
          <w:spacing w:val="-36"/>
        </w:rPr>
        <w:t xml:space="preserve"> </w:t>
      </w:r>
      <w:r>
        <w:t>.</w:t>
      </w:r>
      <w:r>
        <w:rPr>
          <w:spacing w:val="12"/>
        </w:rPr>
        <w:t xml:space="preserve"> </w:t>
      </w:r>
      <w:r>
        <w:t>61415</w:t>
      </w:r>
      <w:r>
        <w:tab/>
        <w:t>Assembly</w:t>
      </w:r>
    </w:p>
    <w:p w14:paraId="55CA9F75" w14:textId="77777777" w:rsidR="00000000" w:rsidRDefault="00BF37D0">
      <w:pPr>
        <w:pStyle w:val="BodyText"/>
        <w:kinsoku w:val="0"/>
        <w:overflowPunct w:val="0"/>
      </w:pPr>
    </w:p>
    <w:p w14:paraId="59541D19" w14:textId="77777777" w:rsidR="00000000" w:rsidRDefault="00BF37D0">
      <w:pPr>
        <w:pStyle w:val="BodyText"/>
        <w:kinsoku w:val="0"/>
        <w:overflowPunct w:val="0"/>
      </w:pPr>
    </w:p>
    <w:p w14:paraId="0AED40DF" w14:textId="77777777" w:rsidR="00000000" w:rsidRDefault="00BF37D0">
      <w:pPr>
        <w:pStyle w:val="BodyText"/>
        <w:kinsoku w:val="0"/>
        <w:overflowPunct w:val="0"/>
      </w:pPr>
    </w:p>
    <w:p w14:paraId="4ADE56FF" w14:textId="77777777" w:rsidR="00000000" w:rsidRDefault="00BF37D0">
      <w:pPr>
        <w:pStyle w:val="BodyText"/>
        <w:kinsoku w:val="0"/>
        <w:overflowPunct w:val="0"/>
      </w:pPr>
    </w:p>
    <w:p w14:paraId="4EBC4004" w14:textId="77777777" w:rsidR="00000000" w:rsidRDefault="00BF37D0">
      <w:pPr>
        <w:pStyle w:val="BodyText"/>
        <w:kinsoku w:val="0"/>
        <w:overflowPunct w:val="0"/>
      </w:pPr>
    </w:p>
    <w:p w14:paraId="26F0A8F4" w14:textId="77777777" w:rsidR="00000000" w:rsidRDefault="00BF37D0">
      <w:pPr>
        <w:pStyle w:val="BodyText"/>
        <w:kinsoku w:val="0"/>
        <w:overflowPunct w:val="0"/>
      </w:pPr>
    </w:p>
    <w:p w14:paraId="798E67C3" w14:textId="77777777" w:rsidR="00000000" w:rsidRDefault="00BF37D0">
      <w:pPr>
        <w:pStyle w:val="BodyText"/>
        <w:kinsoku w:val="0"/>
        <w:overflowPunct w:val="0"/>
      </w:pPr>
    </w:p>
    <w:p w14:paraId="672F9CD9" w14:textId="77777777" w:rsidR="00000000" w:rsidRDefault="00BF37D0">
      <w:pPr>
        <w:pStyle w:val="BodyText"/>
        <w:kinsoku w:val="0"/>
        <w:overflowPunct w:val="0"/>
      </w:pPr>
    </w:p>
    <w:p w14:paraId="28A11829" w14:textId="77777777" w:rsidR="00000000" w:rsidRDefault="00BF37D0">
      <w:pPr>
        <w:pStyle w:val="BodyText"/>
        <w:kinsoku w:val="0"/>
        <w:overflowPunct w:val="0"/>
      </w:pPr>
    </w:p>
    <w:p w14:paraId="4728A2E1" w14:textId="77777777" w:rsidR="00000000" w:rsidRDefault="00BF37D0">
      <w:pPr>
        <w:pStyle w:val="BodyText"/>
        <w:kinsoku w:val="0"/>
        <w:overflowPunct w:val="0"/>
      </w:pPr>
    </w:p>
    <w:p w14:paraId="7CFD5E3D" w14:textId="77777777" w:rsidR="00000000" w:rsidRDefault="00BF37D0">
      <w:pPr>
        <w:pStyle w:val="BodyText"/>
        <w:kinsoku w:val="0"/>
        <w:overflowPunct w:val="0"/>
      </w:pPr>
    </w:p>
    <w:p w14:paraId="1F153576" w14:textId="77777777" w:rsidR="00000000" w:rsidRDefault="00BF37D0">
      <w:pPr>
        <w:pStyle w:val="BodyText"/>
        <w:kinsoku w:val="0"/>
        <w:overflowPunct w:val="0"/>
      </w:pPr>
    </w:p>
    <w:p w14:paraId="0BB0A78B" w14:textId="77777777" w:rsidR="00000000" w:rsidRDefault="00BF37D0">
      <w:pPr>
        <w:pStyle w:val="BodyText"/>
        <w:kinsoku w:val="0"/>
        <w:overflowPunct w:val="0"/>
      </w:pPr>
    </w:p>
    <w:p w14:paraId="13183167" w14:textId="77777777" w:rsidR="00000000" w:rsidRDefault="00BF37D0">
      <w:pPr>
        <w:pStyle w:val="BodyText"/>
        <w:kinsoku w:val="0"/>
        <w:overflowPunct w:val="0"/>
      </w:pPr>
    </w:p>
    <w:p w14:paraId="222BEED9" w14:textId="77777777" w:rsidR="00000000" w:rsidRDefault="00BF37D0">
      <w:pPr>
        <w:pStyle w:val="BodyText"/>
        <w:kinsoku w:val="0"/>
        <w:overflowPunct w:val="0"/>
      </w:pPr>
    </w:p>
    <w:p w14:paraId="0A76B7AD" w14:textId="77777777" w:rsidR="00000000" w:rsidRDefault="00BF37D0">
      <w:pPr>
        <w:pStyle w:val="BodyText"/>
        <w:kinsoku w:val="0"/>
        <w:overflowPunct w:val="0"/>
      </w:pPr>
    </w:p>
    <w:p w14:paraId="07712E36" w14:textId="77777777" w:rsidR="00000000" w:rsidRDefault="00BF37D0">
      <w:pPr>
        <w:pStyle w:val="BodyText"/>
        <w:kinsoku w:val="0"/>
        <w:overflowPunct w:val="0"/>
      </w:pPr>
    </w:p>
    <w:p w14:paraId="1C06703D" w14:textId="77777777" w:rsidR="00000000" w:rsidRDefault="00BF37D0">
      <w:pPr>
        <w:pStyle w:val="BodyText"/>
        <w:kinsoku w:val="0"/>
        <w:overflowPunct w:val="0"/>
        <w:spacing w:before="3"/>
        <w:rPr>
          <w:sz w:val="28"/>
          <w:szCs w:val="28"/>
        </w:rPr>
      </w:pPr>
      <w:r>
        <w:rPr>
          <w:noProof/>
        </w:rPr>
        <w:pict w14:anchorId="165BFD5D">
          <v:shape id="_x0000_s1519" style="position:absolute;margin-left:54pt;margin-top:18.2pt;width:522pt;height:1pt;z-index:132;mso-wrap-distance-left:0;mso-wrap-distance-right:0;mso-position-horizontal-relative:page;mso-position-vertical-relative:text" coordsize="10440,20" o:allowincell="f" path="m10440,hhl,,,19r10440,l10440,xe" fillcolor="black" stroked="f">
            <v:path arrowok="t"/>
            <w10:wrap type="topAndBottom" anchorx="page"/>
          </v:shape>
        </w:pict>
      </w:r>
    </w:p>
    <w:p w14:paraId="3E0C847D" w14:textId="77777777" w:rsidR="00000000" w:rsidRDefault="00BF37D0">
      <w:pPr>
        <w:pStyle w:val="BodyText"/>
        <w:kinsoku w:val="0"/>
        <w:overflowPunct w:val="0"/>
        <w:spacing w:before="3"/>
        <w:rPr>
          <w:sz w:val="28"/>
          <w:szCs w:val="28"/>
        </w:rPr>
        <w:sectPr w:rsidR="00000000">
          <w:headerReference w:type="even" r:id="rId97"/>
          <w:headerReference w:type="default" r:id="rId98"/>
          <w:footerReference w:type="even" r:id="rId99"/>
          <w:footerReference w:type="default" r:id="rId100"/>
          <w:pgSz w:w="12240" w:h="15840"/>
          <w:pgMar w:top="860" w:right="440" w:bottom="560" w:left="600" w:header="231" w:footer="360" w:gutter="0"/>
          <w:pgNumType w:start="34"/>
          <w:cols w:space="720"/>
          <w:noEndnote/>
        </w:sectPr>
      </w:pPr>
    </w:p>
    <w:p w14:paraId="01438F53" w14:textId="77777777" w:rsidR="00000000" w:rsidRDefault="00BF37D0">
      <w:pPr>
        <w:pStyle w:val="Heading1"/>
        <w:kinsoku w:val="0"/>
        <w:overflowPunct w:val="0"/>
        <w:spacing w:before="71"/>
        <w:ind w:left="480"/>
      </w:pPr>
      <w:r>
        <w:rPr>
          <w:noProof/>
        </w:rPr>
        <w:pict w14:anchorId="62138DAF">
          <v:shape id="_x0000_s1520" style="position:absolute;left:0;text-align:left;margin-left:54pt;margin-top:34.45pt;width:522pt;height:1pt;z-index:133;mso-wrap-distance-left:0;mso-wrap-distance-right:0;mso-position-horizontal-relative:page;mso-position-vertical-relative:text" coordsize="10440,20" o:allowincell="f" path="m10440,hhl,,,19r10440,l10440,xe" fillcolor="black" stroked="f">
            <v:path arrowok="t"/>
            <w10:wrap type="topAndBottom" anchorx="page"/>
          </v:shape>
        </w:pict>
      </w:r>
      <w:r>
        <w:t>MODEL 2900</w:t>
      </w:r>
    </w:p>
    <w:p w14:paraId="17DE0373" w14:textId="77777777" w:rsidR="00000000" w:rsidRDefault="00BF37D0">
      <w:pPr>
        <w:pStyle w:val="Heading2"/>
        <w:kinsoku w:val="0"/>
        <w:overflowPunct w:val="0"/>
        <w:spacing w:before="126" w:after="93"/>
        <w:ind w:left="480"/>
      </w:pPr>
      <w:r>
        <w:t>Service Assemblies</w:t>
      </w:r>
    </w:p>
    <w:p w14:paraId="3B371145" w14:textId="77777777" w:rsidR="00000000" w:rsidRDefault="00BF37D0">
      <w:pPr>
        <w:pStyle w:val="BodyText"/>
        <w:kinsoku w:val="0"/>
        <w:overflowPunct w:val="0"/>
        <w:spacing w:line="20" w:lineRule="exact"/>
        <w:ind w:left="480"/>
        <w:rPr>
          <w:rFonts w:ascii="Times New Roman" w:hAnsi="Times New Roman" w:cs="Times New Roman"/>
          <w:sz w:val="2"/>
          <w:szCs w:val="2"/>
        </w:rPr>
      </w:pPr>
      <w:r>
        <w:rPr>
          <w:noProof/>
        </w:rPr>
      </w:r>
      <w:r>
        <w:rPr>
          <w:rFonts w:ascii="Times New Roman" w:hAnsi="Times New Roman" w:cs="Times New Roman"/>
          <w:sz w:val="2"/>
          <w:szCs w:val="2"/>
        </w:rPr>
        <w:pict w14:anchorId="69F20066">
          <v:group id="_x0000_s1521" style="width:522pt;height:1pt;mso-position-horizontal-relative:char;mso-position-vertical-relative:line" coordsize="10440,20" o:allowincell="f">
            <v:shape id="_x0000_s1522" style="position:absolute;width:10440;height:20;mso-position-horizontal-relative:page;mso-position-vertical-relative:page" coordsize="10440,20" o:allowincell="f" path="m10440,hhl,,,19r10440,l10440,xe" fillcolor="black" stroked="f">
              <v:path arrowok="t"/>
            </v:shape>
            <w10:anchorlock/>
          </v:group>
        </w:pict>
      </w:r>
    </w:p>
    <w:p w14:paraId="4A9E55C7" w14:textId="77777777" w:rsidR="00000000" w:rsidRDefault="00BF37D0">
      <w:pPr>
        <w:pStyle w:val="BodyText"/>
        <w:kinsoku w:val="0"/>
        <w:overflowPunct w:val="0"/>
        <w:rPr>
          <w:rFonts w:ascii="Times New Roman" w:hAnsi="Times New Roman" w:cs="Times New Roman"/>
          <w:b/>
          <w:bCs/>
          <w:i/>
          <w:iCs/>
        </w:rPr>
      </w:pPr>
    </w:p>
    <w:p w14:paraId="374D7D06" w14:textId="77777777" w:rsidR="00000000" w:rsidRDefault="00BF37D0">
      <w:pPr>
        <w:pStyle w:val="BodyText"/>
        <w:kinsoku w:val="0"/>
        <w:overflowPunct w:val="0"/>
        <w:rPr>
          <w:rFonts w:ascii="Times New Roman" w:hAnsi="Times New Roman" w:cs="Times New Roman"/>
          <w:b/>
          <w:bCs/>
          <w:i/>
          <w:iCs/>
        </w:rPr>
      </w:pPr>
    </w:p>
    <w:p w14:paraId="32C21ED4" w14:textId="77777777" w:rsidR="00000000" w:rsidRDefault="00BF37D0">
      <w:pPr>
        <w:pStyle w:val="BodyText"/>
        <w:kinsoku w:val="0"/>
        <w:overflowPunct w:val="0"/>
        <w:rPr>
          <w:rFonts w:ascii="Times New Roman" w:hAnsi="Times New Roman" w:cs="Times New Roman"/>
          <w:b/>
          <w:bCs/>
          <w:i/>
          <w:iCs/>
        </w:rPr>
      </w:pPr>
    </w:p>
    <w:p w14:paraId="5C258813" w14:textId="77777777" w:rsidR="00000000" w:rsidRDefault="00BF37D0">
      <w:pPr>
        <w:pStyle w:val="BodyText"/>
        <w:kinsoku w:val="0"/>
        <w:overflowPunct w:val="0"/>
        <w:spacing w:before="3" w:after="1"/>
        <w:rPr>
          <w:rFonts w:ascii="Times New Roman" w:hAnsi="Times New Roman" w:cs="Times New Roman"/>
          <w:b/>
          <w:bCs/>
          <w:i/>
          <w:iCs/>
          <w:sz w:val="11"/>
          <w:szCs w:val="11"/>
        </w:rPr>
      </w:pPr>
    </w:p>
    <w:tbl>
      <w:tblPr>
        <w:tblW w:w="0" w:type="auto"/>
        <w:tblInd w:w="1010" w:type="dxa"/>
        <w:tblLayout w:type="fixed"/>
        <w:tblCellMar>
          <w:left w:w="0" w:type="dxa"/>
          <w:right w:w="0" w:type="dxa"/>
        </w:tblCellMar>
        <w:tblLook w:val="0000" w:firstRow="0" w:lastRow="0" w:firstColumn="0" w:lastColumn="0" w:noHBand="0" w:noVBand="0"/>
      </w:tblPr>
      <w:tblGrid>
        <w:gridCol w:w="1132"/>
        <w:gridCol w:w="4013"/>
        <w:gridCol w:w="1111"/>
        <w:gridCol w:w="3708"/>
      </w:tblGrid>
      <w:tr w:rsidR="00000000" w:rsidRPr="00BF37D0" w14:paraId="4AB004BA"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26E231AC" w14:textId="77777777" w:rsidR="00000000" w:rsidRPr="00BF37D0" w:rsidRDefault="00BF37D0">
            <w:pPr>
              <w:pStyle w:val="TableParagraph"/>
              <w:kinsoku w:val="0"/>
              <w:overflowPunct w:val="0"/>
              <w:spacing w:line="148" w:lineRule="exact"/>
              <w:ind w:left="50"/>
              <w:rPr>
                <w:rFonts w:ascii="Times New Roman" w:hAnsi="Times New Roman" w:cs="Times New Roman"/>
                <w:b/>
                <w:bCs/>
                <w:sz w:val="15"/>
                <w:szCs w:val="15"/>
              </w:rPr>
            </w:pPr>
            <w:r w:rsidRPr="00BF37D0">
              <w:rPr>
                <w:rFonts w:ascii="Times New Roman" w:hAnsi="Times New Roman" w:cs="Times New Roman"/>
                <w:b/>
                <w:bCs/>
                <w:sz w:val="15"/>
                <w:szCs w:val="15"/>
                <w:u w:val="single"/>
              </w:rPr>
              <w:t>ADAPTERS</w:t>
            </w:r>
          </w:p>
        </w:tc>
        <w:tc>
          <w:tcPr>
            <w:tcW w:w="4013" w:type="dxa"/>
            <w:tcBorders>
              <w:top w:val="none" w:sz="6" w:space="0" w:color="auto"/>
              <w:left w:val="none" w:sz="6" w:space="0" w:color="auto"/>
              <w:bottom w:val="none" w:sz="6" w:space="0" w:color="auto"/>
              <w:right w:val="none" w:sz="6" w:space="0" w:color="auto"/>
            </w:tcBorders>
          </w:tcPr>
          <w:p w14:paraId="4E98551F" w14:textId="77777777" w:rsidR="00000000" w:rsidRPr="00BF37D0" w:rsidRDefault="00BF37D0">
            <w:pPr>
              <w:pStyle w:val="TableParagraph"/>
              <w:kinsoku w:val="0"/>
              <w:overflowPunct w:val="0"/>
              <w:rPr>
                <w:rFonts w:ascii="Times New Roman" w:hAnsi="Times New Roman" w:cs="Times New Roman"/>
                <w:sz w:val="10"/>
                <w:szCs w:val="10"/>
              </w:rPr>
            </w:pPr>
          </w:p>
        </w:tc>
        <w:tc>
          <w:tcPr>
            <w:tcW w:w="1111" w:type="dxa"/>
            <w:tcBorders>
              <w:top w:val="none" w:sz="6" w:space="0" w:color="auto"/>
              <w:left w:val="none" w:sz="6" w:space="0" w:color="auto"/>
              <w:bottom w:val="none" w:sz="6" w:space="0" w:color="auto"/>
              <w:right w:val="none" w:sz="6" w:space="0" w:color="auto"/>
            </w:tcBorders>
          </w:tcPr>
          <w:p w14:paraId="45066499" w14:textId="77777777" w:rsidR="00000000" w:rsidRPr="00BF37D0" w:rsidRDefault="00BF37D0">
            <w:pPr>
              <w:pStyle w:val="TableParagraph"/>
              <w:kinsoku w:val="0"/>
              <w:overflowPunct w:val="0"/>
              <w:spacing w:line="148" w:lineRule="exact"/>
              <w:ind w:left="38"/>
              <w:rPr>
                <w:rFonts w:ascii="Times New Roman" w:hAnsi="Times New Roman" w:cs="Times New Roman"/>
                <w:b/>
                <w:bCs/>
                <w:sz w:val="15"/>
                <w:szCs w:val="15"/>
              </w:rPr>
            </w:pPr>
            <w:r w:rsidRPr="00BF37D0">
              <w:rPr>
                <w:rFonts w:ascii="Times New Roman" w:hAnsi="Times New Roman" w:cs="Times New Roman"/>
                <w:b/>
                <w:bCs/>
                <w:sz w:val="15"/>
                <w:szCs w:val="15"/>
                <w:u w:val="single"/>
              </w:rPr>
              <w:t>METERS</w:t>
            </w:r>
          </w:p>
        </w:tc>
        <w:tc>
          <w:tcPr>
            <w:tcW w:w="3708" w:type="dxa"/>
            <w:tcBorders>
              <w:top w:val="none" w:sz="6" w:space="0" w:color="auto"/>
              <w:left w:val="none" w:sz="6" w:space="0" w:color="auto"/>
              <w:bottom w:val="none" w:sz="6" w:space="0" w:color="auto"/>
              <w:right w:val="none" w:sz="6" w:space="0" w:color="auto"/>
            </w:tcBorders>
          </w:tcPr>
          <w:p w14:paraId="214E0F5C" w14:textId="77777777" w:rsidR="00000000" w:rsidRPr="00BF37D0" w:rsidRDefault="00BF37D0">
            <w:pPr>
              <w:pStyle w:val="TableParagraph"/>
              <w:kinsoku w:val="0"/>
              <w:overflowPunct w:val="0"/>
              <w:rPr>
                <w:rFonts w:ascii="Times New Roman" w:hAnsi="Times New Roman" w:cs="Times New Roman"/>
                <w:sz w:val="10"/>
                <w:szCs w:val="10"/>
              </w:rPr>
            </w:pPr>
          </w:p>
        </w:tc>
      </w:tr>
      <w:tr w:rsidR="00000000" w:rsidRPr="00BF37D0" w14:paraId="49CA9CED"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5DB23846" w14:textId="77777777" w:rsidR="00000000" w:rsidRPr="00BF37D0" w:rsidRDefault="00BF37D0">
            <w:pPr>
              <w:pStyle w:val="TableParagraph"/>
              <w:kinsoku w:val="0"/>
              <w:overflowPunct w:val="0"/>
              <w:spacing w:line="165" w:lineRule="exact"/>
              <w:ind w:left="249"/>
              <w:rPr>
                <w:rFonts w:ascii="Times New Roman" w:hAnsi="Times New Roman" w:cs="Times New Roman"/>
                <w:sz w:val="15"/>
                <w:szCs w:val="15"/>
              </w:rPr>
            </w:pPr>
            <w:r w:rsidRPr="00BF37D0">
              <w:rPr>
                <w:rFonts w:ascii="Times New Roman" w:hAnsi="Times New Roman" w:cs="Times New Roman"/>
                <w:sz w:val="15"/>
                <w:szCs w:val="15"/>
              </w:rPr>
              <w:t>61525</w:t>
            </w:r>
          </w:p>
        </w:tc>
        <w:tc>
          <w:tcPr>
            <w:tcW w:w="4013" w:type="dxa"/>
            <w:tcBorders>
              <w:top w:val="none" w:sz="6" w:space="0" w:color="auto"/>
              <w:left w:val="none" w:sz="6" w:space="0" w:color="auto"/>
              <w:bottom w:val="none" w:sz="6" w:space="0" w:color="auto"/>
              <w:right w:val="none" w:sz="6" w:space="0" w:color="auto"/>
            </w:tcBorders>
          </w:tcPr>
          <w:p w14:paraId="1925B411" w14:textId="77777777" w:rsidR="00000000" w:rsidRPr="00BF37D0" w:rsidRDefault="00BF37D0">
            <w:pPr>
              <w:pStyle w:val="TableParagraph"/>
              <w:kinsoku w:val="0"/>
              <w:overflowPunct w:val="0"/>
              <w:spacing w:line="165" w:lineRule="exact"/>
              <w:rPr>
                <w:rFonts w:ascii="Times New Roman" w:hAnsi="Times New Roman" w:cs="Times New Roman"/>
                <w:sz w:val="15"/>
                <w:szCs w:val="15"/>
              </w:rPr>
            </w:pPr>
            <w:r w:rsidRPr="00BF37D0">
              <w:rPr>
                <w:rFonts w:ascii="Times New Roman" w:hAnsi="Times New Roman" w:cs="Times New Roman"/>
                <w:sz w:val="15"/>
                <w:szCs w:val="15"/>
              </w:rPr>
              <w:t>Treated Water Regen Adapter Assembly</w:t>
            </w:r>
          </w:p>
        </w:tc>
        <w:tc>
          <w:tcPr>
            <w:tcW w:w="1111" w:type="dxa"/>
            <w:tcBorders>
              <w:top w:val="none" w:sz="6" w:space="0" w:color="auto"/>
              <w:left w:val="none" w:sz="6" w:space="0" w:color="auto"/>
              <w:bottom w:val="none" w:sz="6" w:space="0" w:color="auto"/>
              <w:right w:val="none" w:sz="6" w:space="0" w:color="auto"/>
            </w:tcBorders>
          </w:tcPr>
          <w:p w14:paraId="5679B376" w14:textId="77777777" w:rsidR="00000000" w:rsidRPr="00BF37D0" w:rsidRDefault="00BF37D0">
            <w:pPr>
              <w:pStyle w:val="TableParagraph"/>
              <w:kinsoku w:val="0"/>
              <w:overflowPunct w:val="0"/>
              <w:spacing w:line="165" w:lineRule="exact"/>
              <w:ind w:left="213"/>
              <w:rPr>
                <w:rFonts w:ascii="Times New Roman" w:hAnsi="Times New Roman" w:cs="Times New Roman"/>
                <w:sz w:val="15"/>
                <w:szCs w:val="15"/>
              </w:rPr>
            </w:pPr>
            <w:r w:rsidRPr="00BF37D0">
              <w:rPr>
                <w:rFonts w:ascii="Times New Roman" w:hAnsi="Times New Roman" w:cs="Times New Roman"/>
                <w:sz w:val="15"/>
                <w:szCs w:val="15"/>
              </w:rPr>
              <w:t>60393</w:t>
            </w:r>
          </w:p>
        </w:tc>
        <w:tc>
          <w:tcPr>
            <w:tcW w:w="3708" w:type="dxa"/>
            <w:tcBorders>
              <w:top w:val="none" w:sz="6" w:space="0" w:color="auto"/>
              <w:left w:val="none" w:sz="6" w:space="0" w:color="auto"/>
              <w:bottom w:val="none" w:sz="6" w:space="0" w:color="auto"/>
              <w:right w:val="none" w:sz="6" w:space="0" w:color="auto"/>
            </w:tcBorders>
          </w:tcPr>
          <w:p w14:paraId="15E6940E" w14:textId="77777777" w:rsidR="00000000" w:rsidRPr="00BF37D0" w:rsidRDefault="00BF37D0">
            <w:pPr>
              <w:pStyle w:val="TableParagraph"/>
              <w:kinsoku w:val="0"/>
              <w:overflowPunct w:val="0"/>
              <w:spacing w:line="165" w:lineRule="exact"/>
              <w:ind w:left="32"/>
              <w:rPr>
                <w:rFonts w:ascii="Times New Roman" w:hAnsi="Times New Roman" w:cs="Times New Roman"/>
                <w:sz w:val="15"/>
                <w:szCs w:val="15"/>
              </w:rPr>
            </w:pPr>
            <w:r w:rsidRPr="00BF37D0">
              <w:rPr>
                <w:rFonts w:ascii="Times New Roman" w:hAnsi="Times New Roman" w:cs="Times New Roman"/>
                <w:sz w:val="15"/>
                <w:szCs w:val="15"/>
              </w:rPr>
              <w:t>2” Meter brass standard range</w:t>
            </w:r>
          </w:p>
        </w:tc>
      </w:tr>
      <w:tr w:rsidR="00000000" w:rsidRPr="00BF37D0" w14:paraId="48637DA9"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7CF300A4"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61415</w:t>
            </w:r>
          </w:p>
        </w:tc>
        <w:tc>
          <w:tcPr>
            <w:tcW w:w="4013" w:type="dxa"/>
            <w:tcBorders>
              <w:top w:val="none" w:sz="6" w:space="0" w:color="auto"/>
              <w:left w:val="none" w:sz="6" w:space="0" w:color="auto"/>
              <w:bottom w:val="none" w:sz="6" w:space="0" w:color="auto"/>
              <w:right w:val="none" w:sz="6" w:space="0" w:color="auto"/>
            </w:tcBorders>
          </w:tcPr>
          <w:p w14:paraId="116C9DE6"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Sidemount Adaper Assembly</w:t>
            </w:r>
          </w:p>
        </w:tc>
        <w:tc>
          <w:tcPr>
            <w:tcW w:w="1111" w:type="dxa"/>
            <w:tcBorders>
              <w:top w:val="none" w:sz="6" w:space="0" w:color="auto"/>
              <w:left w:val="none" w:sz="6" w:space="0" w:color="auto"/>
              <w:bottom w:val="none" w:sz="6" w:space="0" w:color="auto"/>
              <w:right w:val="none" w:sz="6" w:space="0" w:color="auto"/>
            </w:tcBorders>
          </w:tcPr>
          <w:p w14:paraId="0EF24006"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60394</w:t>
            </w:r>
          </w:p>
        </w:tc>
        <w:tc>
          <w:tcPr>
            <w:tcW w:w="3708" w:type="dxa"/>
            <w:tcBorders>
              <w:top w:val="none" w:sz="6" w:space="0" w:color="auto"/>
              <w:left w:val="none" w:sz="6" w:space="0" w:color="auto"/>
              <w:bottom w:val="none" w:sz="6" w:space="0" w:color="auto"/>
              <w:right w:val="none" w:sz="6" w:space="0" w:color="auto"/>
            </w:tcBorders>
          </w:tcPr>
          <w:p w14:paraId="7E8ED3E2"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2”</w:t>
            </w:r>
            <w:r w:rsidRPr="00BF37D0">
              <w:rPr>
                <w:rFonts w:ascii="Times New Roman" w:hAnsi="Times New Roman" w:cs="Times New Roman"/>
                <w:sz w:val="15"/>
                <w:szCs w:val="15"/>
              </w:rPr>
              <w:t xml:space="preserve"> Meter brass extended range</w:t>
            </w:r>
          </w:p>
        </w:tc>
      </w:tr>
      <w:tr w:rsidR="00000000" w:rsidRPr="00BF37D0" w14:paraId="0E49D522"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2BD8A047"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61415NP</w:t>
            </w:r>
          </w:p>
        </w:tc>
        <w:tc>
          <w:tcPr>
            <w:tcW w:w="4013" w:type="dxa"/>
            <w:tcBorders>
              <w:top w:val="none" w:sz="6" w:space="0" w:color="auto"/>
              <w:left w:val="none" w:sz="6" w:space="0" w:color="auto"/>
              <w:bottom w:val="none" w:sz="6" w:space="0" w:color="auto"/>
              <w:right w:val="none" w:sz="6" w:space="0" w:color="auto"/>
            </w:tcBorders>
          </w:tcPr>
          <w:p w14:paraId="30897C24"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Sidemount Adaper Assembly, Nickel Plated</w:t>
            </w:r>
          </w:p>
        </w:tc>
        <w:tc>
          <w:tcPr>
            <w:tcW w:w="1111" w:type="dxa"/>
            <w:tcBorders>
              <w:top w:val="none" w:sz="6" w:space="0" w:color="auto"/>
              <w:left w:val="none" w:sz="6" w:space="0" w:color="auto"/>
              <w:bottom w:val="none" w:sz="6" w:space="0" w:color="auto"/>
              <w:right w:val="none" w:sz="6" w:space="0" w:color="auto"/>
            </w:tcBorders>
          </w:tcPr>
          <w:p w14:paraId="256C3B56"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60616</w:t>
            </w:r>
          </w:p>
        </w:tc>
        <w:tc>
          <w:tcPr>
            <w:tcW w:w="3708" w:type="dxa"/>
            <w:tcBorders>
              <w:top w:val="none" w:sz="6" w:space="0" w:color="auto"/>
              <w:left w:val="none" w:sz="6" w:space="0" w:color="auto"/>
              <w:bottom w:val="none" w:sz="6" w:space="0" w:color="auto"/>
              <w:right w:val="none" w:sz="6" w:space="0" w:color="auto"/>
            </w:tcBorders>
          </w:tcPr>
          <w:p w14:paraId="442D05F1"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2” Meter brass electronic</w:t>
            </w:r>
          </w:p>
        </w:tc>
      </w:tr>
      <w:tr w:rsidR="00000000" w:rsidRPr="00BF37D0" w14:paraId="72B457AD"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41822004"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61415-20</w:t>
            </w:r>
          </w:p>
        </w:tc>
        <w:tc>
          <w:tcPr>
            <w:tcW w:w="4013" w:type="dxa"/>
            <w:tcBorders>
              <w:top w:val="none" w:sz="6" w:space="0" w:color="auto"/>
              <w:left w:val="none" w:sz="6" w:space="0" w:color="auto"/>
              <w:bottom w:val="none" w:sz="6" w:space="0" w:color="auto"/>
              <w:right w:val="none" w:sz="6" w:space="0" w:color="auto"/>
            </w:tcBorders>
          </w:tcPr>
          <w:p w14:paraId="381308CE"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Sidemount Adaper Assembly, BSP/Metric</w:t>
            </w:r>
          </w:p>
        </w:tc>
        <w:tc>
          <w:tcPr>
            <w:tcW w:w="1111" w:type="dxa"/>
            <w:tcBorders>
              <w:top w:val="none" w:sz="6" w:space="0" w:color="auto"/>
              <w:left w:val="none" w:sz="6" w:space="0" w:color="auto"/>
              <w:bottom w:val="none" w:sz="6" w:space="0" w:color="auto"/>
              <w:right w:val="none" w:sz="6" w:space="0" w:color="auto"/>
            </w:tcBorders>
          </w:tcPr>
          <w:p w14:paraId="4D458806"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60620</w:t>
            </w:r>
          </w:p>
        </w:tc>
        <w:tc>
          <w:tcPr>
            <w:tcW w:w="3708" w:type="dxa"/>
            <w:tcBorders>
              <w:top w:val="none" w:sz="6" w:space="0" w:color="auto"/>
              <w:left w:val="none" w:sz="6" w:space="0" w:color="auto"/>
              <w:bottom w:val="none" w:sz="6" w:space="0" w:color="auto"/>
              <w:right w:val="none" w:sz="6" w:space="0" w:color="auto"/>
            </w:tcBorders>
          </w:tcPr>
          <w:p w14:paraId="7F802910"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2” Meter plastic standard range</w:t>
            </w:r>
          </w:p>
        </w:tc>
      </w:tr>
      <w:tr w:rsidR="00000000" w:rsidRPr="00BF37D0" w14:paraId="44E2D319"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0B947446"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61415-20NP</w:t>
            </w:r>
          </w:p>
        </w:tc>
        <w:tc>
          <w:tcPr>
            <w:tcW w:w="4013" w:type="dxa"/>
            <w:tcBorders>
              <w:top w:val="none" w:sz="6" w:space="0" w:color="auto"/>
              <w:left w:val="none" w:sz="6" w:space="0" w:color="auto"/>
              <w:bottom w:val="none" w:sz="6" w:space="0" w:color="auto"/>
              <w:right w:val="none" w:sz="6" w:space="0" w:color="auto"/>
            </w:tcBorders>
          </w:tcPr>
          <w:p w14:paraId="593D4E9C"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Sidemount Adaper Assembly, BSP/Metric, Nickel Plated</w:t>
            </w:r>
          </w:p>
        </w:tc>
        <w:tc>
          <w:tcPr>
            <w:tcW w:w="1111" w:type="dxa"/>
            <w:tcBorders>
              <w:top w:val="none" w:sz="6" w:space="0" w:color="auto"/>
              <w:left w:val="none" w:sz="6" w:space="0" w:color="auto"/>
              <w:bottom w:val="none" w:sz="6" w:space="0" w:color="auto"/>
              <w:right w:val="none" w:sz="6" w:space="0" w:color="auto"/>
            </w:tcBorders>
          </w:tcPr>
          <w:p w14:paraId="1FFDA4D2"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60621</w:t>
            </w:r>
          </w:p>
        </w:tc>
        <w:tc>
          <w:tcPr>
            <w:tcW w:w="3708" w:type="dxa"/>
            <w:tcBorders>
              <w:top w:val="none" w:sz="6" w:space="0" w:color="auto"/>
              <w:left w:val="none" w:sz="6" w:space="0" w:color="auto"/>
              <w:bottom w:val="none" w:sz="6" w:space="0" w:color="auto"/>
              <w:right w:val="none" w:sz="6" w:space="0" w:color="auto"/>
            </w:tcBorders>
          </w:tcPr>
          <w:p w14:paraId="60A8C036"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2” Meter plastic Extended range</w:t>
            </w:r>
          </w:p>
        </w:tc>
      </w:tr>
      <w:tr w:rsidR="00000000" w:rsidRPr="00BF37D0" w14:paraId="6B6D8350" w14:textId="77777777">
        <w:tblPrEx>
          <w:tblCellMar>
            <w:top w:w="0" w:type="dxa"/>
            <w:left w:w="0" w:type="dxa"/>
            <w:bottom w:w="0" w:type="dxa"/>
            <w:right w:w="0" w:type="dxa"/>
          </w:tblCellMar>
        </w:tblPrEx>
        <w:trPr>
          <w:trHeight w:val="184"/>
        </w:trPr>
        <w:tc>
          <w:tcPr>
            <w:tcW w:w="1132" w:type="dxa"/>
            <w:tcBorders>
              <w:top w:val="none" w:sz="6" w:space="0" w:color="auto"/>
              <w:left w:val="none" w:sz="6" w:space="0" w:color="auto"/>
              <w:bottom w:val="none" w:sz="6" w:space="0" w:color="auto"/>
              <w:right w:val="none" w:sz="6" w:space="0" w:color="auto"/>
            </w:tcBorders>
          </w:tcPr>
          <w:p w14:paraId="4CC94D1C" w14:textId="77777777" w:rsidR="00000000" w:rsidRPr="00BF37D0" w:rsidRDefault="00BF37D0">
            <w:pPr>
              <w:pStyle w:val="TableParagraph"/>
              <w:kinsoku w:val="0"/>
              <w:overflowPunct w:val="0"/>
              <w:rPr>
                <w:rFonts w:ascii="Times New Roman" w:hAnsi="Times New Roman" w:cs="Times New Roman"/>
                <w:sz w:val="12"/>
                <w:szCs w:val="12"/>
              </w:rPr>
            </w:pPr>
          </w:p>
        </w:tc>
        <w:tc>
          <w:tcPr>
            <w:tcW w:w="4013" w:type="dxa"/>
            <w:tcBorders>
              <w:top w:val="none" w:sz="6" w:space="0" w:color="auto"/>
              <w:left w:val="none" w:sz="6" w:space="0" w:color="auto"/>
              <w:bottom w:val="none" w:sz="6" w:space="0" w:color="auto"/>
              <w:right w:val="none" w:sz="6" w:space="0" w:color="auto"/>
            </w:tcBorders>
          </w:tcPr>
          <w:p w14:paraId="619FFBA5" w14:textId="77777777" w:rsidR="00000000" w:rsidRPr="00BF37D0" w:rsidRDefault="00BF37D0">
            <w:pPr>
              <w:pStyle w:val="TableParagraph"/>
              <w:kinsoku w:val="0"/>
              <w:overflowPunct w:val="0"/>
              <w:rPr>
                <w:rFonts w:ascii="Times New Roman" w:hAnsi="Times New Roman" w:cs="Times New Roman"/>
                <w:sz w:val="12"/>
                <w:szCs w:val="12"/>
              </w:rPr>
            </w:pPr>
          </w:p>
        </w:tc>
        <w:tc>
          <w:tcPr>
            <w:tcW w:w="1111" w:type="dxa"/>
            <w:tcBorders>
              <w:top w:val="none" w:sz="6" w:space="0" w:color="auto"/>
              <w:left w:val="none" w:sz="6" w:space="0" w:color="auto"/>
              <w:bottom w:val="none" w:sz="6" w:space="0" w:color="auto"/>
              <w:right w:val="none" w:sz="6" w:space="0" w:color="auto"/>
            </w:tcBorders>
          </w:tcPr>
          <w:p w14:paraId="5185C5ED"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60625</w:t>
            </w:r>
          </w:p>
        </w:tc>
        <w:tc>
          <w:tcPr>
            <w:tcW w:w="3708" w:type="dxa"/>
            <w:tcBorders>
              <w:top w:val="none" w:sz="6" w:space="0" w:color="auto"/>
              <w:left w:val="none" w:sz="6" w:space="0" w:color="auto"/>
              <w:bottom w:val="none" w:sz="6" w:space="0" w:color="auto"/>
              <w:right w:val="none" w:sz="6" w:space="0" w:color="auto"/>
            </w:tcBorders>
          </w:tcPr>
          <w:p w14:paraId="1406FEE6"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2” Meter plastic electronic</w:t>
            </w:r>
          </w:p>
        </w:tc>
      </w:tr>
      <w:tr w:rsidR="00000000" w:rsidRPr="00BF37D0" w14:paraId="142FDEFE"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63537205" w14:textId="77777777" w:rsidR="00000000" w:rsidRPr="00BF37D0" w:rsidRDefault="00BF37D0">
            <w:pPr>
              <w:pStyle w:val="TableParagraph"/>
              <w:kinsoku w:val="0"/>
              <w:overflowPunct w:val="0"/>
              <w:spacing w:line="148" w:lineRule="exact"/>
              <w:ind w:left="50"/>
              <w:rPr>
                <w:rFonts w:ascii="Times New Roman" w:hAnsi="Times New Roman" w:cs="Times New Roman"/>
                <w:b/>
                <w:bCs/>
                <w:w w:val="99"/>
                <w:sz w:val="15"/>
                <w:szCs w:val="15"/>
              </w:rPr>
            </w:pPr>
            <w:r w:rsidRPr="00BF37D0">
              <w:rPr>
                <w:rFonts w:ascii="Times New Roman" w:hAnsi="Times New Roman" w:cs="Times New Roman"/>
                <w:b/>
                <w:bCs/>
                <w:w w:val="99"/>
                <w:sz w:val="15"/>
                <w:szCs w:val="15"/>
                <w:u w:val="single"/>
              </w:rPr>
              <w:t xml:space="preserve"> </w:t>
            </w:r>
            <w:r w:rsidRPr="00BF37D0">
              <w:rPr>
                <w:rFonts w:ascii="Times New Roman" w:hAnsi="Times New Roman" w:cs="Times New Roman"/>
                <w:b/>
                <w:bCs/>
                <w:sz w:val="15"/>
                <w:szCs w:val="15"/>
                <w:u w:val="single"/>
              </w:rPr>
              <w:t>AIR CHECKS</w:t>
            </w:r>
          </w:p>
        </w:tc>
        <w:tc>
          <w:tcPr>
            <w:tcW w:w="4013" w:type="dxa"/>
            <w:tcBorders>
              <w:top w:val="none" w:sz="6" w:space="0" w:color="auto"/>
              <w:left w:val="none" w:sz="6" w:space="0" w:color="auto"/>
              <w:bottom w:val="none" w:sz="6" w:space="0" w:color="auto"/>
              <w:right w:val="none" w:sz="6" w:space="0" w:color="auto"/>
            </w:tcBorders>
          </w:tcPr>
          <w:p w14:paraId="134A21A1" w14:textId="77777777" w:rsidR="00000000" w:rsidRPr="00BF37D0" w:rsidRDefault="00BF37D0">
            <w:pPr>
              <w:pStyle w:val="TableParagraph"/>
              <w:kinsoku w:val="0"/>
              <w:overflowPunct w:val="0"/>
              <w:rPr>
                <w:rFonts w:ascii="Times New Roman" w:hAnsi="Times New Roman" w:cs="Times New Roman"/>
                <w:sz w:val="10"/>
                <w:szCs w:val="10"/>
              </w:rPr>
            </w:pPr>
          </w:p>
        </w:tc>
        <w:tc>
          <w:tcPr>
            <w:tcW w:w="1111" w:type="dxa"/>
            <w:tcBorders>
              <w:top w:val="none" w:sz="6" w:space="0" w:color="auto"/>
              <w:left w:val="none" w:sz="6" w:space="0" w:color="auto"/>
              <w:bottom w:val="none" w:sz="6" w:space="0" w:color="auto"/>
              <w:right w:val="none" w:sz="6" w:space="0" w:color="auto"/>
            </w:tcBorders>
          </w:tcPr>
          <w:p w14:paraId="1DF8E1FA" w14:textId="77777777" w:rsidR="00000000" w:rsidRPr="00BF37D0" w:rsidRDefault="00BF37D0">
            <w:pPr>
              <w:pStyle w:val="TableParagraph"/>
              <w:kinsoku w:val="0"/>
              <w:overflowPunct w:val="0"/>
              <w:spacing w:line="148" w:lineRule="exact"/>
              <w:ind w:left="212"/>
              <w:rPr>
                <w:rFonts w:ascii="Times New Roman" w:hAnsi="Times New Roman" w:cs="Times New Roman"/>
                <w:sz w:val="15"/>
                <w:szCs w:val="15"/>
              </w:rPr>
            </w:pPr>
            <w:r w:rsidRPr="00BF37D0">
              <w:rPr>
                <w:rFonts w:ascii="Times New Roman" w:hAnsi="Times New Roman" w:cs="Times New Roman"/>
                <w:sz w:val="15"/>
                <w:szCs w:val="15"/>
              </w:rPr>
              <w:t>15474-02</w:t>
            </w:r>
          </w:p>
        </w:tc>
        <w:tc>
          <w:tcPr>
            <w:tcW w:w="3708" w:type="dxa"/>
            <w:tcBorders>
              <w:top w:val="none" w:sz="6" w:space="0" w:color="auto"/>
              <w:left w:val="none" w:sz="6" w:space="0" w:color="auto"/>
              <w:bottom w:val="none" w:sz="6" w:space="0" w:color="auto"/>
              <w:right w:val="none" w:sz="6" w:space="0" w:color="auto"/>
            </w:tcBorders>
          </w:tcPr>
          <w:p w14:paraId="7001E80B" w14:textId="77777777" w:rsidR="00000000" w:rsidRPr="00BF37D0" w:rsidRDefault="00BF37D0">
            <w:pPr>
              <w:pStyle w:val="TableParagraph"/>
              <w:kinsoku w:val="0"/>
              <w:overflowPunct w:val="0"/>
              <w:spacing w:line="148" w:lineRule="exact"/>
              <w:ind w:left="31"/>
              <w:rPr>
                <w:rFonts w:ascii="Times New Roman" w:hAnsi="Times New Roman" w:cs="Times New Roman"/>
                <w:sz w:val="15"/>
                <w:szCs w:val="15"/>
              </w:rPr>
            </w:pPr>
            <w:r w:rsidRPr="00BF37D0">
              <w:rPr>
                <w:rFonts w:ascii="Times New Roman" w:hAnsi="Times New Roman" w:cs="Times New Roman"/>
                <w:sz w:val="15"/>
                <w:szCs w:val="15"/>
              </w:rPr>
              <w:t>1 ½” low flow sleeve only</w:t>
            </w:r>
          </w:p>
        </w:tc>
      </w:tr>
      <w:tr w:rsidR="00000000" w:rsidRPr="00BF37D0" w14:paraId="4AA1836E" w14:textId="77777777">
        <w:tblPrEx>
          <w:tblCellMar>
            <w:top w:w="0" w:type="dxa"/>
            <w:left w:w="0" w:type="dxa"/>
            <w:bottom w:w="0" w:type="dxa"/>
            <w:right w:w="0" w:type="dxa"/>
          </w:tblCellMar>
        </w:tblPrEx>
        <w:trPr>
          <w:trHeight w:val="186"/>
        </w:trPr>
        <w:tc>
          <w:tcPr>
            <w:tcW w:w="1132" w:type="dxa"/>
            <w:tcBorders>
              <w:top w:val="none" w:sz="6" w:space="0" w:color="auto"/>
              <w:left w:val="none" w:sz="6" w:space="0" w:color="auto"/>
              <w:bottom w:val="none" w:sz="6" w:space="0" w:color="auto"/>
              <w:right w:val="none" w:sz="6" w:space="0" w:color="auto"/>
            </w:tcBorders>
          </w:tcPr>
          <w:p w14:paraId="0B8A6675" w14:textId="77777777" w:rsidR="00000000" w:rsidRPr="00BF37D0" w:rsidRDefault="00BF37D0">
            <w:pPr>
              <w:pStyle w:val="TableParagraph"/>
              <w:kinsoku w:val="0"/>
              <w:overflowPunct w:val="0"/>
              <w:spacing w:before="9" w:line="157" w:lineRule="exact"/>
              <w:ind w:left="249"/>
              <w:rPr>
                <w:rFonts w:ascii="Times New Roman" w:hAnsi="Times New Roman" w:cs="Times New Roman"/>
                <w:sz w:val="15"/>
                <w:szCs w:val="15"/>
              </w:rPr>
            </w:pPr>
            <w:r w:rsidRPr="00BF37D0">
              <w:rPr>
                <w:rFonts w:ascii="Times New Roman" w:hAnsi="Times New Roman" w:cs="Times New Roman"/>
                <w:sz w:val="15"/>
                <w:szCs w:val="15"/>
              </w:rPr>
              <w:t>60002</w:t>
            </w:r>
          </w:p>
        </w:tc>
        <w:tc>
          <w:tcPr>
            <w:tcW w:w="4013" w:type="dxa"/>
            <w:tcBorders>
              <w:top w:val="none" w:sz="6" w:space="0" w:color="auto"/>
              <w:left w:val="none" w:sz="6" w:space="0" w:color="auto"/>
              <w:bottom w:val="none" w:sz="6" w:space="0" w:color="auto"/>
              <w:right w:val="none" w:sz="6" w:space="0" w:color="auto"/>
            </w:tcBorders>
          </w:tcPr>
          <w:p w14:paraId="5789421C" w14:textId="77777777" w:rsidR="00000000" w:rsidRPr="00BF37D0" w:rsidRDefault="00BF37D0">
            <w:pPr>
              <w:pStyle w:val="TableParagraph"/>
              <w:kinsoku w:val="0"/>
              <w:overflowPunct w:val="0"/>
              <w:spacing w:before="9" w:line="157" w:lineRule="exact"/>
              <w:rPr>
                <w:rFonts w:ascii="Times New Roman" w:hAnsi="Times New Roman" w:cs="Times New Roman"/>
                <w:sz w:val="15"/>
                <w:szCs w:val="15"/>
              </w:rPr>
            </w:pPr>
            <w:r w:rsidRPr="00BF37D0">
              <w:rPr>
                <w:rFonts w:ascii="Times New Roman" w:hAnsi="Times New Roman" w:cs="Times New Roman"/>
                <w:sz w:val="15"/>
                <w:szCs w:val="15"/>
              </w:rPr>
              <w:t>#500 Air Check</w:t>
            </w:r>
          </w:p>
        </w:tc>
        <w:tc>
          <w:tcPr>
            <w:tcW w:w="4819" w:type="dxa"/>
            <w:gridSpan w:val="2"/>
            <w:tcBorders>
              <w:top w:val="none" w:sz="6" w:space="0" w:color="auto"/>
              <w:left w:val="none" w:sz="6" w:space="0" w:color="auto"/>
              <w:bottom w:val="none" w:sz="6" w:space="0" w:color="auto"/>
              <w:right w:val="none" w:sz="6" w:space="0" w:color="auto"/>
            </w:tcBorders>
          </w:tcPr>
          <w:p w14:paraId="47BA216F" w14:textId="77777777" w:rsidR="00000000" w:rsidRPr="00BF37D0" w:rsidRDefault="00BF37D0">
            <w:pPr>
              <w:pStyle w:val="TableParagraph"/>
              <w:kinsoku w:val="0"/>
              <w:overflowPunct w:val="0"/>
              <w:rPr>
                <w:rFonts w:ascii="Times New Roman" w:hAnsi="Times New Roman" w:cs="Times New Roman"/>
                <w:sz w:val="12"/>
                <w:szCs w:val="12"/>
              </w:rPr>
            </w:pPr>
          </w:p>
        </w:tc>
      </w:tr>
      <w:tr w:rsidR="00000000" w:rsidRPr="00BF37D0" w14:paraId="3C3B618A" w14:textId="77777777">
        <w:tblPrEx>
          <w:tblCellMar>
            <w:top w:w="0" w:type="dxa"/>
            <w:left w:w="0" w:type="dxa"/>
            <w:bottom w:w="0" w:type="dxa"/>
            <w:right w:w="0" w:type="dxa"/>
          </w:tblCellMar>
        </w:tblPrEx>
        <w:trPr>
          <w:trHeight w:val="175"/>
        </w:trPr>
        <w:tc>
          <w:tcPr>
            <w:tcW w:w="1132" w:type="dxa"/>
            <w:tcBorders>
              <w:top w:val="none" w:sz="6" w:space="0" w:color="auto"/>
              <w:left w:val="none" w:sz="6" w:space="0" w:color="auto"/>
              <w:bottom w:val="none" w:sz="6" w:space="0" w:color="auto"/>
              <w:right w:val="none" w:sz="6" w:space="0" w:color="auto"/>
            </w:tcBorders>
          </w:tcPr>
          <w:p w14:paraId="313BE037" w14:textId="77777777" w:rsidR="00000000" w:rsidRPr="00BF37D0" w:rsidRDefault="00BF37D0">
            <w:pPr>
              <w:pStyle w:val="TableParagraph"/>
              <w:kinsoku w:val="0"/>
              <w:overflowPunct w:val="0"/>
              <w:spacing w:before="7" w:line="148" w:lineRule="exact"/>
              <w:ind w:left="249"/>
              <w:rPr>
                <w:rFonts w:ascii="Times New Roman" w:hAnsi="Times New Roman" w:cs="Times New Roman"/>
                <w:sz w:val="15"/>
                <w:szCs w:val="15"/>
              </w:rPr>
            </w:pPr>
            <w:r w:rsidRPr="00BF37D0">
              <w:rPr>
                <w:rFonts w:ascii="Times New Roman" w:hAnsi="Times New Roman" w:cs="Times New Roman"/>
                <w:sz w:val="15"/>
                <w:szCs w:val="15"/>
              </w:rPr>
              <w:t>60003</w:t>
            </w:r>
          </w:p>
        </w:tc>
        <w:tc>
          <w:tcPr>
            <w:tcW w:w="4013" w:type="dxa"/>
            <w:tcBorders>
              <w:top w:val="none" w:sz="6" w:space="0" w:color="auto"/>
              <w:left w:val="none" w:sz="6" w:space="0" w:color="auto"/>
              <w:bottom w:val="none" w:sz="6" w:space="0" w:color="auto"/>
              <w:right w:val="none" w:sz="6" w:space="0" w:color="auto"/>
            </w:tcBorders>
          </w:tcPr>
          <w:p w14:paraId="61155BDF" w14:textId="77777777" w:rsidR="00000000" w:rsidRPr="00BF37D0" w:rsidRDefault="00BF37D0">
            <w:pPr>
              <w:pStyle w:val="TableParagraph"/>
              <w:kinsoku w:val="0"/>
              <w:overflowPunct w:val="0"/>
              <w:spacing w:before="7" w:line="148" w:lineRule="exact"/>
              <w:rPr>
                <w:rFonts w:ascii="Times New Roman" w:hAnsi="Times New Roman" w:cs="Times New Roman"/>
                <w:sz w:val="15"/>
                <w:szCs w:val="15"/>
              </w:rPr>
            </w:pPr>
            <w:r w:rsidRPr="00BF37D0">
              <w:rPr>
                <w:rFonts w:ascii="Times New Roman" w:hAnsi="Times New Roman" w:cs="Times New Roman"/>
                <w:sz w:val="15"/>
                <w:szCs w:val="15"/>
              </w:rPr>
              <w:t>#500 Air Check Hot Water</w:t>
            </w:r>
          </w:p>
        </w:tc>
        <w:tc>
          <w:tcPr>
            <w:tcW w:w="4819" w:type="dxa"/>
            <w:gridSpan w:val="2"/>
            <w:tcBorders>
              <w:top w:val="none" w:sz="6" w:space="0" w:color="auto"/>
              <w:left w:val="none" w:sz="6" w:space="0" w:color="auto"/>
              <w:bottom w:val="none" w:sz="6" w:space="0" w:color="auto"/>
              <w:right w:val="none" w:sz="6" w:space="0" w:color="auto"/>
            </w:tcBorders>
          </w:tcPr>
          <w:p w14:paraId="0B725534" w14:textId="77777777" w:rsidR="00000000" w:rsidRPr="00BF37D0" w:rsidRDefault="00BF37D0">
            <w:pPr>
              <w:pStyle w:val="TableParagraph"/>
              <w:kinsoku w:val="0"/>
              <w:overflowPunct w:val="0"/>
              <w:spacing w:before="7" w:line="148" w:lineRule="exact"/>
              <w:rPr>
                <w:rFonts w:ascii="Times New Roman" w:hAnsi="Times New Roman" w:cs="Times New Roman"/>
                <w:b/>
                <w:bCs/>
                <w:i/>
                <w:iCs/>
                <w:sz w:val="15"/>
                <w:szCs w:val="15"/>
              </w:rPr>
            </w:pPr>
            <w:r w:rsidRPr="00BF37D0">
              <w:rPr>
                <w:rFonts w:ascii="Times New Roman" w:hAnsi="Times New Roman" w:cs="Times New Roman"/>
                <w:b/>
                <w:bCs/>
                <w:i/>
                <w:iCs/>
                <w:sz w:val="15"/>
                <w:szCs w:val="15"/>
              </w:rPr>
              <w:t>PISTON ASSEMBLIES</w:t>
            </w:r>
          </w:p>
        </w:tc>
      </w:tr>
      <w:tr w:rsidR="00000000" w:rsidRPr="00BF37D0" w14:paraId="1DD8BB30" w14:textId="77777777">
        <w:tblPrEx>
          <w:tblCellMar>
            <w:top w:w="0" w:type="dxa"/>
            <w:left w:w="0" w:type="dxa"/>
            <w:bottom w:w="0" w:type="dxa"/>
            <w:right w:w="0" w:type="dxa"/>
          </w:tblCellMar>
        </w:tblPrEx>
        <w:trPr>
          <w:trHeight w:val="211"/>
        </w:trPr>
        <w:tc>
          <w:tcPr>
            <w:tcW w:w="1132" w:type="dxa"/>
            <w:tcBorders>
              <w:top w:val="none" w:sz="6" w:space="0" w:color="auto"/>
              <w:left w:val="none" w:sz="6" w:space="0" w:color="auto"/>
              <w:bottom w:val="none" w:sz="6" w:space="0" w:color="auto"/>
              <w:right w:val="none" w:sz="6" w:space="0" w:color="auto"/>
            </w:tcBorders>
          </w:tcPr>
          <w:p w14:paraId="4D19C712" w14:textId="77777777" w:rsidR="00000000" w:rsidRPr="00BF37D0" w:rsidRDefault="00BF37D0">
            <w:pPr>
              <w:pStyle w:val="TableParagraph"/>
              <w:kinsoku w:val="0"/>
              <w:overflowPunct w:val="0"/>
              <w:spacing w:before="24"/>
              <w:ind w:left="249"/>
              <w:rPr>
                <w:rFonts w:ascii="Times New Roman" w:hAnsi="Times New Roman" w:cs="Times New Roman"/>
                <w:sz w:val="15"/>
                <w:szCs w:val="15"/>
              </w:rPr>
            </w:pPr>
            <w:r w:rsidRPr="00BF37D0">
              <w:rPr>
                <w:rFonts w:ascii="Times New Roman" w:hAnsi="Times New Roman" w:cs="Times New Roman"/>
                <w:sz w:val="15"/>
                <w:szCs w:val="15"/>
              </w:rPr>
              <w:t>60009</w:t>
            </w:r>
          </w:p>
        </w:tc>
        <w:tc>
          <w:tcPr>
            <w:tcW w:w="4013" w:type="dxa"/>
            <w:tcBorders>
              <w:top w:val="none" w:sz="6" w:space="0" w:color="auto"/>
              <w:left w:val="none" w:sz="6" w:space="0" w:color="auto"/>
              <w:bottom w:val="none" w:sz="6" w:space="0" w:color="auto"/>
              <w:right w:val="none" w:sz="6" w:space="0" w:color="auto"/>
            </w:tcBorders>
          </w:tcPr>
          <w:p w14:paraId="70F6D281" w14:textId="77777777" w:rsidR="00000000" w:rsidRPr="00BF37D0" w:rsidRDefault="00BF37D0">
            <w:pPr>
              <w:pStyle w:val="TableParagraph"/>
              <w:kinsoku w:val="0"/>
              <w:overflowPunct w:val="0"/>
              <w:spacing w:before="24"/>
              <w:rPr>
                <w:rFonts w:ascii="Times New Roman" w:hAnsi="Times New Roman" w:cs="Times New Roman"/>
                <w:sz w:val="15"/>
                <w:szCs w:val="15"/>
              </w:rPr>
            </w:pPr>
            <w:r w:rsidRPr="00BF37D0">
              <w:rPr>
                <w:rFonts w:ascii="Times New Roman" w:hAnsi="Times New Roman" w:cs="Times New Roman"/>
                <w:sz w:val="15"/>
                <w:szCs w:val="15"/>
              </w:rPr>
              <w:t># 900 Commercial Air Check</w:t>
            </w:r>
          </w:p>
        </w:tc>
        <w:tc>
          <w:tcPr>
            <w:tcW w:w="1111" w:type="dxa"/>
            <w:tcBorders>
              <w:top w:val="single" w:sz="6" w:space="0" w:color="000000"/>
              <w:left w:val="none" w:sz="6" w:space="0" w:color="auto"/>
              <w:bottom w:val="none" w:sz="6" w:space="0" w:color="auto"/>
              <w:right w:val="none" w:sz="6" w:space="0" w:color="auto"/>
            </w:tcBorders>
          </w:tcPr>
          <w:p w14:paraId="47F69E51" w14:textId="77777777" w:rsidR="00000000" w:rsidRPr="00BF37D0" w:rsidRDefault="00BF37D0">
            <w:pPr>
              <w:pStyle w:val="TableParagraph"/>
              <w:kinsoku w:val="0"/>
              <w:overflowPunct w:val="0"/>
              <w:spacing w:before="24"/>
              <w:ind w:left="213"/>
              <w:rPr>
                <w:rFonts w:ascii="Times New Roman" w:hAnsi="Times New Roman" w:cs="Times New Roman"/>
                <w:sz w:val="15"/>
                <w:szCs w:val="15"/>
              </w:rPr>
            </w:pPr>
            <w:r w:rsidRPr="00BF37D0">
              <w:rPr>
                <w:rFonts w:ascii="Times New Roman" w:hAnsi="Times New Roman" w:cs="Times New Roman"/>
                <w:sz w:val="15"/>
                <w:szCs w:val="15"/>
              </w:rPr>
              <w:t>61540</w:t>
            </w:r>
          </w:p>
        </w:tc>
        <w:tc>
          <w:tcPr>
            <w:tcW w:w="3708" w:type="dxa"/>
            <w:tcBorders>
              <w:top w:val="none" w:sz="6" w:space="0" w:color="auto"/>
              <w:left w:val="none" w:sz="6" w:space="0" w:color="auto"/>
              <w:bottom w:val="none" w:sz="6" w:space="0" w:color="auto"/>
              <w:right w:val="none" w:sz="6" w:space="0" w:color="auto"/>
            </w:tcBorders>
          </w:tcPr>
          <w:p w14:paraId="5B246237" w14:textId="77777777" w:rsidR="00000000" w:rsidRPr="00BF37D0" w:rsidRDefault="00BF37D0">
            <w:pPr>
              <w:pStyle w:val="TableParagraph"/>
              <w:kinsoku w:val="0"/>
              <w:overflowPunct w:val="0"/>
              <w:spacing w:before="24"/>
              <w:ind w:left="32"/>
              <w:rPr>
                <w:rFonts w:ascii="Times New Roman" w:hAnsi="Times New Roman" w:cs="Times New Roman"/>
                <w:sz w:val="15"/>
                <w:szCs w:val="15"/>
              </w:rPr>
            </w:pPr>
            <w:r w:rsidRPr="00BF37D0">
              <w:rPr>
                <w:rFonts w:ascii="Times New Roman" w:hAnsi="Times New Roman" w:cs="Times New Roman"/>
                <w:sz w:val="15"/>
                <w:szCs w:val="15"/>
              </w:rPr>
              <w:t>Top piston</w:t>
            </w:r>
          </w:p>
        </w:tc>
      </w:tr>
      <w:tr w:rsidR="00000000" w:rsidRPr="00BF37D0" w14:paraId="2A3977BA" w14:textId="77777777">
        <w:tblPrEx>
          <w:tblCellMar>
            <w:top w:w="0" w:type="dxa"/>
            <w:left w:w="0" w:type="dxa"/>
            <w:bottom w:w="0" w:type="dxa"/>
            <w:right w:w="0" w:type="dxa"/>
          </w:tblCellMar>
        </w:tblPrEx>
        <w:trPr>
          <w:trHeight w:val="190"/>
        </w:trPr>
        <w:tc>
          <w:tcPr>
            <w:tcW w:w="1132" w:type="dxa"/>
            <w:tcBorders>
              <w:top w:val="none" w:sz="6" w:space="0" w:color="auto"/>
              <w:left w:val="none" w:sz="6" w:space="0" w:color="auto"/>
              <w:bottom w:val="none" w:sz="6" w:space="0" w:color="auto"/>
              <w:right w:val="none" w:sz="6" w:space="0" w:color="auto"/>
            </w:tcBorders>
          </w:tcPr>
          <w:p w14:paraId="1E91E6CC" w14:textId="77777777" w:rsidR="00000000" w:rsidRPr="00BF37D0" w:rsidRDefault="00BF37D0">
            <w:pPr>
              <w:pStyle w:val="TableParagraph"/>
              <w:kinsoku w:val="0"/>
              <w:overflowPunct w:val="0"/>
              <w:spacing w:line="170" w:lineRule="exact"/>
              <w:ind w:left="249"/>
              <w:rPr>
                <w:rFonts w:ascii="Times New Roman" w:hAnsi="Times New Roman" w:cs="Times New Roman"/>
                <w:sz w:val="15"/>
                <w:szCs w:val="15"/>
              </w:rPr>
            </w:pPr>
            <w:r w:rsidRPr="00BF37D0">
              <w:rPr>
                <w:rFonts w:ascii="Times New Roman" w:hAnsi="Times New Roman" w:cs="Times New Roman"/>
                <w:sz w:val="15"/>
                <w:szCs w:val="15"/>
              </w:rPr>
              <w:t>60009-01</w:t>
            </w:r>
          </w:p>
        </w:tc>
        <w:tc>
          <w:tcPr>
            <w:tcW w:w="4013" w:type="dxa"/>
            <w:tcBorders>
              <w:top w:val="none" w:sz="6" w:space="0" w:color="auto"/>
              <w:left w:val="none" w:sz="6" w:space="0" w:color="auto"/>
              <w:bottom w:val="none" w:sz="6" w:space="0" w:color="auto"/>
              <w:right w:val="none" w:sz="6" w:space="0" w:color="auto"/>
            </w:tcBorders>
          </w:tcPr>
          <w:p w14:paraId="5E4FE917" w14:textId="77777777" w:rsidR="00000000" w:rsidRPr="00BF37D0" w:rsidRDefault="00BF37D0">
            <w:pPr>
              <w:pStyle w:val="TableParagraph"/>
              <w:kinsoku w:val="0"/>
              <w:overflowPunct w:val="0"/>
              <w:spacing w:line="170" w:lineRule="exact"/>
              <w:rPr>
                <w:rFonts w:ascii="Times New Roman" w:hAnsi="Times New Roman" w:cs="Times New Roman"/>
                <w:sz w:val="15"/>
                <w:szCs w:val="15"/>
              </w:rPr>
            </w:pPr>
            <w:r w:rsidRPr="00BF37D0">
              <w:rPr>
                <w:rFonts w:ascii="Times New Roman" w:hAnsi="Times New Roman" w:cs="Times New Roman"/>
                <w:sz w:val="15"/>
                <w:szCs w:val="15"/>
              </w:rPr>
              <w:t># 900 Commercial Air Check Hot Water</w:t>
            </w:r>
          </w:p>
        </w:tc>
        <w:tc>
          <w:tcPr>
            <w:tcW w:w="1111" w:type="dxa"/>
            <w:tcBorders>
              <w:top w:val="none" w:sz="6" w:space="0" w:color="auto"/>
              <w:left w:val="none" w:sz="6" w:space="0" w:color="auto"/>
              <w:bottom w:val="none" w:sz="6" w:space="0" w:color="auto"/>
              <w:right w:val="none" w:sz="6" w:space="0" w:color="auto"/>
            </w:tcBorders>
          </w:tcPr>
          <w:p w14:paraId="3AADEE0C" w14:textId="77777777" w:rsidR="00000000" w:rsidRPr="00BF37D0" w:rsidRDefault="00BF37D0">
            <w:pPr>
              <w:pStyle w:val="TableParagraph"/>
              <w:kinsoku w:val="0"/>
              <w:overflowPunct w:val="0"/>
              <w:spacing w:line="170" w:lineRule="exact"/>
              <w:ind w:left="213"/>
              <w:rPr>
                <w:rFonts w:ascii="Times New Roman" w:hAnsi="Times New Roman" w:cs="Times New Roman"/>
                <w:sz w:val="15"/>
                <w:szCs w:val="15"/>
              </w:rPr>
            </w:pPr>
            <w:r w:rsidRPr="00BF37D0">
              <w:rPr>
                <w:rFonts w:ascii="Times New Roman" w:hAnsi="Times New Roman" w:cs="Times New Roman"/>
                <w:sz w:val="15"/>
                <w:szCs w:val="15"/>
              </w:rPr>
              <w:t>61540-01</w:t>
            </w:r>
          </w:p>
        </w:tc>
        <w:tc>
          <w:tcPr>
            <w:tcW w:w="3708" w:type="dxa"/>
            <w:tcBorders>
              <w:top w:val="none" w:sz="6" w:space="0" w:color="auto"/>
              <w:left w:val="none" w:sz="6" w:space="0" w:color="auto"/>
              <w:bottom w:val="none" w:sz="6" w:space="0" w:color="auto"/>
              <w:right w:val="none" w:sz="6" w:space="0" w:color="auto"/>
            </w:tcBorders>
          </w:tcPr>
          <w:p w14:paraId="3D922245" w14:textId="77777777" w:rsidR="00000000" w:rsidRPr="00BF37D0" w:rsidRDefault="00BF37D0">
            <w:pPr>
              <w:pStyle w:val="TableParagraph"/>
              <w:kinsoku w:val="0"/>
              <w:overflowPunct w:val="0"/>
              <w:spacing w:line="170" w:lineRule="exact"/>
              <w:ind w:left="32"/>
              <w:rPr>
                <w:rFonts w:ascii="Times New Roman" w:hAnsi="Times New Roman" w:cs="Times New Roman"/>
                <w:sz w:val="15"/>
                <w:szCs w:val="15"/>
              </w:rPr>
            </w:pPr>
            <w:r w:rsidRPr="00BF37D0">
              <w:rPr>
                <w:rFonts w:ascii="Times New Roman" w:hAnsi="Times New Roman" w:cs="Times New Roman"/>
                <w:sz w:val="15"/>
                <w:szCs w:val="15"/>
              </w:rPr>
              <w:t>Top piston, Hot Water</w:t>
            </w:r>
          </w:p>
        </w:tc>
      </w:tr>
      <w:tr w:rsidR="00000000" w:rsidRPr="00BF37D0" w14:paraId="10576FA2"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79B2D90F" w14:textId="77777777" w:rsidR="00000000" w:rsidRPr="00BF37D0" w:rsidRDefault="00BF37D0">
            <w:pPr>
              <w:pStyle w:val="TableParagraph"/>
              <w:kinsoku w:val="0"/>
              <w:overflowPunct w:val="0"/>
              <w:rPr>
                <w:rFonts w:ascii="Times New Roman" w:hAnsi="Times New Roman" w:cs="Times New Roman"/>
                <w:sz w:val="10"/>
                <w:szCs w:val="10"/>
              </w:rPr>
            </w:pPr>
          </w:p>
        </w:tc>
        <w:tc>
          <w:tcPr>
            <w:tcW w:w="4013" w:type="dxa"/>
            <w:tcBorders>
              <w:top w:val="none" w:sz="6" w:space="0" w:color="auto"/>
              <w:left w:val="none" w:sz="6" w:space="0" w:color="auto"/>
              <w:bottom w:val="none" w:sz="6" w:space="0" w:color="auto"/>
              <w:right w:val="none" w:sz="6" w:space="0" w:color="auto"/>
            </w:tcBorders>
          </w:tcPr>
          <w:p w14:paraId="5D3E0105" w14:textId="77777777" w:rsidR="00000000" w:rsidRPr="00BF37D0" w:rsidRDefault="00BF37D0">
            <w:pPr>
              <w:pStyle w:val="TableParagraph"/>
              <w:kinsoku w:val="0"/>
              <w:overflowPunct w:val="0"/>
              <w:rPr>
                <w:rFonts w:ascii="Times New Roman" w:hAnsi="Times New Roman" w:cs="Times New Roman"/>
                <w:sz w:val="10"/>
                <w:szCs w:val="10"/>
              </w:rPr>
            </w:pPr>
          </w:p>
        </w:tc>
        <w:tc>
          <w:tcPr>
            <w:tcW w:w="1111" w:type="dxa"/>
            <w:tcBorders>
              <w:top w:val="none" w:sz="6" w:space="0" w:color="auto"/>
              <w:left w:val="none" w:sz="6" w:space="0" w:color="auto"/>
              <w:bottom w:val="none" w:sz="6" w:space="0" w:color="auto"/>
              <w:right w:val="none" w:sz="6" w:space="0" w:color="auto"/>
            </w:tcBorders>
          </w:tcPr>
          <w:p w14:paraId="2EB9FE4D" w14:textId="77777777" w:rsidR="00000000" w:rsidRPr="00BF37D0" w:rsidRDefault="00BF37D0">
            <w:pPr>
              <w:pStyle w:val="TableParagraph"/>
              <w:kinsoku w:val="0"/>
              <w:overflowPunct w:val="0"/>
              <w:spacing w:line="147" w:lineRule="exact"/>
              <w:ind w:left="213"/>
              <w:rPr>
                <w:rFonts w:ascii="Times New Roman" w:hAnsi="Times New Roman" w:cs="Times New Roman"/>
                <w:sz w:val="15"/>
                <w:szCs w:val="15"/>
              </w:rPr>
            </w:pPr>
            <w:r w:rsidRPr="00BF37D0">
              <w:rPr>
                <w:rFonts w:ascii="Times New Roman" w:hAnsi="Times New Roman" w:cs="Times New Roman"/>
                <w:sz w:val="15"/>
                <w:szCs w:val="15"/>
              </w:rPr>
              <w:t>61550</w:t>
            </w:r>
          </w:p>
        </w:tc>
        <w:tc>
          <w:tcPr>
            <w:tcW w:w="3708" w:type="dxa"/>
            <w:tcBorders>
              <w:top w:val="none" w:sz="6" w:space="0" w:color="auto"/>
              <w:left w:val="none" w:sz="6" w:space="0" w:color="auto"/>
              <w:bottom w:val="none" w:sz="6" w:space="0" w:color="auto"/>
              <w:right w:val="none" w:sz="6" w:space="0" w:color="auto"/>
            </w:tcBorders>
          </w:tcPr>
          <w:p w14:paraId="305D8F83" w14:textId="77777777" w:rsidR="00000000" w:rsidRPr="00BF37D0" w:rsidRDefault="00BF37D0">
            <w:pPr>
              <w:pStyle w:val="TableParagraph"/>
              <w:kinsoku w:val="0"/>
              <w:overflowPunct w:val="0"/>
              <w:spacing w:line="147" w:lineRule="exact"/>
              <w:ind w:left="32"/>
              <w:rPr>
                <w:rFonts w:ascii="Times New Roman" w:hAnsi="Times New Roman" w:cs="Times New Roman"/>
                <w:sz w:val="15"/>
                <w:szCs w:val="15"/>
              </w:rPr>
            </w:pPr>
            <w:r w:rsidRPr="00BF37D0">
              <w:rPr>
                <w:rFonts w:ascii="Times New Roman" w:hAnsi="Times New Roman" w:cs="Times New Roman"/>
                <w:sz w:val="15"/>
                <w:szCs w:val="15"/>
              </w:rPr>
              <w:t>Lower piston, Hard Water By-Pass</w:t>
            </w:r>
          </w:p>
        </w:tc>
      </w:tr>
      <w:tr w:rsidR="00000000" w:rsidRPr="00BF37D0" w14:paraId="257A157E" w14:textId="77777777">
        <w:tblPrEx>
          <w:tblCellMar>
            <w:top w:w="0" w:type="dxa"/>
            <w:left w:w="0" w:type="dxa"/>
            <w:bottom w:w="0" w:type="dxa"/>
            <w:right w:w="0" w:type="dxa"/>
          </w:tblCellMar>
        </w:tblPrEx>
        <w:trPr>
          <w:trHeight w:val="185"/>
        </w:trPr>
        <w:tc>
          <w:tcPr>
            <w:tcW w:w="9964" w:type="dxa"/>
            <w:gridSpan w:val="4"/>
            <w:tcBorders>
              <w:top w:val="none" w:sz="6" w:space="0" w:color="auto"/>
              <w:left w:val="none" w:sz="6" w:space="0" w:color="auto"/>
              <w:bottom w:val="none" w:sz="6" w:space="0" w:color="auto"/>
              <w:right w:val="none" w:sz="6" w:space="0" w:color="auto"/>
            </w:tcBorders>
          </w:tcPr>
          <w:p w14:paraId="05624191" w14:textId="77777777" w:rsidR="00000000" w:rsidRPr="00BF37D0" w:rsidRDefault="00BF37D0">
            <w:pPr>
              <w:pStyle w:val="TableParagraph"/>
              <w:tabs>
                <w:tab w:val="left" w:pos="5357"/>
                <w:tab w:val="left" w:pos="6287"/>
              </w:tabs>
              <w:kinsoku w:val="0"/>
              <w:overflowPunct w:val="0"/>
              <w:spacing w:before="9" w:line="155" w:lineRule="exact"/>
              <w:ind w:left="50"/>
              <w:rPr>
                <w:rFonts w:ascii="Times New Roman" w:hAnsi="Times New Roman" w:cs="Times New Roman"/>
                <w:sz w:val="15"/>
                <w:szCs w:val="15"/>
              </w:rPr>
            </w:pPr>
            <w:r w:rsidRPr="00BF37D0">
              <w:rPr>
                <w:rFonts w:ascii="Times New Roman" w:hAnsi="Times New Roman" w:cs="Times New Roman"/>
                <w:b/>
                <w:bCs/>
                <w:sz w:val="15"/>
                <w:szCs w:val="15"/>
                <w:u w:val="single"/>
              </w:rPr>
              <w:t>AUXILARY</w:t>
            </w:r>
            <w:r w:rsidRPr="00BF37D0">
              <w:rPr>
                <w:rFonts w:ascii="Times New Roman" w:hAnsi="Times New Roman" w:cs="Times New Roman"/>
                <w:b/>
                <w:bCs/>
                <w:spacing w:val="-5"/>
                <w:sz w:val="15"/>
                <w:szCs w:val="15"/>
                <w:u w:val="single"/>
              </w:rPr>
              <w:t xml:space="preserve"> </w:t>
            </w:r>
            <w:r w:rsidRPr="00BF37D0">
              <w:rPr>
                <w:rFonts w:ascii="Times New Roman" w:hAnsi="Times New Roman" w:cs="Times New Roman"/>
                <w:b/>
                <w:bCs/>
                <w:sz w:val="15"/>
                <w:szCs w:val="15"/>
                <w:u w:val="single"/>
              </w:rPr>
              <w:t>MICRO</w:t>
            </w:r>
            <w:r w:rsidRPr="00BF37D0">
              <w:rPr>
                <w:rFonts w:ascii="Times New Roman" w:hAnsi="Times New Roman" w:cs="Times New Roman"/>
                <w:b/>
                <w:bCs/>
                <w:spacing w:val="-4"/>
                <w:sz w:val="15"/>
                <w:szCs w:val="15"/>
                <w:u w:val="single"/>
              </w:rPr>
              <w:t xml:space="preserve"> </w:t>
            </w:r>
            <w:r w:rsidRPr="00BF37D0">
              <w:rPr>
                <w:rFonts w:ascii="Times New Roman" w:hAnsi="Times New Roman" w:cs="Times New Roman"/>
                <w:b/>
                <w:bCs/>
                <w:sz w:val="15"/>
                <w:szCs w:val="15"/>
                <w:u w:val="single"/>
              </w:rPr>
              <w:t>SWITCH</w:t>
            </w:r>
            <w:r w:rsidRPr="00BF37D0">
              <w:rPr>
                <w:rFonts w:ascii="Times New Roman" w:hAnsi="Times New Roman" w:cs="Times New Roman"/>
                <w:b/>
                <w:bCs/>
                <w:sz w:val="15"/>
                <w:szCs w:val="15"/>
              </w:rPr>
              <w:tab/>
            </w:r>
            <w:r w:rsidRPr="00BF37D0">
              <w:rPr>
                <w:rFonts w:ascii="Times New Roman" w:hAnsi="Times New Roman" w:cs="Times New Roman"/>
                <w:sz w:val="15"/>
                <w:szCs w:val="15"/>
              </w:rPr>
              <w:t>61550-01</w:t>
            </w:r>
            <w:r w:rsidRPr="00BF37D0">
              <w:rPr>
                <w:rFonts w:ascii="Times New Roman" w:hAnsi="Times New Roman" w:cs="Times New Roman"/>
                <w:sz w:val="15"/>
                <w:szCs w:val="15"/>
              </w:rPr>
              <w:tab/>
            </w:r>
            <w:r w:rsidRPr="00BF37D0">
              <w:rPr>
                <w:rFonts w:ascii="Times New Roman" w:hAnsi="Times New Roman" w:cs="Times New Roman"/>
                <w:sz w:val="15"/>
                <w:szCs w:val="15"/>
              </w:rPr>
              <w:t>Lower piston, By-Pass, Treated Water</w:t>
            </w:r>
            <w:r w:rsidRPr="00BF37D0">
              <w:rPr>
                <w:rFonts w:ascii="Times New Roman" w:hAnsi="Times New Roman" w:cs="Times New Roman"/>
                <w:spacing w:val="-7"/>
                <w:sz w:val="15"/>
                <w:szCs w:val="15"/>
              </w:rPr>
              <w:t xml:space="preserve"> </w:t>
            </w:r>
            <w:r w:rsidRPr="00BF37D0">
              <w:rPr>
                <w:rFonts w:ascii="Times New Roman" w:hAnsi="Times New Roman" w:cs="Times New Roman"/>
                <w:sz w:val="15"/>
                <w:szCs w:val="15"/>
              </w:rPr>
              <w:t>Regen</w:t>
            </w:r>
          </w:p>
        </w:tc>
      </w:tr>
      <w:tr w:rsidR="00000000" w:rsidRPr="00BF37D0" w14:paraId="322AFD33" w14:textId="77777777">
        <w:tblPrEx>
          <w:tblCellMar>
            <w:top w:w="0" w:type="dxa"/>
            <w:left w:w="0" w:type="dxa"/>
            <w:bottom w:w="0" w:type="dxa"/>
            <w:right w:w="0" w:type="dxa"/>
          </w:tblCellMar>
        </w:tblPrEx>
        <w:trPr>
          <w:trHeight w:val="203"/>
        </w:trPr>
        <w:tc>
          <w:tcPr>
            <w:tcW w:w="1132" w:type="dxa"/>
            <w:tcBorders>
              <w:top w:val="none" w:sz="6" w:space="0" w:color="auto"/>
              <w:left w:val="none" w:sz="6" w:space="0" w:color="auto"/>
              <w:bottom w:val="none" w:sz="6" w:space="0" w:color="auto"/>
              <w:right w:val="none" w:sz="6" w:space="0" w:color="auto"/>
            </w:tcBorders>
          </w:tcPr>
          <w:p w14:paraId="579756FE" w14:textId="77777777" w:rsidR="00000000" w:rsidRPr="00BF37D0" w:rsidRDefault="00BF37D0">
            <w:pPr>
              <w:pStyle w:val="TableParagraph"/>
              <w:kinsoku w:val="0"/>
              <w:overflowPunct w:val="0"/>
              <w:spacing w:before="9"/>
              <w:ind w:left="249"/>
              <w:rPr>
                <w:rFonts w:ascii="Times New Roman" w:hAnsi="Times New Roman" w:cs="Times New Roman"/>
                <w:sz w:val="15"/>
                <w:szCs w:val="15"/>
              </w:rPr>
            </w:pPr>
            <w:r w:rsidRPr="00BF37D0">
              <w:rPr>
                <w:rFonts w:ascii="Times New Roman" w:hAnsi="Times New Roman" w:cs="Times New Roman"/>
                <w:sz w:val="15"/>
                <w:szCs w:val="15"/>
              </w:rPr>
              <w:t>60320-02</w:t>
            </w:r>
          </w:p>
        </w:tc>
        <w:tc>
          <w:tcPr>
            <w:tcW w:w="4013" w:type="dxa"/>
            <w:tcBorders>
              <w:top w:val="none" w:sz="6" w:space="0" w:color="auto"/>
              <w:left w:val="none" w:sz="6" w:space="0" w:color="auto"/>
              <w:bottom w:val="none" w:sz="6" w:space="0" w:color="auto"/>
              <w:right w:val="none" w:sz="6" w:space="0" w:color="auto"/>
            </w:tcBorders>
          </w:tcPr>
          <w:p w14:paraId="63F12E68" w14:textId="77777777" w:rsidR="00000000" w:rsidRPr="00BF37D0" w:rsidRDefault="00BF37D0">
            <w:pPr>
              <w:pStyle w:val="TableParagraph"/>
              <w:kinsoku w:val="0"/>
              <w:overflowPunct w:val="0"/>
              <w:spacing w:before="9"/>
              <w:rPr>
                <w:rFonts w:ascii="Times New Roman" w:hAnsi="Times New Roman" w:cs="Times New Roman"/>
                <w:sz w:val="15"/>
                <w:szCs w:val="15"/>
              </w:rPr>
            </w:pPr>
            <w:r w:rsidRPr="00BF37D0">
              <w:rPr>
                <w:rFonts w:ascii="Times New Roman" w:hAnsi="Times New Roman" w:cs="Times New Roman"/>
                <w:sz w:val="15"/>
                <w:szCs w:val="15"/>
              </w:rPr>
              <w:t>3200 Series Timer</w:t>
            </w:r>
          </w:p>
        </w:tc>
        <w:tc>
          <w:tcPr>
            <w:tcW w:w="1111" w:type="dxa"/>
            <w:tcBorders>
              <w:top w:val="none" w:sz="6" w:space="0" w:color="auto"/>
              <w:left w:val="none" w:sz="6" w:space="0" w:color="auto"/>
              <w:bottom w:val="none" w:sz="6" w:space="0" w:color="auto"/>
              <w:right w:val="none" w:sz="6" w:space="0" w:color="auto"/>
            </w:tcBorders>
          </w:tcPr>
          <w:p w14:paraId="368E2758" w14:textId="77777777" w:rsidR="00000000" w:rsidRPr="00BF37D0" w:rsidRDefault="00BF37D0">
            <w:pPr>
              <w:pStyle w:val="TableParagraph"/>
              <w:kinsoku w:val="0"/>
              <w:overflowPunct w:val="0"/>
              <w:spacing w:before="9"/>
              <w:ind w:left="213"/>
              <w:rPr>
                <w:rFonts w:ascii="Times New Roman" w:hAnsi="Times New Roman" w:cs="Times New Roman"/>
                <w:sz w:val="15"/>
                <w:szCs w:val="15"/>
              </w:rPr>
            </w:pPr>
            <w:r w:rsidRPr="00BF37D0">
              <w:rPr>
                <w:rFonts w:ascii="Times New Roman" w:hAnsi="Times New Roman" w:cs="Times New Roman"/>
                <w:sz w:val="15"/>
                <w:szCs w:val="15"/>
              </w:rPr>
              <w:t>61550-02</w:t>
            </w:r>
          </w:p>
        </w:tc>
        <w:tc>
          <w:tcPr>
            <w:tcW w:w="3708" w:type="dxa"/>
            <w:tcBorders>
              <w:top w:val="none" w:sz="6" w:space="0" w:color="auto"/>
              <w:left w:val="none" w:sz="6" w:space="0" w:color="auto"/>
              <w:bottom w:val="none" w:sz="6" w:space="0" w:color="auto"/>
              <w:right w:val="none" w:sz="6" w:space="0" w:color="auto"/>
            </w:tcBorders>
          </w:tcPr>
          <w:p w14:paraId="06883377" w14:textId="77777777" w:rsidR="00000000" w:rsidRPr="00BF37D0" w:rsidRDefault="00BF37D0">
            <w:pPr>
              <w:pStyle w:val="TableParagraph"/>
              <w:kinsoku w:val="0"/>
              <w:overflowPunct w:val="0"/>
              <w:spacing w:before="9"/>
              <w:ind w:left="32"/>
              <w:rPr>
                <w:rFonts w:ascii="Times New Roman" w:hAnsi="Times New Roman" w:cs="Times New Roman"/>
                <w:sz w:val="15"/>
                <w:szCs w:val="15"/>
              </w:rPr>
            </w:pPr>
            <w:r w:rsidRPr="00BF37D0">
              <w:rPr>
                <w:rFonts w:ascii="Times New Roman" w:hAnsi="Times New Roman" w:cs="Times New Roman"/>
                <w:sz w:val="15"/>
                <w:szCs w:val="15"/>
              </w:rPr>
              <w:t>Lower piston, By-Pass, Treated Water Regen, Hot Water</w:t>
            </w:r>
          </w:p>
        </w:tc>
      </w:tr>
      <w:tr w:rsidR="00000000" w:rsidRPr="00BF37D0" w14:paraId="361DDDAE"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3640645F"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60320-11</w:t>
            </w:r>
          </w:p>
        </w:tc>
        <w:tc>
          <w:tcPr>
            <w:tcW w:w="4013" w:type="dxa"/>
            <w:tcBorders>
              <w:top w:val="none" w:sz="6" w:space="0" w:color="auto"/>
              <w:left w:val="none" w:sz="6" w:space="0" w:color="auto"/>
              <w:bottom w:val="none" w:sz="6" w:space="0" w:color="auto"/>
              <w:right w:val="none" w:sz="6" w:space="0" w:color="auto"/>
            </w:tcBorders>
          </w:tcPr>
          <w:p w14:paraId="5F5757FE"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Lower Drive (2nd Switch)</w:t>
            </w:r>
          </w:p>
        </w:tc>
        <w:tc>
          <w:tcPr>
            <w:tcW w:w="1111" w:type="dxa"/>
            <w:tcBorders>
              <w:top w:val="none" w:sz="6" w:space="0" w:color="auto"/>
              <w:left w:val="none" w:sz="6" w:space="0" w:color="auto"/>
              <w:bottom w:val="none" w:sz="6" w:space="0" w:color="auto"/>
              <w:right w:val="none" w:sz="6" w:space="0" w:color="auto"/>
            </w:tcBorders>
          </w:tcPr>
          <w:p w14:paraId="34D7900E"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61550-03</w:t>
            </w:r>
          </w:p>
        </w:tc>
        <w:tc>
          <w:tcPr>
            <w:tcW w:w="3708" w:type="dxa"/>
            <w:tcBorders>
              <w:top w:val="none" w:sz="6" w:space="0" w:color="auto"/>
              <w:left w:val="none" w:sz="6" w:space="0" w:color="auto"/>
              <w:bottom w:val="none" w:sz="6" w:space="0" w:color="auto"/>
              <w:right w:val="none" w:sz="6" w:space="0" w:color="auto"/>
            </w:tcBorders>
          </w:tcPr>
          <w:p w14:paraId="4CBE2853"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Lower Piston, By-Pass, Hot Water</w:t>
            </w:r>
          </w:p>
        </w:tc>
      </w:tr>
      <w:tr w:rsidR="00000000" w:rsidRPr="00BF37D0" w14:paraId="3422AA8F"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32CE3AC6"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60230-08</w:t>
            </w:r>
          </w:p>
        </w:tc>
        <w:tc>
          <w:tcPr>
            <w:tcW w:w="4013" w:type="dxa"/>
            <w:tcBorders>
              <w:top w:val="none" w:sz="6" w:space="0" w:color="auto"/>
              <w:left w:val="none" w:sz="6" w:space="0" w:color="auto"/>
              <w:bottom w:val="none" w:sz="6" w:space="0" w:color="auto"/>
              <w:right w:val="none" w:sz="6" w:space="0" w:color="auto"/>
            </w:tcBorders>
          </w:tcPr>
          <w:p w14:paraId="2CB17A40"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Lower Drive (3rd Switch)</w:t>
            </w:r>
          </w:p>
        </w:tc>
        <w:tc>
          <w:tcPr>
            <w:tcW w:w="1111" w:type="dxa"/>
            <w:tcBorders>
              <w:top w:val="none" w:sz="6" w:space="0" w:color="auto"/>
              <w:left w:val="none" w:sz="6" w:space="0" w:color="auto"/>
              <w:bottom w:val="none" w:sz="6" w:space="0" w:color="auto"/>
              <w:right w:val="none" w:sz="6" w:space="0" w:color="auto"/>
            </w:tcBorders>
          </w:tcPr>
          <w:p w14:paraId="2FABA532"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61555</w:t>
            </w:r>
          </w:p>
        </w:tc>
        <w:tc>
          <w:tcPr>
            <w:tcW w:w="3708" w:type="dxa"/>
            <w:tcBorders>
              <w:top w:val="none" w:sz="6" w:space="0" w:color="auto"/>
              <w:left w:val="none" w:sz="6" w:space="0" w:color="auto"/>
              <w:bottom w:val="none" w:sz="6" w:space="0" w:color="auto"/>
              <w:right w:val="none" w:sz="6" w:space="0" w:color="auto"/>
            </w:tcBorders>
          </w:tcPr>
          <w:p w14:paraId="66ED2EA0"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Lower Piston, No By-Pass</w:t>
            </w:r>
          </w:p>
        </w:tc>
      </w:tr>
      <w:tr w:rsidR="00000000" w:rsidRPr="00BF37D0" w14:paraId="014CC2FA"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30F60226" w14:textId="77777777" w:rsidR="00000000" w:rsidRPr="00BF37D0" w:rsidRDefault="00BF37D0">
            <w:pPr>
              <w:pStyle w:val="TableParagraph"/>
              <w:kinsoku w:val="0"/>
              <w:overflowPunct w:val="0"/>
              <w:rPr>
                <w:rFonts w:ascii="Times New Roman" w:hAnsi="Times New Roman" w:cs="Times New Roman"/>
                <w:sz w:val="10"/>
                <w:szCs w:val="10"/>
              </w:rPr>
            </w:pPr>
          </w:p>
        </w:tc>
        <w:tc>
          <w:tcPr>
            <w:tcW w:w="4013" w:type="dxa"/>
            <w:tcBorders>
              <w:top w:val="none" w:sz="6" w:space="0" w:color="auto"/>
              <w:left w:val="none" w:sz="6" w:space="0" w:color="auto"/>
              <w:bottom w:val="none" w:sz="6" w:space="0" w:color="auto"/>
              <w:right w:val="none" w:sz="6" w:space="0" w:color="auto"/>
            </w:tcBorders>
          </w:tcPr>
          <w:p w14:paraId="68BD293E" w14:textId="77777777" w:rsidR="00000000" w:rsidRPr="00BF37D0" w:rsidRDefault="00BF37D0">
            <w:pPr>
              <w:pStyle w:val="TableParagraph"/>
              <w:kinsoku w:val="0"/>
              <w:overflowPunct w:val="0"/>
              <w:rPr>
                <w:rFonts w:ascii="Times New Roman" w:hAnsi="Times New Roman" w:cs="Times New Roman"/>
                <w:sz w:val="10"/>
                <w:szCs w:val="10"/>
              </w:rPr>
            </w:pPr>
          </w:p>
        </w:tc>
        <w:tc>
          <w:tcPr>
            <w:tcW w:w="1111" w:type="dxa"/>
            <w:tcBorders>
              <w:top w:val="none" w:sz="6" w:space="0" w:color="auto"/>
              <w:left w:val="none" w:sz="6" w:space="0" w:color="auto"/>
              <w:bottom w:val="none" w:sz="6" w:space="0" w:color="auto"/>
              <w:right w:val="none" w:sz="6" w:space="0" w:color="auto"/>
            </w:tcBorders>
          </w:tcPr>
          <w:p w14:paraId="3BE42DA1" w14:textId="77777777" w:rsidR="00000000" w:rsidRPr="00BF37D0" w:rsidRDefault="00BF37D0">
            <w:pPr>
              <w:pStyle w:val="TableParagraph"/>
              <w:kinsoku w:val="0"/>
              <w:overflowPunct w:val="0"/>
              <w:spacing w:line="147" w:lineRule="exact"/>
              <w:ind w:left="212"/>
              <w:rPr>
                <w:rFonts w:ascii="Times New Roman" w:hAnsi="Times New Roman" w:cs="Times New Roman"/>
                <w:sz w:val="15"/>
                <w:szCs w:val="15"/>
              </w:rPr>
            </w:pPr>
            <w:r w:rsidRPr="00BF37D0">
              <w:rPr>
                <w:rFonts w:ascii="Times New Roman" w:hAnsi="Times New Roman" w:cs="Times New Roman"/>
                <w:sz w:val="15"/>
                <w:szCs w:val="15"/>
              </w:rPr>
              <w:t>61555-01</w:t>
            </w:r>
          </w:p>
        </w:tc>
        <w:tc>
          <w:tcPr>
            <w:tcW w:w="3708" w:type="dxa"/>
            <w:tcBorders>
              <w:top w:val="none" w:sz="6" w:space="0" w:color="auto"/>
              <w:left w:val="none" w:sz="6" w:space="0" w:color="auto"/>
              <w:bottom w:val="none" w:sz="6" w:space="0" w:color="auto"/>
              <w:right w:val="none" w:sz="6" w:space="0" w:color="auto"/>
            </w:tcBorders>
          </w:tcPr>
          <w:p w14:paraId="3BB747DD" w14:textId="77777777" w:rsidR="00000000" w:rsidRPr="00BF37D0" w:rsidRDefault="00BF37D0">
            <w:pPr>
              <w:pStyle w:val="TableParagraph"/>
              <w:kinsoku w:val="0"/>
              <w:overflowPunct w:val="0"/>
              <w:spacing w:line="147" w:lineRule="exact"/>
              <w:ind w:left="31"/>
              <w:rPr>
                <w:rFonts w:ascii="Times New Roman" w:hAnsi="Times New Roman" w:cs="Times New Roman"/>
                <w:sz w:val="15"/>
                <w:szCs w:val="15"/>
              </w:rPr>
            </w:pPr>
            <w:r w:rsidRPr="00BF37D0">
              <w:rPr>
                <w:rFonts w:ascii="Times New Roman" w:hAnsi="Times New Roman" w:cs="Times New Roman"/>
                <w:sz w:val="15"/>
                <w:szCs w:val="15"/>
              </w:rPr>
              <w:t>Lower Piston, No By-Pass, Treated Water Regen, Hot Water</w:t>
            </w:r>
          </w:p>
        </w:tc>
      </w:tr>
      <w:tr w:rsidR="00000000" w:rsidRPr="00BF37D0" w14:paraId="5F7B8D38" w14:textId="77777777">
        <w:tblPrEx>
          <w:tblCellMar>
            <w:top w:w="0" w:type="dxa"/>
            <w:left w:w="0" w:type="dxa"/>
            <w:bottom w:w="0" w:type="dxa"/>
            <w:right w:w="0" w:type="dxa"/>
          </w:tblCellMar>
        </w:tblPrEx>
        <w:trPr>
          <w:trHeight w:val="185"/>
        </w:trPr>
        <w:tc>
          <w:tcPr>
            <w:tcW w:w="9964" w:type="dxa"/>
            <w:gridSpan w:val="4"/>
            <w:tcBorders>
              <w:top w:val="none" w:sz="6" w:space="0" w:color="auto"/>
              <w:left w:val="none" w:sz="6" w:space="0" w:color="auto"/>
              <w:bottom w:val="none" w:sz="6" w:space="0" w:color="auto"/>
              <w:right w:val="none" w:sz="6" w:space="0" w:color="auto"/>
            </w:tcBorders>
          </w:tcPr>
          <w:p w14:paraId="78E0B48D" w14:textId="77777777" w:rsidR="00000000" w:rsidRPr="00BF37D0" w:rsidRDefault="00BF37D0">
            <w:pPr>
              <w:pStyle w:val="TableParagraph"/>
              <w:tabs>
                <w:tab w:val="left" w:pos="5357"/>
                <w:tab w:val="left" w:pos="6287"/>
              </w:tabs>
              <w:kinsoku w:val="0"/>
              <w:overflowPunct w:val="0"/>
              <w:spacing w:before="9" w:line="155" w:lineRule="exact"/>
              <w:ind w:left="50"/>
              <w:rPr>
                <w:rFonts w:ascii="Times New Roman" w:hAnsi="Times New Roman" w:cs="Times New Roman"/>
                <w:sz w:val="15"/>
                <w:szCs w:val="15"/>
              </w:rPr>
            </w:pPr>
            <w:r w:rsidRPr="00BF37D0">
              <w:rPr>
                <w:rFonts w:ascii="Times New Roman" w:hAnsi="Times New Roman" w:cs="Times New Roman"/>
                <w:b/>
                <w:bCs/>
                <w:sz w:val="15"/>
                <w:szCs w:val="15"/>
                <w:u w:val="single"/>
              </w:rPr>
              <w:t>BRINE LINE</w:t>
            </w:r>
            <w:r w:rsidRPr="00BF37D0">
              <w:rPr>
                <w:rFonts w:ascii="Times New Roman" w:hAnsi="Times New Roman" w:cs="Times New Roman"/>
                <w:b/>
                <w:bCs/>
                <w:spacing w:val="-7"/>
                <w:sz w:val="15"/>
                <w:szCs w:val="15"/>
                <w:u w:val="single"/>
              </w:rPr>
              <w:t xml:space="preserve"> </w:t>
            </w:r>
            <w:r w:rsidRPr="00BF37D0">
              <w:rPr>
                <w:rFonts w:ascii="Times New Roman" w:hAnsi="Times New Roman" w:cs="Times New Roman"/>
                <w:b/>
                <w:bCs/>
                <w:sz w:val="15"/>
                <w:szCs w:val="15"/>
                <w:u w:val="single"/>
              </w:rPr>
              <w:t>FLOW</w:t>
            </w:r>
            <w:r w:rsidRPr="00BF37D0">
              <w:rPr>
                <w:rFonts w:ascii="Times New Roman" w:hAnsi="Times New Roman" w:cs="Times New Roman"/>
                <w:b/>
                <w:bCs/>
                <w:spacing w:val="-3"/>
                <w:sz w:val="15"/>
                <w:szCs w:val="15"/>
                <w:u w:val="single"/>
              </w:rPr>
              <w:t xml:space="preserve"> </w:t>
            </w:r>
            <w:r w:rsidRPr="00BF37D0">
              <w:rPr>
                <w:rFonts w:ascii="Times New Roman" w:hAnsi="Times New Roman" w:cs="Times New Roman"/>
                <w:b/>
                <w:bCs/>
                <w:sz w:val="15"/>
                <w:szCs w:val="15"/>
                <w:u w:val="single"/>
              </w:rPr>
              <w:t>(BLFC)</w:t>
            </w:r>
            <w:r w:rsidRPr="00BF37D0">
              <w:rPr>
                <w:rFonts w:ascii="Times New Roman" w:hAnsi="Times New Roman" w:cs="Times New Roman"/>
                <w:b/>
                <w:bCs/>
                <w:sz w:val="15"/>
                <w:szCs w:val="15"/>
              </w:rPr>
              <w:tab/>
            </w:r>
            <w:r w:rsidRPr="00BF37D0">
              <w:rPr>
                <w:rFonts w:ascii="Times New Roman" w:hAnsi="Times New Roman" w:cs="Times New Roman"/>
                <w:sz w:val="15"/>
                <w:szCs w:val="15"/>
              </w:rPr>
              <w:t>61555-02</w:t>
            </w:r>
            <w:r w:rsidRPr="00BF37D0">
              <w:rPr>
                <w:rFonts w:ascii="Times New Roman" w:hAnsi="Times New Roman" w:cs="Times New Roman"/>
                <w:sz w:val="15"/>
                <w:szCs w:val="15"/>
              </w:rPr>
              <w:tab/>
              <w:t>Lower Piston, No By-Pass, Treated Water</w:t>
            </w:r>
            <w:r w:rsidRPr="00BF37D0">
              <w:rPr>
                <w:rFonts w:ascii="Times New Roman" w:hAnsi="Times New Roman" w:cs="Times New Roman"/>
                <w:spacing w:val="-10"/>
                <w:sz w:val="15"/>
                <w:szCs w:val="15"/>
              </w:rPr>
              <w:t xml:space="preserve"> </w:t>
            </w:r>
            <w:r w:rsidRPr="00BF37D0">
              <w:rPr>
                <w:rFonts w:ascii="Times New Roman" w:hAnsi="Times New Roman" w:cs="Times New Roman"/>
                <w:sz w:val="15"/>
                <w:szCs w:val="15"/>
              </w:rPr>
              <w:t>Regen</w:t>
            </w:r>
          </w:p>
        </w:tc>
      </w:tr>
      <w:tr w:rsidR="00000000" w:rsidRPr="00BF37D0" w14:paraId="42B8FB40" w14:textId="77777777">
        <w:tblPrEx>
          <w:tblCellMar>
            <w:top w:w="0" w:type="dxa"/>
            <w:left w:w="0" w:type="dxa"/>
            <w:bottom w:w="0" w:type="dxa"/>
            <w:right w:w="0" w:type="dxa"/>
          </w:tblCellMar>
        </w:tblPrEx>
        <w:trPr>
          <w:trHeight w:val="203"/>
        </w:trPr>
        <w:tc>
          <w:tcPr>
            <w:tcW w:w="1132" w:type="dxa"/>
            <w:tcBorders>
              <w:top w:val="none" w:sz="6" w:space="0" w:color="auto"/>
              <w:left w:val="none" w:sz="6" w:space="0" w:color="auto"/>
              <w:bottom w:val="none" w:sz="6" w:space="0" w:color="auto"/>
              <w:right w:val="none" w:sz="6" w:space="0" w:color="auto"/>
            </w:tcBorders>
          </w:tcPr>
          <w:p w14:paraId="21E57670" w14:textId="77777777" w:rsidR="00000000" w:rsidRPr="00BF37D0" w:rsidRDefault="00BF37D0">
            <w:pPr>
              <w:pStyle w:val="TableParagraph"/>
              <w:kinsoku w:val="0"/>
              <w:overflowPunct w:val="0"/>
              <w:spacing w:before="9"/>
              <w:ind w:left="249"/>
              <w:rPr>
                <w:rFonts w:ascii="Times New Roman" w:hAnsi="Times New Roman" w:cs="Times New Roman"/>
                <w:sz w:val="15"/>
                <w:szCs w:val="15"/>
              </w:rPr>
            </w:pPr>
            <w:r w:rsidRPr="00BF37D0">
              <w:rPr>
                <w:rFonts w:ascii="Times New Roman" w:hAnsi="Times New Roman" w:cs="Times New Roman"/>
                <w:sz w:val="15"/>
                <w:szCs w:val="15"/>
              </w:rPr>
              <w:t>60020-00</w:t>
            </w:r>
          </w:p>
        </w:tc>
        <w:tc>
          <w:tcPr>
            <w:tcW w:w="4013" w:type="dxa"/>
            <w:tcBorders>
              <w:top w:val="none" w:sz="6" w:space="0" w:color="auto"/>
              <w:left w:val="none" w:sz="6" w:space="0" w:color="auto"/>
              <w:bottom w:val="none" w:sz="6" w:space="0" w:color="auto"/>
              <w:right w:val="none" w:sz="6" w:space="0" w:color="auto"/>
            </w:tcBorders>
          </w:tcPr>
          <w:p w14:paraId="7AFD5909" w14:textId="77777777" w:rsidR="00000000" w:rsidRPr="00BF37D0" w:rsidRDefault="00BF37D0">
            <w:pPr>
              <w:pStyle w:val="TableParagraph"/>
              <w:kinsoku w:val="0"/>
              <w:overflowPunct w:val="0"/>
              <w:spacing w:before="9"/>
              <w:rPr>
                <w:rFonts w:ascii="Times New Roman" w:hAnsi="Times New Roman" w:cs="Times New Roman"/>
                <w:sz w:val="15"/>
                <w:szCs w:val="15"/>
              </w:rPr>
            </w:pPr>
            <w:r w:rsidRPr="00BF37D0">
              <w:rPr>
                <w:rFonts w:ascii="Times New Roman" w:hAnsi="Times New Roman" w:cs="Times New Roman"/>
                <w:sz w:val="15"/>
                <w:szCs w:val="15"/>
              </w:rPr>
              <w:t>Model 1600, blank</w:t>
            </w:r>
          </w:p>
        </w:tc>
        <w:tc>
          <w:tcPr>
            <w:tcW w:w="1111" w:type="dxa"/>
            <w:tcBorders>
              <w:top w:val="none" w:sz="6" w:space="0" w:color="auto"/>
              <w:left w:val="none" w:sz="6" w:space="0" w:color="auto"/>
              <w:bottom w:val="none" w:sz="6" w:space="0" w:color="auto"/>
              <w:right w:val="none" w:sz="6" w:space="0" w:color="auto"/>
            </w:tcBorders>
          </w:tcPr>
          <w:p w14:paraId="644DB0DE" w14:textId="77777777" w:rsidR="00000000" w:rsidRPr="00BF37D0" w:rsidRDefault="00BF37D0">
            <w:pPr>
              <w:pStyle w:val="TableParagraph"/>
              <w:kinsoku w:val="0"/>
              <w:overflowPunct w:val="0"/>
              <w:spacing w:before="9"/>
              <w:ind w:left="213"/>
              <w:rPr>
                <w:rFonts w:ascii="Times New Roman" w:hAnsi="Times New Roman" w:cs="Times New Roman"/>
                <w:sz w:val="15"/>
                <w:szCs w:val="15"/>
              </w:rPr>
            </w:pPr>
            <w:r w:rsidRPr="00BF37D0">
              <w:rPr>
                <w:rFonts w:ascii="Times New Roman" w:hAnsi="Times New Roman" w:cs="Times New Roman"/>
                <w:sz w:val="15"/>
                <w:szCs w:val="15"/>
              </w:rPr>
              <w:t>61555-03</w:t>
            </w:r>
          </w:p>
        </w:tc>
        <w:tc>
          <w:tcPr>
            <w:tcW w:w="3708" w:type="dxa"/>
            <w:tcBorders>
              <w:top w:val="none" w:sz="6" w:space="0" w:color="auto"/>
              <w:left w:val="none" w:sz="6" w:space="0" w:color="auto"/>
              <w:bottom w:val="none" w:sz="6" w:space="0" w:color="auto"/>
              <w:right w:val="none" w:sz="6" w:space="0" w:color="auto"/>
            </w:tcBorders>
          </w:tcPr>
          <w:p w14:paraId="13872592" w14:textId="77777777" w:rsidR="00000000" w:rsidRPr="00BF37D0" w:rsidRDefault="00BF37D0">
            <w:pPr>
              <w:pStyle w:val="TableParagraph"/>
              <w:kinsoku w:val="0"/>
              <w:overflowPunct w:val="0"/>
              <w:spacing w:before="9"/>
              <w:ind w:left="32"/>
              <w:rPr>
                <w:rFonts w:ascii="Times New Roman" w:hAnsi="Times New Roman" w:cs="Times New Roman"/>
                <w:sz w:val="15"/>
                <w:szCs w:val="15"/>
              </w:rPr>
            </w:pPr>
            <w:r w:rsidRPr="00BF37D0">
              <w:rPr>
                <w:rFonts w:ascii="Times New Roman" w:hAnsi="Times New Roman" w:cs="Times New Roman"/>
                <w:sz w:val="15"/>
                <w:szCs w:val="15"/>
              </w:rPr>
              <w:t>Lower Piston, No By-Pass, Hot Water</w:t>
            </w:r>
          </w:p>
        </w:tc>
      </w:tr>
      <w:tr w:rsidR="00000000" w:rsidRPr="00BF37D0" w14:paraId="07B411E6"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4D8B9C58" w14:textId="77777777" w:rsidR="00000000" w:rsidRPr="00BF37D0" w:rsidRDefault="00BF37D0">
            <w:pPr>
              <w:pStyle w:val="TableParagraph"/>
              <w:kinsoku w:val="0"/>
              <w:overflowPunct w:val="0"/>
              <w:spacing w:line="147" w:lineRule="exact"/>
              <w:ind w:left="249"/>
              <w:rPr>
                <w:rFonts w:ascii="Times New Roman" w:hAnsi="Times New Roman" w:cs="Times New Roman"/>
                <w:sz w:val="15"/>
                <w:szCs w:val="15"/>
              </w:rPr>
            </w:pPr>
            <w:r w:rsidRPr="00BF37D0">
              <w:rPr>
                <w:rFonts w:ascii="Times New Roman" w:hAnsi="Times New Roman" w:cs="Times New Roman"/>
                <w:sz w:val="15"/>
                <w:szCs w:val="15"/>
              </w:rPr>
              <w:t>60020-25</w:t>
            </w:r>
          </w:p>
        </w:tc>
        <w:tc>
          <w:tcPr>
            <w:tcW w:w="4013" w:type="dxa"/>
            <w:tcBorders>
              <w:top w:val="none" w:sz="6" w:space="0" w:color="auto"/>
              <w:left w:val="none" w:sz="6" w:space="0" w:color="auto"/>
              <w:bottom w:val="none" w:sz="6" w:space="0" w:color="auto"/>
              <w:right w:val="none" w:sz="6" w:space="0" w:color="auto"/>
            </w:tcBorders>
          </w:tcPr>
          <w:p w14:paraId="7FF9AA7D" w14:textId="77777777" w:rsidR="00000000" w:rsidRPr="00BF37D0" w:rsidRDefault="00BF37D0">
            <w:pPr>
              <w:pStyle w:val="TableParagraph"/>
              <w:kinsoku w:val="0"/>
              <w:overflowPunct w:val="0"/>
              <w:spacing w:line="147" w:lineRule="exact"/>
              <w:rPr>
                <w:rFonts w:ascii="Times New Roman" w:hAnsi="Times New Roman" w:cs="Times New Roman"/>
                <w:sz w:val="15"/>
                <w:szCs w:val="15"/>
              </w:rPr>
            </w:pPr>
            <w:r w:rsidRPr="00BF37D0">
              <w:rPr>
                <w:rFonts w:ascii="Times New Roman" w:hAnsi="Times New Roman" w:cs="Times New Roman"/>
                <w:sz w:val="15"/>
                <w:szCs w:val="15"/>
              </w:rPr>
              <w:t>Model 1600 with .25 gpm flow control</w:t>
            </w:r>
          </w:p>
        </w:tc>
        <w:tc>
          <w:tcPr>
            <w:tcW w:w="1111" w:type="dxa"/>
            <w:tcBorders>
              <w:top w:val="none" w:sz="6" w:space="0" w:color="auto"/>
              <w:left w:val="none" w:sz="6" w:space="0" w:color="auto"/>
              <w:bottom w:val="none" w:sz="6" w:space="0" w:color="auto"/>
              <w:right w:val="none" w:sz="6" w:space="0" w:color="auto"/>
            </w:tcBorders>
          </w:tcPr>
          <w:p w14:paraId="280E8B67" w14:textId="77777777" w:rsidR="00000000" w:rsidRPr="00BF37D0" w:rsidRDefault="00BF37D0">
            <w:pPr>
              <w:pStyle w:val="TableParagraph"/>
              <w:kinsoku w:val="0"/>
              <w:overflowPunct w:val="0"/>
              <w:rPr>
                <w:rFonts w:ascii="Times New Roman" w:hAnsi="Times New Roman" w:cs="Times New Roman"/>
                <w:sz w:val="10"/>
                <w:szCs w:val="10"/>
              </w:rPr>
            </w:pPr>
          </w:p>
        </w:tc>
        <w:tc>
          <w:tcPr>
            <w:tcW w:w="3708" w:type="dxa"/>
            <w:tcBorders>
              <w:top w:val="none" w:sz="6" w:space="0" w:color="auto"/>
              <w:left w:val="none" w:sz="6" w:space="0" w:color="auto"/>
              <w:bottom w:val="none" w:sz="6" w:space="0" w:color="auto"/>
              <w:right w:val="none" w:sz="6" w:space="0" w:color="auto"/>
            </w:tcBorders>
          </w:tcPr>
          <w:p w14:paraId="5106A9FC" w14:textId="77777777" w:rsidR="00000000" w:rsidRPr="00BF37D0" w:rsidRDefault="00BF37D0">
            <w:pPr>
              <w:pStyle w:val="TableParagraph"/>
              <w:kinsoku w:val="0"/>
              <w:overflowPunct w:val="0"/>
              <w:rPr>
                <w:rFonts w:ascii="Times New Roman" w:hAnsi="Times New Roman" w:cs="Times New Roman"/>
                <w:sz w:val="10"/>
                <w:szCs w:val="10"/>
              </w:rPr>
            </w:pPr>
          </w:p>
        </w:tc>
      </w:tr>
      <w:tr w:rsidR="00000000" w:rsidRPr="00BF37D0" w14:paraId="29BA22F9" w14:textId="77777777">
        <w:tblPrEx>
          <w:tblCellMar>
            <w:top w:w="0" w:type="dxa"/>
            <w:left w:w="0" w:type="dxa"/>
            <w:bottom w:w="0" w:type="dxa"/>
            <w:right w:w="0" w:type="dxa"/>
          </w:tblCellMar>
        </w:tblPrEx>
        <w:trPr>
          <w:trHeight w:val="185"/>
        </w:trPr>
        <w:tc>
          <w:tcPr>
            <w:tcW w:w="9964" w:type="dxa"/>
            <w:gridSpan w:val="4"/>
            <w:tcBorders>
              <w:top w:val="none" w:sz="6" w:space="0" w:color="auto"/>
              <w:left w:val="none" w:sz="6" w:space="0" w:color="auto"/>
              <w:bottom w:val="none" w:sz="6" w:space="0" w:color="auto"/>
              <w:right w:val="none" w:sz="6" w:space="0" w:color="auto"/>
            </w:tcBorders>
          </w:tcPr>
          <w:p w14:paraId="221F66DE" w14:textId="77777777" w:rsidR="00000000" w:rsidRPr="00BF37D0" w:rsidRDefault="00BF37D0">
            <w:pPr>
              <w:pStyle w:val="TableParagraph"/>
              <w:tabs>
                <w:tab w:val="left" w:pos="1132"/>
                <w:tab w:val="left" w:pos="5145"/>
              </w:tabs>
              <w:kinsoku w:val="0"/>
              <w:overflowPunct w:val="0"/>
              <w:spacing w:before="9" w:line="155" w:lineRule="exact"/>
              <w:ind w:left="249"/>
              <w:rPr>
                <w:rFonts w:ascii="Times New Roman" w:hAnsi="Times New Roman" w:cs="Times New Roman"/>
                <w:b/>
                <w:bCs/>
                <w:sz w:val="15"/>
                <w:szCs w:val="15"/>
              </w:rPr>
            </w:pPr>
            <w:r w:rsidRPr="00BF37D0">
              <w:rPr>
                <w:rFonts w:ascii="Times New Roman" w:hAnsi="Times New Roman" w:cs="Times New Roman"/>
                <w:sz w:val="15"/>
                <w:szCs w:val="15"/>
              </w:rPr>
              <w:t>60020-50</w:t>
            </w:r>
            <w:r w:rsidRPr="00BF37D0">
              <w:rPr>
                <w:rFonts w:ascii="Times New Roman" w:hAnsi="Times New Roman" w:cs="Times New Roman"/>
                <w:sz w:val="15"/>
                <w:szCs w:val="15"/>
              </w:rPr>
              <w:tab/>
              <w:t>Model 1600 with .50 gpm</w:t>
            </w:r>
            <w:r w:rsidRPr="00BF37D0">
              <w:rPr>
                <w:rFonts w:ascii="Times New Roman" w:hAnsi="Times New Roman" w:cs="Times New Roman"/>
                <w:spacing w:val="-14"/>
                <w:sz w:val="15"/>
                <w:szCs w:val="15"/>
              </w:rPr>
              <w:t xml:space="preserve"> </w:t>
            </w:r>
            <w:r w:rsidRPr="00BF37D0">
              <w:rPr>
                <w:rFonts w:ascii="Times New Roman" w:hAnsi="Times New Roman" w:cs="Times New Roman"/>
                <w:sz w:val="15"/>
                <w:szCs w:val="15"/>
              </w:rPr>
              <w:t>flow</w:t>
            </w:r>
            <w:r w:rsidRPr="00BF37D0">
              <w:rPr>
                <w:rFonts w:ascii="Times New Roman" w:hAnsi="Times New Roman" w:cs="Times New Roman"/>
                <w:spacing w:val="-3"/>
                <w:sz w:val="15"/>
                <w:szCs w:val="15"/>
              </w:rPr>
              <w:t xml:space="preserve"> </w:t>
            </w:r>
            <w:r w:rsidRPr="00BF37D0">
              <w:rPr>
                <w:rFonts w:ascii="Times New Roman" w:hAnsi="Times New Roman" w:cs="Times New Roman"/>
                <w:sz w:val="15"/>
                <w:szCs w:val="15"/>
              </w:rPr>
              <w:t>control</w:t>
            </w:r>
            <w:r w:rsidRPr="00BF37D0">
              <w:rPr>
                <w:rFonts w:ascii="Times New Roman" w:hAnsi="Times New Roman" w:cs="Times New Roman"/>
                <w:sz w:val="15"/>
                <w:szCs w:val="15"/>
              </w:rPr>
              <w:tab/>
            </w:r>
            <w:r w:rsidRPr="00BF37D0">
              <w:rPr>
                <w:rFonts w:ascii="Times New Roman" w:hAnsi="Times New Roman" w:cs="Times New Roman"/>
                <w:b/>
                <w:bCs/>
                <w:sz w:val="15"/>
                <w:szCs w:val="15"/>
                <w:u w:val="single"/>
              </w:rPr>
              <w:t>PROGRAM WHEEL</w:t>
            </w:r>
            <w:r w:rsidRPr="00BF37D0">
              <w:rPr>
                <w:rFonts w:ascii="Times New Roman" w:hAnsi="Times New Roman" w:cs="Times New Roman"/>
                <w:b/>
                <w:bCs/>
                <w:spacing w:val="-2"/>
                <w:sz w:val="15"/>
                <w:szCs w:val="15"/>
                <w:u w:val="single"/>
              </w:rPr>
              <w:t xml:space="preserve"> </w:t>
            </w:r>
            <w:r w:rsidRPr="00BF37D0">
              <w:rPr>
                <w:rFonts w:ascii="Times New Roman" w:hAnsi="Times New Roman" w:cs="Times New Roman"/>
                <w:b/>
                <w:bCs/>
                <w:sz w:val="15"/>
                <w:szCs w:val="15"/>
                <w:u w:val="single"/>
              </w:rPr>
              <w:t>ASSEMBLIES</w:t>
            </w:r>
          </w:p>
        </w:tc>
      </w:tr>
      <w:tr w:rsidR="00000000" w:rsidRPr="00BF37D0" w14:paraId="46A09F8E" w14:textId="77777777">
        <w:tblPrEx>
          <w:tblCellMar>
            <w:top w:w="0" w:type="dxa"/>
            <w:left w:w="0" w:type="dxa"/>
            <w:bottom w:w="0" w:type="dxa"/>
            <w:right w:w="0" w:type="dxa"/>
          </w:tblCellMar>
        </w:tblPrEx>
        <w:trPr>
          <w:trHeight w:val="203"/>
        </w:trPr>
        <w:tc>
          <w:tcPr>
            <w:tcW w:w="1132" w:type="dxa"/>
            <w:tcBorders>
              <w:top w:val="none" w:sz="6" w:space="0" w:color="auto"/>
              <w:left w:val="none" w:sz="6" w:space="0" w:color="auto"/>
              <w:bottom w:val="none" w:sz="6" w:space="0" w:color="auto"/>
              <w:right w:val="none" w:sz="6" w:space="0" w:color="auto"/>
            </w:tcBorders>
          </w:tcPr>
          <w:p w14:paraId="64DC7981" w14:textId="77777777" w:rsidR="00000000" w:rsidRPr="00BF37D0" w:rsidRDefault="00BF37D0">
            <w:pPr>
              <w:pStyle w:val="TableParagraph"/>
              <w:kinsoku w:val="0"/>
              <w:overflowPunct w:val="0"/>
              <w:spacing w:before="9"/>
              <w:ind w:left="249"/>
              <w:rPr>
                <w:rFonts w:ascii="Times New Roman" w:hAnsi="Times New Roman" w:cs="Times New Roman"/>
                <w:sz w:val="15"/>
                <w:szCs w:val="15"/>
              </w:rPr>
            </w:pPr>
            <w:r w:rsidRPr="00BF37D0">
              <w:rPr>
                <w:rFonts w:ascii="Times New Roman" w:hAnsi="Times New Roman" w:cs="Times New Roman"/>
                <w:sz w:val="15"/>
                <w:szCs w:val="15"/>
              </w:rPr>
              <w:t>60020-100</w:t>
            </w:r>
          </w:p>
        </w:tc>
        <w:tc>
          <w:tcPr>
            <w:tcW w:w="4013" w:type="dxa"/>
            <w:tcBorders>
              <w:top w:val="none" w:sz="6" w:space="0" w:color="auto"/>
              <w:left w:val="none" w:sz="6" w:space="0" w:color="auto"/>
              <w:bottom w:val="none" w:sz="6" w:space="0" w:color="auto"/>
              <w:right w:val="none" w:sz="6" w:space="0" w:color="auto"/>
            </w:tcBorders>
          </w:tcPr>
          <w:p w14:paraId="792E3BE7" w14:textId="77777777" w:rsidR="00000000" w:rsidRPr="00BF37D0" w:rsidRDefault="00BF37D0">
            <w:pPr>
              <w:pStyle w:val="TableParagraph"/>
              <w:kinsoku w:val="0"/>
              <w:overflowPunct w:val="0"/>
              <w:spacing w:before="9"/>
              <w:rPr>
                <w:rFonts w:ascii="Times New Roman" w:hAnsi="Times New Roman" w:cs="Times New Roman"/>
                <w:sz w:val="15"/>
                <w:szCs w:val="15"/>
              </w:rPr>
            </w:pPr>
            <w:r w:rsidRPr="00BF37D0">
              <w:rPr>
                <w:rFonts w:ascii="Times New Roman" w:hAnsi="Times New Roman" w:cs="Times New Roman"/>
                <w:sz w:val="15"/>
                <w:szCs w:val="15"/>
              </w:rPr>
              <w:t>Model 1600 with 1.0 gpm flow control</w:t>
            </w:r>
          </w:p>
        </w:tc>
        <w:tc>
          <w:tcPr>
            <w:tcW w:w="1111" w:type="dxa"/>
            <w:tcBorders>
              <w:top w:val="none" w:sz="6" w:space="0" w:color="auto"/>
              <w:left w:val="none" w:sz="6" w:space="0" w:color="auto"/>
              <w:bottom w:val="none" w:sz="6" w:space="0" w:color="auto"/>
              <w:right w:val="none" w:sz="6" w:space="0" w:color="auto"/>
            </w:tcBorders>
          </w:tcPr>
          <w:p w14:paraId="7DBCF849" w14:textId="77777777" w:rsidR="00000000" w:rsidRPr="00BF37D0" w:rsidRDefault="00BF37D0">
            <w:pPr>
              <w:pStyle w:val="TableParagraph"/>
              <w:kinsoku w:val="0"/>
              <w:overflowPunct w:val="0"/>
              <w:spacing w:before="9"/>
              <w:ind w:left="213"/>
              <w:rPr>
                <w:rFonts w:ascii="Times New Roman" w:hAnsi="Times New Roman" w:cs="Times New Roman"/>
                <w:sz w:val="15"/>
                <w:szCs w:val="15"/>
              </w:rPr>
            </w:pPr>
            <w:r w:rsidRPr="00BF37D0">
              <w:rPr>
                <w:rFonts w:ascii="Times New Roman" w:hAnsi="Times New Roman" w:cs="Times New Roman"/>
                <w:sz w:val="15"/>
                <w:szCs w:val="15"/>
              </w:rPr>
              <w:t>60405-20</w:t>
            </w:r>
          </w:p>
        </w:tc>
        <w:tc>
          <w:tcPr>
            <w:tcW w:w="3708" w:type="dxa"/>
            <w:tcBorders>
              <w:top w:val="none" w:sz="6" w:space="0" w:color="auto"/>
              <w:left w:val="none" w:sz="6" w:space="0" w:color="auto"/>
              <w:bottom w:val="none" w:sz="6" w:space="0" w:color="auto"/>
              <w:right w:val="none" w:sz="6" w:space="0" w:color="auto"/>
            </w:tcBorders>
          </w:tcPr>
          <w:p w14:paraId="558E13F6" w14:textId="77777777" w:rsidR="00000000" w:rsidRPr="00BF37D0" w:rsidRDefault="00BF37D0">
            <w:pPr>
              <w:pStyle w:val="TableParagraph"/>
              <w:kinsoku w:val="0"/>
              <w:overflowPunct w:val="0"/>
              <w:spacing w:before="9"/>
              <w:ind w:left="32"/>
              <w:rPr>
                <w:rFonts w:ascii="Times New Roman" w:hAnsi="Times New Roman" w:cs="Times New Roman"/>
                <w:sz w:val="15"/>
                <w:szCs w:val="15"/>
              </w:rPr>
            </w:pPr>
            <w:r w:rsidRPr="00BF37D0">
              <w:rPr>
                <w:rFonts w:ascii="Times New Roman" w:hAnsi="Times New Roman" w:cs="Times New Roman"/>
                <w:sz w:val="15"/>
                <w:szCs w:val="15"/>
              </w:rPr>
              <w:t>1 ½”</w:t>
            </w:r>
            <w:r w:rsidRPr="00BF37D0">
              <w:rPr>
                <w:rFonts w:ascii="Times New Roman" w:hAnsi="Times New Roman" w:cs="Times New Roman"/>
                <w:sz w:val="15"/>
                <w:szCs w:val="15"/>
              </w:rPr>
              <w:t xml:space="preserve"> Std. Range ( 0 - 10,000 )</w:t>
            </w:r>
          </w:p>
        </w:tc>
      </w:tr>
      <w:tr w:rsidR="00000000" w:rsidRPr="00BF37D0" w14:paraId="48740C63"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1B15E69A"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60010-00</w:t>
            </w:r>
          </w:p>
        </w:tc>
        <w:tc>
          <w:tcPr>
            <w:tcW w:w="4013" w:type="dxa"/>
            <w:tcBorders>
              <w:top w:val="none" w:sz="6" w:space="0" w:color="auto"/>
              <w:left w:val="none" w:sz="6" w:space="0" w:color="auto"/>
              <w:bottom w:val="none" w:sz="6" w:space="0" w:color="auto"/>
              <w:right w:val="none" w:sz="6" w:space="0" w:color="auto"/>
            </w:tcBorders>
          </w:tcPr>
          <w:p w14:paraId="323C5785"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Model 1650, blank</w:t>
            </w:r>
          </w:p>
        </w:tc>
        <w:tc>
          <w:tcPr>
            <w:tcW w:w="1111" w:type="dxa"/>
            <w:tcBorders>
              <w:top w:val="none" w:sz="6" w:space="0" w:color="auto"/>
              <w:left w:val="none" w:sz="6" w:space="0" w:color="auto"/>
              <w:bottom w:val="none" w:sz="6" w:space="0" w:color="auto"/>
              <w:right w:val="none" w:sz="6" w:space="0" w:color="auto"/>
            </w:tcBorders>
          </w:tcPr>
          <w:p w14:paraId="4FF65E49"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60405-50</w:t>
            </w:r>
          </w:p>
        </w:tc>
        <w:tc>
          <w:tcPr>
            <w:tcW w:w="3708" w:type="dxa"/>
            <w:tcBorders>
              <w:top w:val="none" w:sz="6" w:space="0" w:color="auto"/>
              <w:left w:val="none" w:sz="6" w:space="0" w:color="auto"/>
              <w:bottom w:val="none" w:sz="6" w:space="0" w:color="auto"/>
              <w:right w:val="none" w:sz="6" w:space="0" w:color="auto"/>
            </w:tcBorders>
          </w:tcPr>
          <w:p w14:paraId="398BEF9C"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2” Std. Range ( 0 - 21,000 )</w:t>
            </w:r>
          </w:p>
        </w:tc>
      </w:tr>
      <w:tr w:rsidR="00000000" w:rsidRPr="00BF37D0" w14:paraId="5EC4BFAF"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270C0E34"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60010-25</w:t>
            </w:r>
          </w:p>
        </w:tc>
        <w:tc>
          <w:tcPr>
            <w:tcW w:w="4013" w:type="dxa"/>
            <w:tcBorders>
              <w:top w:val="none" w:sz="6" w:space="0" w:color="auto"/>
              <w:left w:val="none" w:sz="6" w:space="0" w:color="auto"/>
              <w:bottom w:val="none" w:sz="6" w:space="0" w:color="auto"/>
              <w:right w:val="none" w:sz="6" w:space="0" w:color="auto"/>
            </w:tcBorders>
          </w:tcPr>
          <w:p w14:paraId="1489AB5F"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Model 1650 with .25 gpm flow control</w:t>
            </w:r>
          </w:p>
        </w:tc>
        <w:tc>
          <w:tcPr>
            <w:tcW w:w="1111" w:type="dxa"/>
            <w:tcBorders>
              <w:top w:val="none" w:sz="6" w:space="0" w:color="auto"/>
              <w:left w:val="none" w:sz="6" w:space="0" w:color="auto"/>
              <w:bottom w:val="none" w:sz="6" w:space="0" w:color="auto"/>
              <w:right w:val="none" w:sz="6" w:space="0" w:color="auto"/>
            </w:tcBorders>
          </w:tcPr>
          <w:p w14:paraId="0080241F"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60405-60</w:t>
            </w:r>
          </w:p>
        </w:tc>
        <w:tc>
          <w:tcPr>
            <w:tcW w:w="3708" w:type="dxa"/>
            <w:tcBorders>
              <w:top w:val="none" w:sz="6" w:space="0" w:color="auto"/>
              <w:left w:val="none" w:sz="6" w:space="0" w:color="auto"/>
              <w:bottom w:val="none" w:sz="6" w:space="0" w:color="auto"/>
              <w:right w:val="none" w:sz="6" w:space="0" w:color="auto"/>
            </w:tcBorders>
          </w:tcPr>
          <w:p w14:paraId="4EF66D1D"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2” Ext. Range ( 0 - 100,000 )</w:t>
            </w:r>
          </w:p>
        </w:tc>
      </w:tr>
      <w:tr w:rsidR="00000000" w:rsidRPr="00BF37D0" w14:paraId="11F98EE1"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3CFA9330"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60010-50</w:t>
            </w:r>
          </w:p>
        </w:tc>
        <w:tc>
          <w:tcPr>
            <w:tcW w:w="4013" w:type="dxa"/>
            <w:tcBorders>
              <w:top w:val="none" w:sz="6" w:space="0" w:color="auto"/>
              <w:left w:val="none" w:sz="6" w:space="0" w:color="auto"/>
              <w:bottom w:val="none" w:sz="6" w:space="0" w:color="auto"/>
              <w:right w:val="none" w:sz="6" w:space="0" w:color="auto"/>
            </w:tcBorders>
          </w:tcPr>
          <w:p w14:paraId="73ED6084"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Model 1650 with .50 gpm flow control</w:t>
            </w:r>
          </w:p>
        </w:tc>
        <w:tc>
          <w:tcPr>
            <w:tcW w:w="1111" w:type="dxa"/>
            <w:tcBorders>
              <w:top w:val="none" w:sz="6" w:space="0" w:color="auto"/>
              <w:left w:val="none" w:sz="6" w:space="0" w:color="auto"/>
              <w:bottom w:val="none" w:sz="6" w:space="0" w:color="auto"/>
              <w:right w:val="none" w:sz="6" w:space="0" w:color="auto"/>
            </w:tcBorders>
          </w:tcPr>
          <w:p w14:paraId="749C9E1D"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60405-70</w:t>
            </w:r>
          </w:p>
        </w:tc>
        <w:tc>
          <w:tcPr>
            <w:tcW w:w="3708" w:type="dxa"/>
            <w:tcBorders>
              <w:top w:val="none" w:sz="6" w:space="0" w:color="auto"/>
              <w:left w:val="none" w:sz="6" w:space="0" w:color="auto"/>
              <w:bottom w:val="none" w:sz="6" w:space="0" w:color="auto"/>
              <w:right w:val="none" w:sz="6" w:space="0" w:color="auto"/>
            </w:tcBorders>
          </w:tcPr>
          <w:p w14:paraId="376AA99C"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1 ½” Ext. Range ( 0 - 50,000 )</w:t>
            </w:r>
          </w:p>
        </w:tc>
      </w:tr>
      <w:tr w:rsidR="00000000" w:rsidRPr="00BF37D0" w14:paraId="37F4D021"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2DEB12F9" w14:textId="77777777" w:rsidR="00000000" w:rsidRPr="00BF37D0" w:rsidRDefault="00BF37D0">
            <w:pPr>
              <w:pStyle w:val="TableParagraph"/>
              <w:kinsoku w:val="0"/>
              <w:overflowPunct w:val="0"/>
              <w:spacing w:line="147" w:lineRule="exact"/>
              <w:ind w:left="249"/>
              <w:rPr>
                <w:rFonts w:ascii="Times New Roman" w:hAnsi="Times New Roman" w:cs="Times New Roman"/>
                <w:sz w:val="15"/>
                <w:szCs w:val="15"/>
              </w:rPr>
            </w:pPr>
            <w:r w:rsidRPr="00BF37D0">
              <w:rPr>
                <w:rFonts w:ascii="Times New Roman" w:hAnsi="Times New Roman" w:cs="Times New Roman"/>
                <w:sz w:val="15"/>
                <w:szCs w:val="15"/>
              </w:rPr>
              <w:t>60010-100</w:t>
            </w:r>
          </w:p>
        </w:tc>
        <w:tc>
          <w:tcPr>
            <w:tcW w:w="4013" w:type="dxa"/>
            <w:tcBorders>
              <w:top w:val="none" w:sz="6" w:space="0" w:color="auto"/>
              <w:left w:val="none" w:sz="6" w:space="0" w:color="auto"/>
              <w:bottom w:val="none" w:sz="6" w:space="0" w:color="auto"/>
              <w:right w:val="none" w:sz="6" w:space="0" w:color="auto"/>
            </w:tcBorders>
          </w:tcPr>
          <w:p w14:paraId="2E43AE01" w14:textId="77777777" w:rsidR="00000000" w:rsidRPr="00BF37D0" w:rsidRDefault="00BF37D0">
            <w:pPr>
              <w:pStyle w:val="TableParagraph"/>
              <w:kinsoku w:val="0"/>
              <w:overflowPunct w:val="0"/>
              <w:spacing w:line="147" w:lineRule="exact"/>
              <w:rPr>
                <w:rFonts w:ascii="Times New Roman" w:hAnsi="Times New Roman" w:cs="Times New Roman"/>
                <w:sz w:val="15"/>
                <w:szCs w:val="15"/>
              </w:rPr>
            </w:pPr>
            <w:r w:rsidRPr="00BF37D0">
              <w:rPr>
                <w:rFonts w:ascii="Times New Roman" w:hAnsi="Times New Roman" w:cs="Times New Roman"/>
                <w:sz w:val="15"/>
                <w:szCs w:val="15"/>
              </w:rPr>
              <w:t>Model 1650 with 1.0 gpm flow control</w:t>
            </w:r>
          </w:p>
        </w:tc>
        <w:tc>
          <w:tcPr>
            <w:tcW w:w="1111" w:type="dxa"/>
            <w:tcBorders>
              <w:top w:val="none" w:sz="6" w:space="0" w:color="auto"/>
              <w:left w:val="none" w:sz="6" w:space="0" w:color="auto"/>
              <w:bottom w:val="none" w:sz="6" w:space="0" w:color="auto"/>
              <w:right w:val="none" w:sz="6" w:space="0" w:color="auto"/>
            </w:tcBorders>
          </w:tcPr>
          <w:p w14:paraId="75772424" w14:textId="77777777" w:rsidR="00000000" w:rsidRPr="00BF37D0" w:rsidRDefault="00BF37D0">
            <w:pPr>
              <w:pStyle w:val="TableParagraph"/>
              <w:kinsoku w:val="0"/>
              <w:overflowPunct w:val="0"/>
              <w:rPr>
                <w:rFonts w:ascii="Times New Roman" w:hAnsi="Times New Roman" w:cs="Times New Roman"/>
                <w:sz w:val="10"/>
                <w:szCs w:val="10"/>
              </w:rPr>
            </w:pPr>
          </w:p>
        </w:tc>
        <w:tc>
          <w:tcPr>
            <w:tcW w:w="3708" w:type="dxa"/>
            <w:tcBorders>
              <w:top w:val="none" w:sz="6" w:space="0" w:color="auto"/>
              <w:left w:val="none" w:sz="6" w:space="0" w:color="auto"/>
              <w:bottom w:val="none" w:sz="6" w:space="0" w:color="auto"/>
              <w:right w:val="none" w:sz="6" w:space="0" w:color="auto"/>
            </w:tcBorders>
          </w:tcPr>
          <w:p w14:paraId="76B279BA" w14:textId="77777777" w:rsidR="00000000" w:rsidRPr="00BF37D0" w:rsidRDefault="00BF37D0">
            <w:pPr>
              <w:pStyle w:val="TableParagraph"/>
              <w:kinsoku w:val="0"/>
              <w:overflowPunct w:val="0"/>
              <w:rPr>
                <w:rFonts w:ascii="Times New Roman" w:hAnsi="Times New Roman" w:cs="Times New Roman"/>
                <w:sz w:val="10"/>
                <w:szCs w:val="10"/>
              </w:rPr>
            </w:pPr>
          </w:p>
        </w:tc>
      </w:tr>
      <w:tr w:rsidR="00000000" w:rsidRPr="00BF37D0" w14:paraId="6ED504FB" w14:textId="77777777">
        <w:tblPrEx>
          <w:tblCellMar>
            <w:top w:w="0" w:type="dxa"/>
            <w:left w:w="0" w:type="dxa"/>
            <w:bottom w:w="0" w:type="dxa"/>
            <w:right w:w="0" w:type="dxa"/>
          </w:tblCellMar>
        </w:tblPrEx>
        <w:trPr>
          <w:trHeight w:val="183"/>
        </w:trPr>
        <w:tc>
          <w:tcPr>
            <w:tcW w:w="9964" w:type="dxa"/>
            <w:gridSpan w:val="4"/>
            <w:tcBorders>
              <w:top w:val="none" w:sz="6" w:space="0" w:color="auto"/>
              <w:left w:val="none" w:sz="6" w:space="0" w:color="auto"/>
              <w:bottom w:val="none" w:sz="6" w:space="0" w:color="auto"/>
              <w:right w:val="none" w:sz="6" w:space="0" w:color="auto"/>
            </w:tcBorders>
          </w:tcPr>
          <w:p w14:paraId="45E149B2" w14:textId="77777777" w:rsidR="00000000" w:rsidRPr="00BF37D0" w:rsidRDefault="00BF37D0">
            <w:pPr>
              <w:pStyle w:val="TableParagraph"/>
              <w:kinsoku w:val="0"/>
              <w:overflowPunct w:val="0"/>
              <w:spacing w:before="9" w:line="154" w:lineRule="exact"/>
              <w:ind w:left="5145"/>
              <w:rPr>
                <w:rFonts w:ascii="Times New Roman" w:hAnsi="Times New Roman" w:cs="Times New Roman"/>
                <w:b/>
                <w:bCs/>
                <w:sz w:val="15"/>
                <w:szCs w:val="15"/>
              </w:rPr>
            </w:pPr>
            <w:r w:rsidRPr="00BF37D0">
              <w:rPr>
                <w:rFonts w:ascii="Times New Roman" w:hAnsi="Times New Roman" w:cs="Times New Roman"/>
                <w:b/>
                <w:bCs/>
                <w:sz w:val="15"/>
                <w:szCs w:val="15"/>
                <w:u w:val="single"/>
              </w:rPr>
              <w:t>SAFETY BRINE VALVES</w:t>
            </w:r>
          </w:p>
        </w:tc>
      </w:tr>
      <w:tr w:rsidR="00000000" w:rsidRPr="00BF37D0" w14:paraId="568A54AA" w14:textId="77777777">
        <w:tblPrEx>
          <w:tblCellMar>
            <w:top w:w="0" w:type="dxa"/>
            <w:left w:w="0" w:type="dxa"/>
            <w:bottom w:w="0" w:type="dxa"/>
            <w:right w:w="0" w:type="dxa"/>
          </w:tblCellMar>
        </w:tblPrEx>
        <w:trPr>
          <w:trHeight w:val="204"/>
        </w:trPr>
        <w:tc>
          <w:tcPr>
            <w:tcW w:w="1132" w:type="dxa"/>
            <w:tcBorders>
              <w:top w:val="none" w:sz="6" w:space="0" w:color="auto"/>
              <w:left w:val="none" w:sz="6" w:space="0" w:color="auto"/>
              <w:bottom w:val="none" w:sz="6" w:space="0" w:color="auto"/>
              <w:right w:val="none" w:sz="6" w:space="0" w:color="auto"/>
            </w:tcBorders>
          </w:tcPr>
          <w:p w14:paraId="7D2D10C8" w14:textId="77777777" w:rsidR="00000000" w:rsidRPr="00BF37D0" w:rsidRDefault="00BF37D0">
            <w:pPr>
              <w:pStyle w:val="TableParagraph"/>
              <w:kinsoku w:val="0"/>
              <w:overflowPunct w:val="0"/>
              <w:spacing w:before="11"/>
              <w:ind w:left="50" w:right="-44"/>
              <w:rPr>
                <w:rFonts w:ascii="Times New Roman" w:hAnsi="Times New Roman" w:cs="Times New Roman"/>
                <w:b/>
                <w:bCs/>
                <w:sz w:val="15"/>
                <w:szCs w:val="15"/>
              </w:rPr>
            </w:pPr>
            <w:r w:rsidRPr="00BF37D0">
              <w:rPr>
                <w:rFonts w:ascii="Times New Roman" w:hAnsi="Times New Roman" w:cs="Times New Roman"/>
                <w:b/>
                <w:bCs/>
                <w:sz w:val="15"/>
                <w:szCs w:val="15"/>
                <w:u w:val="single"/>
              </w:rPr>
              <w:t>BRINE</w:t>
            </w:r>
            <w:r w:rsidRPr="00BF37D0">
              <w:rPr>
                <w:rFonts w:ascii="Times New Roman" w:hAnsi="Times New Roman" w:cs="Times New Roman"/>
                <w:b/>
                <w:bCs/>
                <w:spacing w:val="-7"/>
                <w:sz w:val="15"/>
                <w:szCs w:val="15"/>
                <w:u w:val="single"/>
              </w:rPr>
              <w:t xml:space="preserve"> </w:t>
            </w:r>
            <w:r w:rsidRPr="00BF37D0">
              <w:rPr>
                <w:rFonts w:ascii="Times New Roman" w:hAnsi="Times New Roman" w:cs="Times New Roman"/>
                <w:b/>
                <w:bCs/>
                <w:sz w:val="15"/>
                <w:szCs w:val="15"/>
                <w:u w:val="single"/>
              </w:rPr>
              <w:t>VALVES</w:t>
            </w:r>
          </w:p>
        </w:tc>
        <w:tc>
          <w:tcPr>
            <w:tcW w:w="4013" w:type="dxa"/>
            <w:tcBorders>
              <w:top w:val="none" w:sz="6" w:space="0" w:color="auto"/>
              <w:left w:val="none" w:sz="6" w:space="0" w:color="auto"/>
              <w:bottom w:val="none" w:sz="6" w:space="0" w:color="auto"/>
              <w:right w:val="none" w:sz="6" w:space="0" w:color="auto"/>
            </w:tcBorders>
          </w:tcPr>
          <w:p w14:paraId="44E9D5BF" w14:textId="77777777" w:rsidR="00000000" w:rsidRPr="00BF37D0" w:rsidRDefault="00BF37D0">
            <w:pPr>
              <w:pStyle w:val="TableParagraph"/>
              <w:kinsoku w:val="0"/>
              <w:overflowPunct w:val="0"/>
              <w:rPr>
                <w:rFonts w:ascii="Times New Roman" w:hAnsi="Times New Roman" w:cs="Times New Roman"/>
                <w:sz w:val="14"/>
                <w:szCs w:val="14"/>
              </w:rPr>
            </w:pPr>
          </w:p>
        </w:tc>
        <w:tc>
          <w:tcPr>
            <w:tcW w:w="1111" w:type="dxa"/>
            <w:tcBorders>
              <w:top w:val="none" w:sz="6" w:space="0" w:color="auto"/>
              <w:left w:val="none" w:sz="6" w:space="0" w:color="auto"/>
              <w:bottom w:val="none" w:sz="6" w:space="0" w:color="auto"/>
              <w:right w:val="none" w:sz="6" w:space="0" w:color="auto"/>
            </w:tcBorders>
          </w:tcPr>
          <w:p w14:paraId="59B9DB6C" w14:textId="77777777" w:rsidR="00000000" w:rsidRPr="00BF37D0" w:rsidRDefault="00BF37D0">
            <w:pPr>
              <w:pStyle w:val="TableParagraph"/>
              <w:kinsoku w:val="0"/>
              <w:overflowPunct w:val="0"/>
              <w:spacing w:before="11"/>
              <w:ind w:left="212"/>
              <w:rPr>
                <w:rFonts w:ascii="Times New Roman" w:hAnsi="Times New Roman" w:cs="Times New Roman"/>
                <w:sz w:val="15"/>
                <w:szCs w:val="15"/>
              </w:rPr>
            </w:pPr>
            <w:r w:rsidRPr="00BF37D0">
              <w:rPr>
                <w:rFonts w:ascii="Times New Roman" w:hAnsi="Times New Roman" w:cs="Times New Roman"/>
                <w:sz w:val="15"/>
                <w:szCs w:val="15"/>
              </w:rPr>
              <w:t>60014</w:t>
            </w:r>
          </w:p>
        </w:tc>
        <w:tc>
          <w:tcPr>
            <w:tcW w:w="3708" w:type="dxa"/>
            <w:tcBorders>
              <w:top w:val="none" w:sz="6" w:space="0" w:color="auto"/>
              <w:left w:val="none" w:sz="6" w:space="0" w:color="auto"/>
              <w:bottom w:val="none" w:sz="6" w:space="0" w:color="auto"/>
              <w:right w:val="none" w:sz="6" w:space="0" w:color="auto"/>
            </w:tcBorders>
          </w:tcPr>
          <w:p w14:paraId="4A23B2AC" w14:textId="77777777" w:rsidR="00000000" w:rsidRPr="00BF37D0" w:rsidRDefault="00BF37D0">
            <w:pPr>
              <w:pStyle w:val="TableParagraph"/>
              <w:kinsoku w:val="0"/>
              <w:overflowPunct w:val="0"/>
              <w:spacing w:before="11"/>
              <w:ind w:left="31"/>
              <w:rPr>
                <w:rFonts w:ascii="Times New Roman" w:hAnsi="Times New Roman" w:cs="Times New Roman"/>
                <w:sz w:val="15"/>
                <w:szCs w:val="15"/>
              </w:rPr>
            </w:pPr>
            <w:r w:rsidRPr="00BF37D0">
              <w:rPr>
                <w:rFonts w:ascii="Times New Roman" w:hAnsi="Times New Roman" w:cs="Times New Roman"/>
                <w:sz w:val="15"/>
                <w:szCs w:val="15"/>
              </w:rPr>
              <w:t>Model 2310 plastic safety brine valve</w:t>
            </w:r>
          </w:p>
        </w:tc>
      </w:tr>
      <w:tr w:rsidR="00000000" w:rsidRPr="00BF37D0" w14:paraId="2881C903"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13DED1FB"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60011</w:t>
            </w:r>
          </w:p>
        </w:tc>
        <w:tc>
          <w:tcPr>
            <w:tcW w:w="4013" w:type="dxa"/>
            <w:tcBorders>
              <w:top w:val="none" w:sz="6" w:space="0" w:color="auto"/>
              <w:left w:val="none" w:sz="6" w:space="0" w:color="auto"/>
              <w:bottom w:val="none" w:sz="6" w:space="0" w:color="auto"/>
              <w:right w:val="none" w:sz="6" w:space="0" w:color="auto"/>
            </w:tcBorders>
          </w:tcPr>
          <w:p w14:paraId="662A43F4"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Model 1650 brine valve assy.</w:t>
            </w:r>
          </w:p>
        </w:tc>
        <w:tc>
          <w:tcPr>
            <w:tcW w:w="1111" w:type="dxa"/>
            <w:tcBorders>
              <w:top w:val="none" w:sz="6" w:space="0" w:color="auto"/>
              <w:left w:val="none" w:sz="6" w:space="0" w:color="auto"/>
              <w:bottom w:val="none" w:sz="6" w:space="0" w:color="auto"/>
              <w:right w:val="none" w:sz="6" w:space="0" w:color="auto"/>
            </w:tcBorders>
          </w:tcPr>
          <w:p w14:paraId="7E7DC333"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60038</w:t>
            </w:r>
          </w:p>
        </w:tc>
        <w:tc>
          <w:tcPr>
            <w:tcW w:w="3708" w:type="dxa"/>
            <w:tcBorders>
              <w:top w:val="none" w:sz="6" w:space="0" w:color="auto"/>
              <w:left w:val="none" w:sz="6" w:space="0" w:color="auto"/>
              <w:bottom w:val="none" w:sz="6" w:space="0" w:color="auto"/>
              <w:right w:val="none" w:sz="6" w:space="0" w:color="auto"/>
            </w:tcBorders>
          </w:tcPr>
          <w:p w14:paraId="39B67A62"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Model 2350 Safety Brine Valve</w:t>
            </w:r>
          </w:p>
        </w:tc>
      </w:tr>
      <w:tr w:rsidR="00000000" w:rsidRPr="00BF37D0" w14:paraId="004A8D61"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16092F8A"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60029</w:t>
            </w:r>
          </w:p>
        </w:tc>
        <w:tc>
          <w:tcPr>
            <w:tcW w:w="4013" w:type="dxa"/>
            <w:tcBorders>
              <w:top w:val="none" w:sz="6" w:space="0" w:color="auto"/>
              <w:left w:val="none" w:sz="6" w:space="0" w:color="auto"/>
              <w:bottom w:val="none" w:sz="6" w:space="0" w:color="auto"/>
              <w:right w:val="none" w:sz="6" w:space="0" w:color="auto"/>
            </w:tcBorders>
          </w:tcPr>
          <w:p w14:paraId="7971847D"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Model 1600 brine valve assy.</w:t>
            </w:r>
          </w:p>
        </w:tc>
        <w:tc>
          <w:tcPr>
            <w:tcW w:w="1111" w:type="dxa"/>
            <w:tcBorders>
              <w:top w:val="none" w:sz="6" w:space="0" w:color="auto"/>
              <w:left w:val="none" w:sz="6" w:space="0" w:color="auto"/>
              <w:bottom w:val="none" w:sz="6" w:space="0" w:color="auto"/>
              <w:right w:val="none" w:sz="6" w:space="0" w:color="auto"/>
            </w:tcBorders>
          </w:tcPr>
          <w:p w14:paraId="12F4BAEE"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60026-30</w:t>
            </w:r>
          </w:p>
        </w:tc>
        <w:tc>
          <w:tcPr>
            <w:tcW w:w="3708" w:type="dxa"/>
            <w:tcBorders>
              <w:top w:val="none" w:sz="6" w:space="0" w:color="auto"/>
              <w:left w:val="none" w:sz="6" w:space="0" w:color="auto"/>
              <w:bottom w:val="none" w:sz="6" w:space="0" w:color="auto"/>
              <w:right w:val="none" w:sz="6" w:space="0" w:color="auto"/>
            </w:tcBorders>
          </w:tcPr>
          <w:p w14:paraId="51B3F854"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Float Assy. (red/white)</w:t>
            </w:r>
          </w:p>
        </w:tc>
      </w:tr>
      <w:tr w:rsidR="00000000" w:rsidRPr="00BF37D0" w14:paraId="4EEED2DC"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471E7411"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60029HW</w:t>
            </w:r>
          </w:p>
        </w:tc>
        <w:tc>
          <w:tcPr>
            <w:tcW w:w="4013" w:type="dxa"/>
            <w:tcBorders>
              <w:top w:val="none" w:sz="6" w:space="0" w:color="auto"/>
              <w:left w:val="none" w:sz="6" w:space="0" w:color="auto"/>
              <w:bottom w:val="none" w:sz="6" w:space="0" w:color="auto"/>
              <w:right w:val="none" w:sz="6" w:space="0" w:color="auto"/>
            </w:tcBorders>
          </w:tcPr>
          <w:p w14:paraId="765781FF"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Model 1600 Hot Water brine valve assy.</w:t>
            </w:r>
          </w:p>
        </w:tc>
        <w:tc>
          <w:tcPr>
            <w:tcW w:w="1111" w:type="dxa"/>
            <w:tcBorders>
              <w:top w:val="none" w:sz="6" w:space="0" w:color="auto"/>
              <w:left w:val="none" w:sz="6" w:space="0" w:color="auto"/>
              <w:bottom w:val="none" w:sz="6" w:space="0" w:color="auto"/>
              <w:right w:val="none" w:sz="6" w:space="0" w:color="auto"/>
            </w:tcBorders>
          </w:tcPr>
          <w:p w14:paraId="1623095A"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60026-30SAN</w:t>
            </w:r>
          </w:p>
        </w:tc>
        <w:tc>
          <w:tcPr>
            <w:tcW w:w="3708" w:type="dxa"/>
            <w:tcBorders>
              <w:top w:val="none" w:sz="6" w:space="0" w:color="auto"/>
              <w:left w:val="none" w:sz="6" w:space="0" w:color="auto"/>
              <w:bottom w:val="none" w:sz="6" w:space="0" w:color="auto"/>
              <w:right w:val="none" w:sz="6" w:space="0" w:color="auto"/>
            </w:tcBorders>
          </w:tcPr>
          <w:p w14:paraId="592A82F5"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San float assy. (Hot Water)</w:t>
            </w:r>
          </w:p>
        </w:tc>
      </w:tr>
      <w:tr w:rsidR="00000000" w:rsidRPr="00BF37D0" w14:paraId="46F255F6"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3B1C244E"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60034-_ _</w:t>
            </w:r>
          </w:p>
        </w:tc>
        <w:tc>
          <w:tcPr>
            <w:tcW w:w="4013" w:type="dxa"/>
            <w:tcBorders>
              <w:top w:val="none" w:sz="6" w:space="0" w:color="auto"/>
              <w:left w:val="none" w:sz="6" w:space="0" w:color="auto"/>
              <w:bottom w:val="none" w:sz="6" w:space="0" w:color="auto"/>
              <w:right w:val="none" w:sz="6" w:space="0" w:color="auto"/>
            </w:tcBorders>
          </w:tcPr>
          <w:p w14:paraId="41A98AC5"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Model 1700 brine valve assy.( specify flow control 1.0 - 5.0 )</w:t>
            </w:r>
          </w:p>
        </w:tc>
        <w:tc>
          <w:tcPr>
            <w:tcW w:w="1111" w:type="dxa"/>
            <w:tcBorders>
              <w:top w:val="none" w:sz="6" w:space="0" w:color="auto"/>
              <w:left w:val="none" w:sz="6" w:space="0" w:color="auto"/>
              <w:bottom w:val="none" w:sz="6" w:space="0" w:color="auto"/>
              <w:right w:val="none" w:sz="6" w:space="0" w:color="auto"/>
            </w:tcBorders>
          </w:tcPr>
          <w:p w14:paraId="203D7784"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60027-FFA</w:t>
            </w:r>
          </w:p>
        </w:tc>
        <w:tc>
          <w:tcPr>
            <w:tcW w:w="3708" w:type="dxa"/>
            <w:tcBorders>
              <w:top w:val="none" w:sz="6" w:space="0" w:color="auto"/>
              <w:left w:val="none" w:sz="6" w:space="0" w:color="auto"/>
              <w:bottom w:val="none" w:sz="6" w:space="0" w:color="auto"/>
              <w:right w:val="none" w:sz="6" w:space="0" w:color="auto"/>
            </w:tcBorders>
          </w:tcPr>
          <w:p w14:paraId="711ED585"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Model 2300 safety brine valve</w:t>
            </w:r>
          </w:p>
        </w:tc>
      </w:tr>
      <w:tr w:rsidR="00000000" w:rsidRPr="00BF37D0" w14:paraId="28769075"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59D8A7F1"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60604-_ _</w:t>
            </w:r>
          </w:p>
        </w:tc>
        <w:tc>
          <w:tcPr>
            <w:tcW w:w="4013" w:type="dxa"/>
            <w:tcBorders>
              <w:top w:val="none" w:sz="6" w:space="0" w:color="auto"/>
              <w:left w:val="none" w:sz="6" w:space="0" w:color="auto"/>
              <w:bottom w:val="none" w:sz="6" w:space="0" w:color="auto"/>
              <w:right w:val="none" w:sz="6" w:space="0" w:color="auto"/>
            </w:tcBorders>
          </w:tcPr>
          <w:p w14:paraId="67AF9FC4"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Model 1710 brine valve assy.( specify flow control 1.0 - 5.0 )</w:t>
            </w:r>
          </w:p>
        </w:tc>
        <w:tc>
          <w:tcPr>
            <w:tcW w:w="1111" w:type="dxa"/>
            <w:tcBorders>
              <w:top w:val="none" w:sz="6" w:space="0" w:color="auto"/>
              <w:left w:val="none" w:sz="6" w:space="0" w:color="auto"/>
              <w:bottom w:val="none" w:sz="6" w:space="0" w:color="auto"/>
              <w:right w:val="none" w:sz="6" w:space="0" w:color="auto"/>
            </w:tcBorders>
          </w:tcPr>
          <w:p w14:paraId="57910C86"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60027-FFS</w:t>
            </w:r>
          </w:p>
        </w:tc>
        <w:tc>
          <w:tcPr>
            <w:tcW w:w="3708" w:type="dxa"/>
            <w:tcBorders>
              <w:top w:val="none" w:sz="6" w:space="0" w:color="auto"/>
              <w:left w:val="none" w:sz="6" w:space="0" w:color="auto"/>
              <w:bottom w:val="none" w:sz="6" w:space="0" w:color="auto"/>
              <w:right w:val="none" w:sz="6" w:space="0" w:color="auto"/>
            </w:tcBorders>
          </w:tcPr>
          <w:p w14:paraId="729A6737"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Model 2300 Safety brine valve</w:t>
            </w:r>
          </w:p>
        </w:tc>
      </w:tr>
      <w:tr w:rsidR="00000000" w:rsidRPr="00BF37D0" w14:paraId="1735B1C3" w14:textId="77777777">
        <w:tblPrEx>
          <w:tblCellMar>
            <w:top w:w="0" w:type="dxa"/>
            <w:left w:w="0" w:type="dxa"/>
            <w:bottom w:w="0" w:type="dxa"/>
            <w:right w:w="0" w:type="dxa"/>
          </w:tblCellMar>
        </w:tblPrEx>
        <w:trPr>
          <w:trHeight w:val="184"/>
        </w:trPr>
        <w:tc>
          <w:tcPr>
            <w:tcW w:w="1132" w:type="dxa"/>
            <w:tcBorders>
              <w:top w:val="none" w:sz="6" w:space="0" w:color="auto"/>
              <w:left w:val="none" w:sz="6" w:space="0" w:color="auto"/>
              <w:bottom w:val="none" w:sz="6" w:space="0" w:color="auto"/>
              <w:right w:val="none" w:sz="6" w:space="0" w:color="auto"/>
            </w:tcBorders>
          </w:tcPr>
          <w:p w14:paraId="6790AC7F" w14:textId="77777777" w:rsidR="00000000" w:rsidRPr="00BF37D0" w:rsidRDefault="00BF37D0">
            <w:pPr>
              <w:pStyle w:val="TableParagraph"/>
              <w:kinsoku w:val="0"/>
              <w:overflowPunct w:val="0"/>
              <w:rPr>
                <w:rFonts w:ascii="Times New Roman" w:hAnsi="Times New Roman" w:cs="Times New Roman"/>
                <w:sz w:val="12"/>
                <w:szCs w:val="12"/>
              </w:rPr>
            </w:pPr>
          </w:p>
        </w:tc>
        <w:tc>
          <w:tcPr>
            <w:tcW w:w="4013" w:type="dxa"/>
            <w:tcBorders>
              <w:top w:val="none" w:sz="6" w:space="0" w:color="auto"/>
              <w:left w:val="none" w:sz="6" w:space="0" w:color="auto"/>
              <w:bottom w:val="none" w:sz="6" w:space="0" w:color="auto"/>
              <w:right w:val="none" w:sz="6" w:space="0" w:color="auto"/>
            </w:tcBorders>
          </w:tcPr>
          <w:p w14:paraId="343675BB" w14:textId="77777777" w:rsidR="00000000" w:rsidRPr="00BF37D0" w:rsidRDefault="00BF37D0">
            <w:pPr>
              <w:pStyle w:val="TableParagraph"/>
              <w:kinsoku w:val="0"/>
              <w:overflowPunct w:val="0"/>
              <w:rPr>
                <w:rFonts w:ascii="Times New Roman" w:hAnsi="Times New Roman" w:cs="Times New Roman"/>
                <w:sz w:val="12"/>
                <w:szCs w:val="12"/>
              </w:rPr>
            </w:pPr>
          </w:p>
        </w:tc>
        <w:tc>
          <w:tcPr>
            <w:tcW w:w="1111" w:type="dxa"/>
            <w:tcBorders>
              <w:top w:val="none" w:sz="6" w:space="0" w:color="auto"/>
              <w:left w:val="none" w:sz="6" w:space="0" w:color="auto"/>
              <w:bottom w:val="none" w:sz="6" w:space="0" w:color="auto"/>
              <w:right w:val="none" w:sz="6" w:space="0" w:color="auto"/>
            </w:tcBorders>
          </w:tcPr>
          <w:p w14:paraId="284F487F" w14:textId="77777777" w:rsidR="00000000" w:rsidRPr="00BF37D0" w:rsidRDefault="00BF37D0">
            <w:pPr>
              <w:pStyle w:val="TableParagraph"/>
              <w:kinsoku w:val="0"/>
              <w:overflowPunct w:val="0"/>
              <w:spacing w:line="164" w:lineRule="exact"/>
              <w:ind w:left="212"/>
              <w:rPr>
                <w:rFonts w:ascii="Times New Roman" w:hAnsi="Times New Roman" w:cs="Times New Roman"/>
                <w:sz w:val="15"/>
                <w:szCs w:val="15"/>
              </w:rPr>
            </w:pPr>
            <w:r w:rsidRPr="00BF37D0">
              <w:rPr>
                <w:rFonts w:ascii="Times New Roman" w:hAnsi="Times New Roman" w:cs="Times New Roman"/>
                <w:sz w:val="15"/>
                <w:szCs w:val="15"/>
              </w:rPr>
              <w:t>60028-30</w:t>
            </w:r>
          </w:p>
        </w:tc>
        <w:tc>
          <w:tcPr>
            <w:tcW w:w="3708" w:type="dxa"/>
            <w:tcBorders>
              <w:top w:val="none" w:sz="6" w:space="0" w:color="auto"/>
              <w:left w:val="none" w:sz="6" w:space="0" w:color="auto"/>
              <w:bottom w:val="none" w:sz="6" w:space="0" w:color="auto"/>
              <w:right w:val="none" w:sz="6" w:space="0" w:color="auto"/>
            </w:tcBorders>
          </w:tcPr>
          <w:p w14:paraId="049D0782" w14:textId="77777777" w:rsidR="00000000" w:rsidRPr="00BF37D0" w:rsidRDefault="00BF37D0">
            <w:pPr>
              <w:pStyle w:val="TableParagraph"/>
              <w:kinsoku w:val="0"/>
              <w:overflowPunct w:val="0"/>
              <w:spacing w:line="164" w:lineRule="exact"/>
              <w:ind w:left="31"/>
              <w:rPr>
                <w:rFonts w:ascii="Times New Roman" w:hAnsi="Times New Roman" w:cs="Times New Roman"/>
                <w:sz w:val="15"/>
                <w:szCs w:val="15"/>
              </w:rPr>
            </w:pPr>
            <w:r w:rsidRPr="00BF37D0">
              <w:rPr>
                <w:rFonts w:ascii="Times New Roman" w:hAnsi="Times New Roman" w:cs="Times New Roman"/>
                <w:sz w:val="15"/>
                <w:szCs w:val="15"/>
              </w:rPr>
              <w:t>Float Assy. (blue/white)</w:t>
            </w:r>
          </w:p>
        </w:tc>
      </w:tr>
      <w:tr w:rsidR="00000000" w:rsidRPr="00BF37D0" w14:paraId="43EBD4DC"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01F14DC6" w14:textId="77777777" w:rsidR="00000000" w:rsidRPr="00BF37D0" w:rsidRDefault="00BF37D0">
            <w:pPr>
              <w:pStyle w:val="TableParagraph"/>
              <w:kinsoku w:val="0"/>
              <w:overflowPunct w:val="0"/>
              <w:spacing w:line="148" w:lineRule="exact"/>
              <w:ind w:left="50"/>
              <w:rPr>
                <w:rFonts w:ascii="Times New Roman" w:hAnsi="Times New Roman" w:cs="Times New Roman"/>
                <w:b/>
                <w:bCs/>
                <w:sz w:val="15"/>
                <w:szCs w:val="15"/>
              </w:rPr>
            </w:pPr>
            <w:r w:rsidRPr="00BF37D0">
              <w:rPr>
                <w:rFonts w:ascii="Times New Roman" w:hAnsi="Times New Roman" w:cs="Times New Roman"/>
                <w:b/>
                <w:bCs/>
                <w:sz w:val="15"/>
                <w:szCs w:val="15"/>
                <w:u w:val="single"/>
              </w:rPr>
              <w:t>COVERS</w:t>
            </w:r>
          </w:p>
        </w:tc>
        <w:tc>
          <w:tcPr>
            <w:tcW w:w="4013" w:type="dxa"/>
            <w:tcBorders>
              <w:top w:val="none" w:sz="6" w:space="0" w:color="auto"/>
              <w:left w:val="none" w:sz="6" w:space="0" w:color="auto"/>
              <w:bottom w:val="none" w:sz="6" w:space="0" w:color="auto"/>
              <w:right w:val="none" w:sz="6" w:space="0" w:color="auto"/>
            </w:tcBorders>
          </w:tcPr>
          <w:p w14:paraId="214166CB" w14:textId="77777777" w:rsidR="00000000" w:rsidRPr="00BF37D0" w:rsidRDefault="00BF37D0">
            <w:pPr>
              <w:pStyle w:val="TableParagraph"/>
              <w:kinsoku w:val="0"/>
              <w:overflowPunct w:val="0"/>
              <w:rPr>
                <w:rFonts w:ascii="Times New Roman" w:hAnsi="Times New Roman" w:cs="Times New Roman"/>
                <w:sz w:val="10"/>
                <w:szCs w:val="10"/>
              </w:rPr>
            </w:pPr>
          </w:p>
        </w:tc>
        <w:tc>
          <w:tcPr>
            <w:tcW w:w="1111" w:type="dxa"/>
            <w:tcBorders>
              <w:top w:val="none" w:sz="6" w:space="0" w:color="auto"/>
              <w:left w:val="none" w:sz="6" w:space="0" w:color="auto"/>
              <w:bottom w:val="none" w:sz="6" w:space="0" w:color="auto"/>
              <w:right w:val="none" w:sz="6" w:space="0" w:color="auto"/>
            </w:tcBorders>
          </w:tcPr>
          <w:p w14:paraId="6511469F" w14:textId="77777777" w:rsidR="00000000" w:rsidRPr="00BF37D0" w:rsidRDefault="00BF37D0">
            <w:pPr>
              <w:pStyle w:val="TableParagraph"/>
              <w:kinsoku w:val="0"/>
              <w:overflowPunct w:val="0"/>
              <w:spacing w:line="148" w:lineRule="exact"/>
              <w:ind w:left="212"/>
              <w:rPr>
                <w:rFonts w:ascii="Times New Roman" w:hAnsi="Times New Roman" w:cs="Times New Roman"/>
                <w:sz w:val="15"/>
                <w:szCs w:val="15"/>
              </w:rPr>
            </w:pPr>
            <w:r w:rsidRPr="00BF37D0">
              <w:rPr>
                <w:rFonts w:ascii="Times New Roman" w:hAnsi="Times New Roman" w:cs="Times New Roman"/>
                <w:sz w:val="15"/>
                <w:szCs w:val="15"/>
              </w:rPr>
              <w:t>60068-30</w:t>
            </w:r>
          </w:p>
        </w:tc>
        <w:tc>
          <w:tcPr>
            <w:tcW w:w="3708" w:type="dxa"/>
            <w:tcBorders>
              <w:top w:val="none" w:sz="6" w:space="0" w:color="auto"/>
              <w:left w:val="none" w:sz="6" w:space="0" w:color="auto"/>
              <w:bottom w:val="none" w:sz="6" w:space="0" w:color="auto"/>
              <w:right w:val="none" w:sz="6" w:space="0" w:color="auto"/>
            </w:tcBorders>
          </w:tcPr>
          <w:p w14:paraId="62CF408A" w14:textId="77777777" w:rsidR="00000000" w:rsidRPr="00BF37D0" w:rsidRDefault="00BF37D0">
            <w:pPr>
              <w:pStyle w:val="TableParagraph"/>
              <w:kinsoku w:val="0"/>
              <w:overflowPunct w:val="0"/>
              <w:spacing w:line="148" w:lineRule="exact"/>
              <w:ind w:left="31"/>
              <w:rPr>
                <w:rFonts w:ascii="Times New Roman" w:hAnsi="Times New Roman" w:cs="Times New Roman"/>
                <w:sz w:val="15"/>
                <w:szCs w:val="15"/>
              </w:rPr>
            </w:pPr>
            <w:r w:rsidRPr="00BF37D0">
              <w:rPr>
                <w:rFonts w:ascii="Times New Roman" w:hAnsi="Times New Roman" w:cs="Times New Roman"/>
                <w:sz w:val="15"/>
                <w:szCs w:val="15"/>
              </w:rPr>
              <w:t>Float Assy. 2310</w:t>
            </w:r>
          </w:p>
        </w:tc>
      </w:tr>
      <w:tr w:rsidR="00000000" w:rsidRPr="00BF37D0" w14:paraId="38F87373" w14:textId="77777777">
        <w:tblPrEx>
          <w:tblCellMar>
            <w:top w:w="0" w:type="dxa"/>
            <w:left w:w="0" w:type="dxa"/>
            <w:bottom w:w="0" w:type="dxa"/>
            <w:right w:w="0" w:type="dxa"/>
          </w:tblCellMar>
        </w:tblPrEx>
        <w:trPr>
          <w:trHeight w:val="202"/>
        </w:trPr>
        <w:tc>
          <w:tcPr>
            <w:tcW w:w="1132" w:type="dxa"/>
            <w:tcBorders>
              <w:top w:val="none" w:sz="6" w:space="0" w:color="auto"/>
              <w:left w:val="none" w:sz="6" w:space="0" w:color="auto"/>
              <w:bottom w:val="none" w:sz="6" w:space="0" w:color="auto"/>
              <w:right w:val="none" w:sz="6" w:space="0" w:color="auto"/>
            </w:tcBorders>
          </w:tcPr>
          <w:p w14:paraId="4951D6E2" w14:textId="77777777" w:rsidR="00000000" w:rsidRPr="00BF37D0" w:rsidRDefault="00BF37D0">
            <w:pPr>
              <w:pStyle w:val="TableParagraph"/>
              <w:kinsoku w:val="0"/>
              <w:overflowPunct w:val="0"/>
              <w:spacing w:before="9"/>
              <w:ind w:left="249"/>
              <w:rPr>
                <w:rFonts w:ascii="Times New Roman" w:hAnsi="Times New Roman" w:cs="Times New Roman"/>
                <w:sz w:val="15"/>
                <w:szCs w:val="15"/>
              </w:rPr>
            </w:pPr>
            <w:r w:rsidRPr="00BF37D0">
              <w:rPr>
                <w:rFonts w:ascii="Times New Roman" w:hAnsi="Times New Roman" w:cs="Times New Roman"/>
                <w:sz w:val="15"/>
                <w:szCs w:val="15"/>
              </w:rPr>
              <w:t>60217-_ _</w:t>
            </w:r>
          </w:p>
        </w:tc>
        <w:tc>
          <w:tcPr>
            <w:tcW w:w="4013" w:type="dxa"/>
            <w:tcBorders>
              <w:top w:val="none" w:sz="6" w:space="0" w:color="auto"/>
              <w:left w:val="none" w:sz="6" w:space="0" w:color="auto"/>
              <w:bottom w:val="none" w:sz="6" w:space="0" w:color="auto"/>
              <w:right w:val="none" w:sz="6" w:space="0" w:color="auto"/>
            </w:tcBorders>
          </w:tcPr>
          <w:p w14:paraId="63AD8992" w14:textId="77777777" w:rsidR="00000000" w:rsidRPr="00BF37D0" w:rsidRDefault="00BF37D0">
            <w:pPr>
              <w:pStyle w:val="TableParagraph"/>
              <w:kinsoku w:val="0"/>
              <w:overflowPunct w:val="0"/>
              <w:spacing w:before="9"/>
              <w:rPr>
                <w:rFonts w:ascii="Times New Roman" w:hAnsi="Times New Roman" w:cs="Times New Roman"/>
                <w:sz w:val="15"/>
                <w:szCs w:val="15"/>
              </w:rPr>
            </w:pPr>
            <w:r w:rsidRPr="00BF37D0">
              <w:rPr>
                <w:rFonts w:ascii="Times New Roman" w:hAnsi="Times New Roman" w:cs="Times New Roman"/>
                <w:sz w:val="15"/>
                <w:szCs w:val="15"/>
              </w:rPr>
              <w:t>Environmental lower cover</w:t>
            </w:r>
          </w:p>
        </w:tc>
        <w:tc>
          <w:tcPr>
            <w:tcW w:w="4819" w:type="dxa"/>
            <w:gridSpan w:val="2"/>
            <w:tcBorders>
              <w:top w:val="none" w:sz="6" w:space="0" w:color="auto"/>
              <w:left w:val="none" w:sz="6" w:space="0" w:color="auto"/>
              <w:bottom w:val="none" w:sz="6" w:space="0" w:color="auto"/>
              <w:right w:val="none" w:sz="6" w:space="0" w:color="auto"/>
            </w:tcBorders>
          </w:tcPr>
          <w:p w14:paraId="13838E58" w14:textId="77777777" w:rsidR="00000000" w:rsidRPr="00BF37D0" w:rsidRDefault="00BF37D0">
            <w:pPr>
              <w:pStyle w:val="TableParagraph"/>
              <w:kinsoku w:val="0"/>
              <w:overflowPunct w:val="0"/>
              <w:rPr>
                <w:rFonts w:ascii="Times New Roman" w:hAnsi="Times New Roman" w:cs="Times New Roman"/>
                <w:sz w:val="14"/>
                <w:szCs w:val="14"/>
              </w:rPr>
            </w:pPr>
          </w:p>
        </w:tc>
      </w:tr>
      <w:tr w:rsidR="00000000" w:rsidRPr="00BF37D0" w14:paraId="21090540"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2E71E66F" w14:textId="77777777" w:rsidR="00000000" w:rsidRPr="00BF37D0" w:rsidRDefault="00BF37D0">
            <w:pPr>
              <w:pStyle w:val="TableParagraph"/>
              <w:kinsoku w:val="0"/>
              <w:overflowPunct w:val="0"/>
              <w:spacing w:line="148" w:lineRule="exact"/>
              <w:ind w:left="249"/>
              <w:rPr>
                <w:rFonts w:ascii="Times New Roman" w:hAnsi="Times New Roman" w:cs="Times New Roman"/>
                <w:sz w:val="15"/>
                <w:szCs w:val="15"/>
              </w:rPr>
            </w:pPr>
            <w:r w:rsidRPr="00BF37D0">
              <w:rPr>
                <w:rFonts w:ascii="Times New Roman" w:hAnsi="Times New Roman" w:cs="Times New Roman"/>
                <w:sz w:val="15"/>
                <w:szCs w:val="15"/>
              </w:rPr>
              <w:t>60219-_ _</w:t>
            </w:r>
          </w:p>
        </w:tc>
        <w:tc>
          <w:tcPr>
            <w:tcW w:w="4013" w:type="dxa"/>
            <w:tcBorders>
              <w:top w:val="none" w:sz="6" w:space="0" w:color="auto"/>
              <w:left w:val="none" w:sz="6" w:space="0" w:color="auto"/>
              <w:bottom w:val="none" w:sz="6" w:space="0" w:color="auto"/>
              <w:right w:val="none" w:sz="6" w:space="0" w:color="auto"/>
            </w:tcBorders>
          </w:tcPr>
          <w:p w14:paraId="62A1FA20" w14:textId="77777777" w:rsidR="00000000" w:rsidRPr="00BF37D0" w:rsidRDefault="00BF37D0">
            <w:pPr>
              <w:pStyle w:val="TableParagraph"/>
              <w:kinsoku w:val="0"/>
              <w:overflowPunct w:val="0"/>
              <w:spacing w:line="148" w:lineRule="exact"/>
              <w:rPr>
                <w:rFonts w:ascii="Times New Roman" w:hAnsi="Times New Roman" w:cs="Times New Roman"/>
                <w:sz w:val="15"/>
                <w:szCs w:val="15"/>
              </w:rPr>
            </w:pPr>
            <w:r w:rsidRPr="00BF37D0">
              <w:rPr>
                <w:rFonts w:ascii="Times New Roman" w:hAnsi="Times New Roman" w:cs="Times New Roman"/>
                <w:sz w:val="15"/>
                <w:szCs w:val="15"/>
              </w:rPr>
              <w:t>Environmental</w:t>
            </w:r>
          </w:p>
        </w:tc>
        <w:tc>
          <w:tcPr>
            <w:tcW w:w="4819" w:type="dxa"/>
            <w:gridSpan w:val="2"/>
            <w:tcBorders>
              <w:top w:val="none" w:sz="6" w:space="0" w:color="auto"/>
              <w:left w:val="none" w:sz="6" w:space="0" w:color="auto"/>
              <w:bottom w:val="none" w:sz="6" w:space="0" w:color="auto"/>
              <w:right w:val="none" w:sz="6" w:space="0" w:color="auto"/>
            </w:tcBorders>
          </w:tcPr>
          <w:p w14:paraId="7B059A9A" w14:textId="77777777" w:rsidR="00000000" w:rsidRPr="00BF37D0" w:rsidRDefault="00BF37D0">
            <w:pPr>
              <w:pStyle w:val="TableParagraph"/>
              <w:kinsoku w:val="0"/>
              <w:overflowPunct w:val="0"/>
              <w:spacing w:line="148" w:lineRule="exact"/>
              <w:rPr>
                <w:rFonts w:ascii="Times New Roman" w:hAnsi="Times New Roman" w:cs="Times New Roman"/>
                <w:b/>
                <w:bCs/>
                <w:sz w:val="15"/>
                <w:szCs w:val="15"/>
              </w:rPr>
            </w:pPr>
            <w:r w:rsidRPr="00BF37D0">
              <w:rPr>
                <w:rFonts w:ascii="Times New Roman" w:hAnsi="Times New Roman" w:cs="Times New Roman"/>
                <w:b/>
                <w:bCs/>
                <w:sz w:val="15"/>
                <w:szCs w:val="15"/>
                <w:u w:val="single"/>
              </w:rPr>
              <w:t>SALES AND SERVICE AIDS</w:t>
            </w:r>
          </w:p>
        </w:tc>
      </w:tr>
      <w:tr w:rsidR="00000000" w:rsidRPr="00BF37D0" w14:paraId="65711675" w14:textId="77777777">
        <w:tblPrEx>
          <w:tblCellMar>
            <w:top w:w="0" w:type="dxa"/>
            <w:left w:w="0" w:type="dxa"/>
            <w:bottom w:w="0" w:type="dxa"/>
            <w:right w:w="0" w:type="dxa"/>
          </w:tblCellMar>
        </w:tblPrEx>
        <w:trPr>
          <w:trHeight w:val="203"/>
        </w:trPr>
        <w:tc>
          <w:tcPr>
            <w:tcW w:w="1132" w:type="dxa"/>
            <w:tcBorders>
              <w:top w:val="none" w:sz="6" w:space="0" w:color="auto"/>
              <w:left w:val="none" w:sz="6" w:space="0" w:color="auto"/>
              <w:bottom w:val="none" w:sz="6" w:space="0" w:color="auto"/>
              <w:right w:val="none" w:sz="6" w:space="0" w:color="auto"/>
            </w:tcBorders>
          </w:tcPr>
          <w:p w14:paraId="721B331A" w14:textId="77777777" w:rsidR="00000000" w:rsidRPr="00BF37D0" w:rsidRDefault="00BF37D0">
            <w:pPr>
              <w:pStyle w:val="TableParagraph"/>
              <w:kinsoku w:val="0"/>
              <w:overflowPunct w:val="0"/>
              <w:spacing w:before="9"/>
              <w:ind w:left="249"/>
              <w:rPr>
                <w:rFonts w:ascii="Times New Roman" w:hAnsi="Times New Roman" w:cs="Times New Roman"/>
                <w:sz w:val="15"/>
                <w:szCs w:val="15"/>
              </w:rPr>
            </w:pPr>
            <w:r w:rsidRPr="00BF37D0">
              <w:rPr>
                <w:rFonts w:ascii="Times New Roman" w:hAnsi="Times New Roman" w:cs="Times New Roman"/>
                <w:sz w:val="15"/>
                <w:szCs w:val="15"/>
              </w:rPr>
              <w:t>60232-_ _</w:t>
            </w:r>
          </w:p>
        </w:tc>
        <w:tc>
          <w:tcPr>
            <w:tcW w:w="4013" w:type="dxa"/>
            <w:tcBorders>
              <w:top w:val="none" w:sz="6" w:space="0" w:color="auto"/>
              <w:left w:val="none" w:sz="6" w:space="0" w:color="auto"/>
              <w:bottom w:val="none" w:sz="6" w:space="0" w:color="auto"/>
              <w:right w:val="none" w:sz="6" w:space="0" w:color="auto"/>
            </w:tcBorders>
          </w:tcPr>
          <w:p w14:paraId="188457E5" w14:textId="77777777" w:rsidR="00000000" w:rsidRPr="00BF37D0" w:rsidRDefault="00BF37D0">
            <w:pPr>
              <w:pStyle w:val="TableParagraph"/>
              <w:kinsoku w:val="0"/>
              <w:overflowPunct w:val="0"/>
              <w:spacing w:before="9"/>
              <w:rPr>
                <w:rFonts w:ascii="Times New Roman" w:hAnsi="Times New Roman" w:cs="Times New Roman"/>
                <w:sz w:val="15"/>
                <w:szCs w:val="15"/>
              </w:rPr>
            </w:pPr>
            <w:r w:rsidRPr="00BF37D0">
              <w:rPr>
                <w:rFonts w:ascii="Times New Roman" w:hAnsi="Times New Roman" w:cs="Times New Roman"/>
                <w:sz w:val="15"/>
                <w:szCs w:val="15"/>
              </w:rPr>
              <w:t>Designer 2 piece</w:t>
            </w:r>
          </w:p>
        </w:tc>
        <w:tc>
          <w:tcPr>
            <w:tcW w:w="1111" w:type="dxa"/>
            <w:tcBorders>
              <w:top w:val="none" w:sz="6" w:space="0" w:color="auto"/>
              <w:left w:val="none" w:sz="6" w:space="0" w:color="auto"/>
              <w:bottom w:val="none" w:sz="6" w:space="0" w:color="auto"/>
              <w:right w:val="none" w:sz="6" w:space="0" w:color="auto"/>
            </w:tcBorders>
          </w:tcPr>
          <w:p w14:paraId="282CB1F4" w14:textId="77777777" w:rsidR="00000000" w:rsidRPr="00BF37D0" w:rsidRDefault="00BF37D0">
            <w:pPr>
              <w:pStyle w:val="TableParagraph"/>
              <w:kinsoku w:val="0"/>
              <w:overflowPunct w:val="0"/>
              <w:spacing w:before="9"/>
              <w:ind w:left="213"/>
              <w:rPr>
                <w:rFonts w:ascii="Times New Roman" w:hAnsi="Times New Roman" w:cs="Times New Roman"/>
                <w:sz w:val="15"/>
                <w:szCs w:val="15"/>
              </w:rPr>
            </w:pPr>
            <w:r w:rsidRPr="00BF37D0">
              <w:rPr>
                <w:rFonts w:ascii="Times New Roman" w:hAnsi="Times New Roman" w:cs="Times New Roman"/>
                <w:sz w:val="15"/>
                <w:szCs w:val="15"/>
              </w:rPr>
              <w:t>16864 -01</w:t>
            </w:r>
          </w:p>
        </w:tc>
        <w:tc>
          <w:tcPr>
            <w:tcW w:w="3708" w:type="dxa"/>
            <w:tcBorders>
              <w:top w:val="none" w:sz="6" w:space="0" w:color="auto"/>
              <w:left w:val="none" w:sz="6" w:space="0" w:color="auto"/>
              <w:bottom w:val="none" w:sz="6" w:space="0" w:color="auto"/>
              <w:right w:val="none" w:sz="6" w:space="0" w:color="auto"/>
            </w:tcBorders>
          </w:tcPr>
          <w:p w14:paraId="55B3953D" w14:textId="77777777" w:rsidR="00000000" w:rsidRPr="00BF37D0" w:rsidRDefault="00BF37D0">
            <w:pPr>
              <w:pStyle w:val="TableParagraph"/>
              <w:kinsoku w:val="0"/>
              <w:overflowPunct w:val="0"/>
              <w:spacing w:before="9"/>
              <w:ind w:left="32"/>
              <w:rPr>
                <w:rFonts w:ascii="Times New Roman" w:hAnsi="Times New Roman" w:cs="Times New Roman"/>
                <w:sz w:val="15"/>
                <w:szCs w:val="15"/>
              </w:rPr>
            </w:pPr>
            <w:r w:rsidRPr="00BF37D0">
              <w:rPr>
                <w:rFonts w:ascii="Times New Roman" w:hAnsi="Times New Roman" w:cs="Times New Roman"/>
                <w:sz w:val="15"/>
                <w:szCs w:val="15"/>
              </w:rPr>
              <w:t>Spec sheet</w:t>
            </w:r>
          </w:p>
        </w:tc>
      </w:tr>
      <w:tr w:rsidR="00000000" w:rsidRPr="00BF37D0" w14:paraId="2E4FDCAC"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3E77636A"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60232-</w:t>
            </w:r>
            <w:r w:rsidRPr="00BF37D0">
              <w:rPr>
                <w:rFonts w:ascii="Times New Roman" w:hAnsi="Times New Roman" w:cs="Times New Roman"/>
                <w:sz w:val="15"/>
                <w:szCs w:val="15"/>
                <w:u w:val="single"/>
              </w:rPr>
              <w:t>110</w:t>
            </w:r>
          </w:p>
        </w:tc>
        <w:tc>
          <w:tcPr>
            <w:tcW w:w="4013" w:type="dxa"/>
            <w:tcBorders>
              <w:top w:val="none" w:sz="6" w:space="0" w:color="auto"/>
              <w:left w:val="none" w:sz="6" w:space="0" w:color="auto"/>
              <w:bottom w:val="none" w:sz="6" w:space="0" w:color="auto"/>
              <w:right w:val="none" w:sz="6" w:space="0" w:color="auto"/>
            </w:tcBorders>
          </w:tcPr>
          <w:p w14:paraId="052DBC58"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Designer 1 piece ( only available in black )</w:t>
            </w:r>
          </w:p>
        </w:tc>
        <w:tc>
          <w:tcPr>
            <w:tcW w:w="1111" w:type="dxa"/>
            <w:tcBorders>
              <w:top w:val="none" w:sz="6" w:space="0" w:color="auto"/>
              <w:left w:val="none" w:sz="6" w:space="0" w:color="auto"/>
              <w:bottom w:val="none" w:sz="6" w:space="0" w:color="auto"/>
              <w:right w:val="none" w:sz="6" w:space="0" w:color="auto"/>
            </w:tcBorders>
          </w:tcPr>
          <w:p w14:paraId="469F1F7C"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15238</w:t>
            </w:r>
          </w:p>
        </w:tc>
        <w:tc>
          <w:tcPr>
            <w:tcW w:w="3708" w:type="dxa"/>
            <w:tcBorders>
              <w:top w:val="none" w:sz="6" w:space="0" w:color="auto"/>
              <w:left w:val="none" w:sz="6" w:space="0" w:color="auto"/>
              <w:bottom w:val="none" w:sz="6" w:space="0" w:color="auto"/>
              <w:right w:val="none" w:sz="6" w:space="0" w:color="auto"/>
            </w:tcBorders>
          </w:tcPr>
          <w:p w14:paraId="6187B5A1"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Service manual</w:t>
            </w:r>
          </w:p>
        </w:tc>
      </w:tr>
      <w:tr w:rsidR="00000000" w:rsidRPr="00BF37D0" w14:paraId="4B985F23"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48D17DA3" w14:textId="77777777" w:rsidR="00000000" w:rsidRPr="00BF37D0" w:rsidRDefault="00BF37D0">
            <w:pPr>
              <w:pStyle w:val="TableParagraph"/>
              <w:kinsoku w:val="0"/>
              <w:overflowPunct w:val="0"/>
              <w:spacing w:line="147" w:lineRule="exact"/>
              <w:ind w:left="249"/>
              <w:rPr>
                <w:rFonts w:ascii="Times New Roman" w:hAnsi="Times New Roman" w:cs="Times New Roman"/>
                <w:sz w:val="15"/>
                <w:szCs w:val="15"/>
              </w:rPr>
            </w:pPr>
            <w:r w:rsidRPr="00BF37D0">
              <w:rPr>
                <w:rFonts w:ascii="Times New Roman" w:hAnsi="Times New Roman" w:cs="Times New Roman"/>
                <w:sz w:val="15"/>
                <w:szCs w:val="15"/>
              </w:rPr>
              <w:t>60239-_ _</w:t>
            </w:r>
          </w:p>
        </w:tc>
        <w:tc>
          <w:tcPr>
            <w:tcW w:w="4013" w:type="dxa"/>
            <w:tcBorders>
              <w:top w:val="none" w:sz="6" w:space="0" w:color="auto"/>
              <w:left w:val="none" w:sz="6" w:space="0" w:color="auto"/>
              <w:bottom w:val="none" w:sz="6" w:space="0" w:color="auto"/>
              <w:right w:val="none" w:sz="6" w:space="0" w:color="auto"/>
            </w:tcBorders>
          </w:tcPr>
          <w:p w14:paraId="27CDB72D" w14:textId="77777777" w:rsidR="00000000" w:rsidRPr="00BF37D0" w:rsidRDefault="00BF37D0">
            <w:pPr>
              <w:pStyle w:val="TableParagraph"/>
              <w:kinsoku w:val="0"/>
              <w:overflowPunct w:val="0"/>
              <w:spacing w:line="147" w:lineRule="exact"/>
              <w:rPr>
                <w:rFonts w:ascii="Times New Roman" w:hAnsi="Times New Roman" w:cs="Times New Roman"/>
                <w:sz w:val="15"/>
                <w:szCs w:val="15"/>
              </w:rPr>
            </w:pPr>
            <w:r w:rsidRPr="00BF37D0">
              <w:rPr>
                <w:rFonts w:ascii="Times New Roman" w:hAnsi="Times New Roman" w:cs="Times New Roman"/>
                <w:sz w:val="15"/>
                <w:szCs w:val="15"/>
              </w:rPr>
              <w:t>Designer Lower cover</w:t>
            </w:r>
          </w:p>
        </w:tc>
        <w:tc>
          <w:tcPr>
            <w:tcW w:w="1111" w:type="dxa"/>
            <w:tcBorders>
              <w:top w:val="none" w:sz="6" w:space="0" w:color="auto"/>
              <w:left w:val="none" w:sz="6" w:space="0" w:color="auto"/>
              <w:bottom w:val="none" w:sz="6" w:space="0" w:color="auto"/>
              <w:right w:val="none" w:sz="6" w:space="0" w:color="auto"/>
            </w:tcBorders>
          </w:tcPr>
          <w:p w14:paraId="19F8EE79" w14:textId="77777777" w:rsidR="00000000" w:rsidRPr="00BF37D0" w:rsidRDefault="00BF37D0">
            <w:pPr>
              <w:pStyle w:val="TableParagraph"/>
              <w:kinsoku w:val="0"/>
              <w:overflowPunct w:val="0"/>
              <w:spacing w:line="147" w:lineRule="exact"/>
              <w:ind w:left="213"/>
              <w:rPr>
                <w:rFonts w:ascii="Times New Roman" w:hAnsi="Times New Roman" w:cs="Times New Roman"/>
                <w:sz w:val="15"/>
                <w:szCs w:val="15"/>
              </w:rPr>
            </w:pPr>
            <w:r w:rsidRPr="00BF37D0">
              <w:rPr>
                <w:rFonts w:ascii="Times New Roman" w:hAnsi="Times New Roman" w:cs="Times New Roman"/>
                <w:sz w:val="15"/>
                <w:szCs w:val="15"/>
              </w:rPr>
              <w:t>41717</w:t>
            </w:r>
          </w:p>
        </w:tc>
        <w:tc>
          <w:tcPr>
            <w:tcW w:w="3708" w:type="dxa"/>
            <w:tcBorders>
              <w:top w:val="none" w:sz="6" w:space="0" w:color="auto"/>
              <w:left w:val="none" w:sz="6" w:space="0" w:color="auto"/>
              <w:bottom w:val="none" w:sz="6" w:space="0" w:color="auto"/>
              <w:right w:val="none" w:sz="6" w:space="0" w:color="auto"/>
            </w:tcBorders>
          </w:tcPr>
          <w:p w14:paraId="7DE1697A" w14:textId="77777777" w:rsidR="00000000" w:rsidRPr="00BF37D0" w:rsidRDefault="00BF37D0">
            <w:pPr>
              <w:pStyle w:val="TableParagraph"/>
              <w:kinsoku w:val="0"/>
              <w:overflowPunct w:val="0"/>
              <w:spacing w:line="147" w:lineRule="exact"/>
              <w:ind w:left="32"/>
              <w:rPr>
                <w:rFonts w:ascii="Times New Roman" w:hAnsi="Times New Roman" w:cs="Times New Roman"/>
                <w:sz w:val="15"/>
                <w:szCs w:val="15"/>
              </w:rPr>
            </w:pPr>
            <w:r w:rsidRPr="00BF37D0">
              <w:rPr>
                <w:rFonts w:ascii="Times New Roman" w:hAnsi="Times New Roman" w:cs="Times New Roman"/>
                <w:sz w:val="15"/>
                <w:szCs w:val="15"/>
              </w:rPr>
              <w:t>Product line Catalog</w:t>
            </w:r>
          </w:p>
        </w:tc>
      </w:tr>
      <w:tr w:rsidR="00000000" w:rsidRPr="00BF37D0" w14:paraId="6834522D" w14:textId="77777777">
        <w:tblPrEx>
          <w:tblCellMar>
            <w:top w:w="0" w:type="dxa"/>
            <w:left w:w="0" w:type="dxa"/>
            <w:bottom w:w="0" w:type="dxa"/>
            <w:right w:w="0" w:type="dxa"/>
          </w:tblCellMar>
        </w:tblPrEx>
        <w:trPr>
          <w:trHeight w:val="368"/>
        </w:trPr>
        <w:tc>
          <w:tcPr>
            <w:tcW w:w="9964" w:type="dxa"/>
            <w:gridSpan w:val="4"/>
            <w:tcBorders>
              <w:top w:val="none" w:sz="6" w:space="0" w:color="auto"/>
              <w:left w:val="none" w:sz="6" w:space="0" w:color="auto"/>
              <w:bottom w:val="none" w:sz="6" w:space="0" w:color="auto"/>
              <w:right w:val="none" w:sz="6" w:space="0" w:color="auto"/>
            </w:tcBorders>
          </w:tcPr>
          <w:p w14:paraId="2F869842" w14:textId="77777777" w:rsidR="00000000" w:rsidRPr="00BF37D0" w:rsidRDefault="00BF37D0">
            <w:pPr>
              <w:pStyle w:val="TableParagraph"/>
              <w:kinsoku w:val="0"/>
              <w:overflowPunct w:val="0"/>
              <w:spacing w:before="10"/>
              <w:rPr>
                <w:rFonts w:ascii="Times New Roman" w:hAnsi="Times New Roman" w:cs="Times New Roman"/>
                <w:b/>
                <w:bCs/>
                <w:i/>
                <w:iCs/>
                <w:sz w:val="16"/>
                <w:szCs w:val="16"/>
              </w:rPr>
            </w:pPr>
          </w:p>
          <w:p w14:paraId="598BEDF2" w14:textId="77777777" w:rsidR="00000000" w:rsidRPr="00BF37D0" w:rsidRDefault="00BF37D0">
            <w:pPr>
              <w:pStyle w:val="TableParagraph"/>
              <w:tabs>
                <w:tab w:val="left" w:pos="5145"/>
              </w:tabs>
              <w:kinsoku w:val="0"/>
              <w:overflowPunct w:val="0"/>
              <w:spacing w:before="1" w:line="154" w:lineRule="exact"/>
              <w:ind w:left="50"/>
              <w:rPr>
                <w:rFonts w:ascii="Times New Roman" w:hAnsi="Times New Roman" w:cs="Times New Roman"/>
                <w:b/>
                <w:bCs/>
                <w:sz w:val="15"/>
                <w:szCs w:val="15"/>
              </w:rPr>
            </w:pPr>
            <w:r w:rsidRPr="00BF37D0">
              <w:rPr>
                <w:rFonts w:ascii="Times New Roman" w:hAnsi="Times New Roman" w:cs="Times New Roman"/>
                <w:b/>
                <w:bCs/>
                <w:sz w:val="15"/>
                <w:szCs w:val="15"/>
                <w:u w:val="single"/>
              </w:rPr>
              <w:t>DRIAN LINE</w:t>
            </w:r>
            <w:r w:rsidRPr="00BF37D0">
              <w:rPr>
                <w:rFonts w:ascii="Times New Roman" w:hAnsi="Times New Roman" w:cs="Times New Roman"/>
                <w:b/>
                <w:bCs/>
                <w:spacing w:val="-8"/>
                <w:sz w:val="15"/>
                <w:szCs w:val="15"/>
                <w:u w:val="single"/>
              </w:rPr>
              <w:t xml:space="preserve"> </w:t>
            </w:r>
            <w:r w:rsidRPr="00BF37D0">
              <w:rPr>
                <w:rFonts w:ascii="Times New Roman" w:hAnsi="Times New Roman" w:cs="Times New Roman"/>
                <w:b/>
                <w:bCs/>
                <w:sz w:val="15"/>
                <w:szCs w:val="15"/>
                <w:u w:val="single"/>
              </w:rPr>
              <w:t>FLOW</w:t>
            </w:r>
            <w:r w:rsidRPr="00BF37D0">
              <w:rPr>
                <w:rFonts w:ascii="Times New Roman" w:hAnsi="Times New Roman" w:cs="Times New Roman"/>
                <w:b/>
                <w:bCs/>
                <w:spacing w:val="-4"/>
                <w:sz w:val="15"/>
                <w:szCs w:val="15"/>
                <w:u w:val="single"/>
              </w:rPr>
              <w:t xml:space="preserve"> </w:t>
            </w:r>
            <w:r w:rsidRPr="00BF37D0">
              <w:rPr>
                <w:rFonts w:ascii="Times New Roman" w:hAnsi="Times New Roman" w:cs="Times New Roman"/>
                <w:b/>
                <w:bCs/>
                <w:sz w:val="15"/>
                <w:szCs w:val="15"/>
                <w:u w:val="single"/>
              </w:rPr>
              <w:t>CONTROLS</w:t>
            </w:r>
            <w:r w:rsidRPr="00BF37D0">
              <w:rPr>
                <w:rFonts w:ascii="Times New Roman" w:hAnsi="Times New Roman" w:cs="Times New Roman"/>
                <w:b/>
                <w:bCs/>
                <w:sz w:val="15"/>
                <w:szCs w:val="15"/>
              </w:rPr>
              <w:tab/>
            </w:r>
            <w:r w:rsidRPr="00BF37D0">
              <w:rPr>
                <w:rFonts w:ascii="Times New Roman" w:hAnsi="Times New Roman" w:cs="Times New Roman"/>
                <w:b/>
                <w:bCs/>
                <w:sz w:val="15"/>
                <w:szCs w:val="15"/>
                <w:u w:val="single"/>
              </w:rPr>
              <w:t>SEAL &amp; SPACER</w:t>
            </w:r>
            <w:r w:rsidRPr="00BF37D0">
              <w:rPr>
                <w:rFonts w:ascii="Times New Roman" w:hAnsi="Times New Roman" w:cs="Times New Roman"/>
                <w:b/>
                <w:bCs/>
                <w:spacing w:val="-3"/>
                <w:sz w:val="15"/>
                <w:szCs w:val="15"/>
                <w:u w:val="single"/>
              </w:rPr>
              <w:t xml:space="preserve"> </w:t>
            </w:r>
            <w:r w:rsidRPr="00BF37D0">
              <w:rPr>
                <w:rFonts w:ascii="Times New Roman" w:hAnsi="Times New Roman" w:cs="Times New Roman"/>
                <w:b/>
                <w:bCs/>
                <w:sz w:val="15"/>
                <w:szCs w:val="15"/>
                <w:u w:val="single"/>
              </w:rPr>
              <w:t>KITS</w:t>
            </w:r>
          </w:p>
        </w:tc>
      </w:tr>
      <w:tr w:rsidR="00000000" w:rsidRPr="00BF37D0" w14:paraId="684FC92D" w14:textId="77777777">
        <w:tblPrEx>
          <w:tblCellMar>
            <w:top w:w="0" w:type="dxa"/>
            <w:left w:w="0" w:type="dxa"/>
            <w:bottom w:w="0" w:type="dxa"/>
            <w:right w:w="0" w:type="dxa"/>
          </w:tblCellMar>
        </w:tblPrEx>
        <w:trPr>
          <w:trHeight w:val="204"/>
        </w:trPr>
        <w:tc>
          <w:tcPr>
            <w:tcW w:w="1132" w:type="dxa"/>
            <w:tcBorders>
              <w:top w:val="none" w:sz="6" w:space="0" w:color="auto"/>
              <w:left w:val="none" w:sz="6" w:space="0" w:color="auto"/>
              <w:bottom w:val="none" w:sz="6" w:space="0" w:color="auto"/>
              <w:right w:val="none" w:sz="6" w:space="0" w:color="auto"/>
            </w:tcBorders>
          </w:tcPr>
          <w:p w14:paraId="3A416C74" w14:textId="77777777" w:rsidR="00000000" w:rsidRPr="00BF37D0" w:rsidRDefault="00BF37D0">
            <w:pPr>
              <w:pStyle w:val="TableParagraph"/>
              <w:kinsoku w:val="0"/>
              <w:overflowPunct w:val="0"/>
              <w:spacing w:before="11"/>
              <w:ind w:left="249"/>
              <w:rPr>
                <w:rFonts w:ascii="Times New Roman" w:hAnsi="Times New Roman" w:cs="Times New Roman"/>
                <w:sz w:val="15"/>
                <w:szCs w:val="15"/>
              </w:rPr>
            </w:pPr>
            <w:r w:rsidRPr="00BF37D0">
              <w:rPr>
                <w:rFonts w:ascii="Times New Roman" w:hAnsi="Times New Roman" w:cs="Times New Roman"/>
                <w:sz w:val="15"/>
                <w:szCs w:val="15"/>
              </w:rPr>
              <w:t>60366-_ _</w:t>
            </w:r>
          </w:p>
        </w:tc>
        <w:tc>
          <w:tcPr>
            <w:tcW w:w="4013" w:type="dxa"/>
            <w:tcBorders>
              <w:top w:val="none" w:sz="6" w:space="0" w:color="auto"/>
              <w:left w:val="none" w:sz="6" w:space="0" w:color="auto"/>
              <w:bottom w:val="none" w:sz="6" w:space="0" w:color="auto"/>
              <w:right w:val="none" w:sz="6" w:space="0" w:color="auto"/>
            </w:tcBorders>
          </w:tcPr>
          <w:p w14:paraId="7AEA6B63" w14:textId="77777777" w:rsidR="00000000" w:rsidRPr="00BF37D0" w:rsidRDefault="00BF37D0">
            <w:pPr>
              <w:pStyle w:val="TableParagraph"/>
              <w:kinsoku w:val="0"/>
              <w:overflowPunct w:val="0"/>
              <w:spacing w:before="11"/>
              <w:rPr>
                <w:rFonts w:ascii="Times New Roman" w:hAnsi="Times New Roman" w:cs="Times New Roman"/>
                <w:sz w:val="15"/>
                <w:szCs w:val="15"/>
              </w:rPr>
            </w:pPr>
            <w:r w:rsidRPr="00BF37D0">
              <w:rPr>
                <w:rFonts w:ascii="Times New Roman" w:hAnsi="Times New Roman" w:cs="Times New Roman"/>
                <w:sz w:val="15"/>
                <w:szCs w:val="15"/>
              </w:rPr>
              <w:t>1" FNPT x ¾”</w:t>
            </w:r>
            <w:r w:rsidRPr="00BF37D0">
              <w:rPr>
                <w:rFonts w:ascii="Times New Roman" w:hAnsi="Times New Roman" w:cs="Times New Roman"/>
                <w:sz w:val="15"/>
                <w:szCs w:val="15"/>
              </w:rPr>
              <w:t xml:space="preserve"> FNPT ( specify flow control .6 - 7.0)</w:t>
            </w:r>
          </w:p>
        </w:tc>
        <w:tc>
          <w:tcPr>
            <w:tcW w:w="1111" w:type="dxa"/>
            <w:tcBorders>
              <w:top w:val="none" w:sz="6" w:space="0" w:color="auto"/>
              <w:left w:val="none" w:sz="6" w:space="0" w:color="auto"/>
              <w:bottom w:val="none" w:sz="6" w:space="0" w:color="auto"/>
              <w:right w:val="none" w:sz="6" w:space="0" w:color="auto"/>
            </w:tcBorders>
          </w:tcPr>
          <w:p w14:paraId="0E26BF96" w14:textId="77777777" w:rsidR="00000000" w:rsidRPr="00BF37D0" w:rsidRDefault="00BF37D0">
            <w:pPr>
              <w:pStyle w:val="TableParagraph"/>
              <w:kinsoku w:val="0"/>
              <w:overflowPunct w:val="0"/>
              <w:spacing w:before="11"/>
              <w:ind w:left="213"/>
              <w:rPr>
                <w:rFonts w:ascii="Times New Roman" w:hAnsi="Times New Roman" w:cs="Times New Roman"/>
                <w:sz w:val="15"/>
                <w:szCs w:val="15"/>
              </w:rPr>
            </w:pPr>
            <w:r w:rsidRPr="00BF37D0">
              <w:rPr>
                <w:rFonts w:ascii="Times New Roman" w:hAnsi="Times New Roman" w:cs="Times New Roman"/>
                <w:sz w:val="15"/>
                <w:szCs w:val="15"/>
              </w:rPr>
              <w:t>61530</w:t>
            </w:r>
          </w:p>
        </w:tc>
        <w:tc>
          <w:tcPr>
            <w:tcW w:w="3708" w:type="dxa"/>
            <w:tcBorders>
              <w:top w:val="none" w:sz="6" w:space="0" w:color="auto"/>
              <w:left w:val="none" w:sz="6" w:space="0" w:color="auto"/>
              <w:bottom w:val="none" w:sz="6" w:space="0" w:color="auto"/>
              <w:right w:val="none" w:sz="6" w:space="0" w:color="auto"/>
            </w:tcBorders>
          </w:tcPr>
          <w:p w14:paraId="7F909277" w14:textId="77777777" w:rsidR="00000000" w:rsidRPr="00BF37D0" w:rsidRDefault="00BF37D0">
            <w:pPr>
              <w:pStyle w:val="TableParagraph"/>
              <w:kinsoku w:val="0"/>
              <w:overflowPunct w:val="0"/>
              <w:spacing w:before="11"/>
              <w:ind w:left="32"/>
              <w:rPr>
                <w:rFonts w:ascii="Times New Roman" w:hAnsi="Times New Roman" w:cs="Times New Roman"/>
                <w:sz w:val="15"/>
                <w:szCs w:val="15"/>
              </w:rPr>
            </w:pPr>
            <w:r w:rsidRPr="00BF37D0">
              <w:rPr>
                <w:rFonts w:ascii="Times New Roman" w:hAnsi="Times New Roman" w:cs="Times New Roman"/>
                <w:sz w:val="15"/>
                <w:szCs w:val="15"/>
              </w:rPr>
              <w:t>Upper kit</w:t>
            </w:r>
          </w:p>
        </w:tc>
      </w:tr>
      <w:tr w:rsidR="00000000" w:rsidRPr="00BF37D0" w14:paraId="3273624B"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57E5BD8E"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60701-_ _</w:t>
            </w:r>
          </w:p>
        </w:tc>
        <w:tc>
          <w:tcPr>
            <w:tcW w:w="4013" w:type="dxa"/>
            <w:tcBorders>
              <w:top w:val="none" w:sz="6" w:space="0" w:color="auto"/>
              <w:left w:val="none" w:sz="6" w:space="0" w:color="auto"/>
              <w:bottom w:val="none" w:sz="6" w:space="0" w:color="auto"/>
              <w:right w:val="none" w:sz="6" w:space="0" w:color="auto"/>
            </w:tcBorders>
          </w:tcPr>
          <w:p w14:paraId="23A5D43E"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1” FNPT x 1” FNPT ( specify flow control 8.0 - 25.0 )</w:t>
            </w:r>
          </w:p>
        </w:tc>
        <w:tc>
          <w:tcPr>
            <w:tcW w:w="1111" w:type="dxa"/>
            <w:tcBorders>
              <w:top w:val="none" w:sz="6" w:space="0" w:color="auto"/>
              <w:left w:val="none" w:sz="6" w:space="0" w:color="auto"/>
              <w:bottom w:val="none" w:sz="6" w:space="0" w:color="auto"/>
              <w:right w:val="none" w:sz="6" w:space="0" w:color="auto"/>
            </w:tcBorders>
          </w:tcPr>
          <w:p w14:paraId="2BCC1854"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61530-01</w:t>
            </w:r>
          </w:p>
        </w:tc>
        <w:tc>
          <w:tcPr>
            <w:tcW w:w="3708" w:type="dxa"/>
            <w:tcBorders>
              <w:top w:val="none" w:sz="6" w:space="0" w:color="auto"/>
              <w:left w:val="none" w:sz="6" w:space="0" w:color="auto"/>
              <w:bottom w:val="none" w:sz="6" w:space="0" w:color="auto"/>
              <w:right w:val="none" w:sz="6" w:space="0" w:color="auto"/>
            </w:tcBorders>
          </w:tcPr>
          <w:p w14:paraId="4FCE2522"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Upper kit, Hot Water</w:t>
            </w:r>
          </w:p>
        </w:tc>
      </w:tr>
      <w:tr w:rsidR="00000000" w:rsidRPr="00BF37D0" w14:paraId="4689A27E"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0F8EA207"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60702-_ _</w:t>
            </w:r>
          </w:p>
        </w:tc>
        <w:tc>
          <w:tcPr>
            <w:tcW w:w="4013" w:type="dxa"/>
            <w:tcBorders>
              <w:top w:val="none" w:sz="6" w:space="0" w:color="auto"/>
              <w:left w:val="none" w:sz="6" w:space="0" w:color="auto"/>
              <w:bottom w:val="none" w:sz="6" w:space="0" w:color="auto"/>
              <w:right w:val="none" w:sz="6" w:space="0" w:color="auto"/>
            </w:tcBorders>
          </w:tcPr>
          <w:p w14:paraId="6DEAA4A8"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1” FNPT x 1” MNPT ( specify flow control 8.0 - 25.0 )</w:t>
            </w:r>
          </w:p>
        </w:tc>
        <w:tc>
          <w:tcPr>
            <w:tcW w:w="1111" w:type="dxa"/>
            <w:tcBorders>
              <w:top w:val="none" w:sz="6" w:space="0" w:color="auto"/>
              <w:left w:val="none" w:sz="6" w:space="0" w:color="auto"/>
              <w:bottom w:val="none" w:sz="6" w:space="0" w:color="auto"/>
              <w:right w:val="none" w:sz="6" w:space="0" w:color="auto"/>
            </w:tcBorders>
          </w:tcPr>
          <w:p w14:paraId="5DBBB11F"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60128</w:t>
            </w:r>
          </w:p>
        </w:tc>
        <w:tc>
          <w:tcPr>
            <w:tcW w:w="3708" w:type="dxa"/>
            <w:tcBorders>
              <w:top w:val="none" w:sz="6" w:space="0" w:color="auto"/>
              <w:left w:val="none" w:sz="6" w:space="0" w:color="auto"/>
              <w:bottom w:val="none" w:sz="6" w:space="0" w:color="auto"/>
              <w:right w:val="none" w:sz="6" w:space="0" w:color="auto"/>
            </w:tcBorders>
          </w:tcPr>
          <w:p w14:paraId="0486E847"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Lower kit</w:t>
            </w:r>
          </w:p>
        </w:tc>
      </w:tr>
      <w:tr w:rsidR="00000000" w:rsidRPr="00BF37D0" w14:paraId="2ACE50DD"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292B862E"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60708-_ _</w:t>
            </w:r>
          </w:p>
        </w:tc>
        <w:tc>
          <w:tcPr>
            <w:tcW w:w="4013" w:type="dxa"/>
            <w:tcBorders>
              <w:top w:val="none" w:sz="6" w:space="0" w:color="auto"/>
              <w:left w:val="none" w:sz="6" w:space="0" w:color="auto"/>
              <w:bottom w:val="none" w:sz="6" w:space="0" w:color="auto"/>
              <w:right w:val="none" w:sz="6" w:space="0" w:color="auto"/>
            </w:tcBorders>
          </w:tcPr>
          <w:p w14:paraId="05C7545A"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1”</w:t>
            </w:r>
            <w:r w:rsidRPr="00BF37D0">
              <w:rPr>
                <w:rFonts w:ascii="Times New Roman" w:hAnsi="Times New Roman" w:cs="Times New Roman"/>
                <w:sz w:val="15"/>
                <w:szCs w:val="15"/>
              </w:rPr>
              <w:t xml:space="preserve"> FNPT x ¾” FNPT ( specify flow control 8.0 - 25.0 )</w:t>
            </w:r>
          </w:p>
        </w:tc>
        <w:tc>
          <w:tcPr>
            <w:tcW w:w="1111" w:type="dxa"/>
            <w:tcBorders>
              <w:top w:val="none" w:sz="6" w:space="0" w:color="auto"/>
              <w:left w:val="none" w:sz="6" w:space="0" w:color="auto"/>
              <w:bottom w:val="none" w:sz="6" w:space="0" w:color="auto"/>
              <w:right w:val="none" w:sz="6" w:space="0" w:color="auto"/>
            </w:tcBorders>
          </w:tcPr>
          <w:p w14:paraId="4AFBB8AB"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60128-01</w:t>
            </w:r>
          </w:p>
        </w:tc>
        <w:tc>
          <w:tcPr>
            <w:tcW w:w="3708" w:type="dxa"/>
            <w:tcBorders>
              <w:top w:val="none" w:sz="6" w:space="0" w:color="auto"/>
              <w:left w:val="none" w:sz="6" w:space="0" w:color="auto"/>
              <w:bottom w:val="none" w:sz="6" w:space="0" w:color="auto"/>
              <w:right w:val="none" w:sz="6" w:space="0" w:color="auto"/>
            </w:tcBorders>
          </w:tcPr>
          <w:p w14:paraId="35E845E6"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Lower kit, Hot Water</w:t>
            </w:r>
          </w:p>
        </w:tc>
      </w:tr>
      <w:tr w:rsidR="00000000" w:rsidRPr="00BF37D0" w14:paraId="66DC1066"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4800ECA0" w14:textId="77777777" w:rsidR="00000000" w:rsidRPr="00BF37D0" w:rsidRDefault="00BF37D0">
            <w:pPr>
              <w:pStyle w:val="TableParagraph"/>
              <w:kinsoku w:val="0"/>
              <w:overflowPunct w:val="0"/>
              <w:spacing w:line="147" w:lineRule="exact"/>
              <w:ind w:left="249"/>
              <w:rPr>
                <w:rFonts w:ascii="Times New Roman" w:hAnsi="Times New Roman" w:cs="Times New Roman"/>
                <w:sz w:val="15"/>
                <w:szCs w:val="15"/>
              </w:rPr>
            </w:pPr>
            <w:r w:rsidRPr="00BF37D0">
              <w:rPr>
                <w:rFonts w:ascii="Times New Roman" w:hAnsi="Times New Roman" w:cs="Times New Roman"/>
                <w:sz w:val="15"/>
                <w:szCs w:val="15"/>
              </w:rPr>
              <w:t>60721-_ _</w:t>
            </w:r>
          </w:p>
        </w:tc>
        <w:tc>
          <w:tcPr>
            <w:tcW w:w="4013" w:type="dxa"/>
            <w:tcBorders>
              <w:top w:val="none" w:sz="6" w:space="0" w:color="auto"/>
              <w:left w:val="none" w:sz="6" w:space="0" w:color="auto"/>
              <w:bottom w:val="none" w:sz="6" w:space="0" w:color="auto"/>
              <w:right w:val="none" w:sz="6" w:space="0" w:color="auto"/>
            </w:tcBorders>
          </w:tcPr>
          <w:p w14:paraId="668294C2" w14:textId="77777777" w:rsidR="00000000" w:rsidRPr="00BF37D0" w:rsidRDefault="00BF37D0">
            <w:pPr>
              <w:pStyle w:val="TableParagraph"/>
              <w:kinsoku w:val="0"/>
              <w:overflowPunct w:val="0"/>
              <w:spacing w:line="147" w:lineRule="exact"/>
              <w:rPr>
                <w:rFonts w:ascii="Times New Roman" w:hAnsi="Times New Roman" w:cs="Times New Roman"/>
                <w:sz w:val="15"/>
                <w:szCs w:val="15"/>
              </w:rPr>
            </w:pPr>
            <w:r w:rsidRPr="00BF37D0">
              <w:rPr>
                <w:rFonts w:ascii="Times New Roman" w:hAnsi="Times New Roman" w:cs="Times New Roman"/>
                <w:sz w:val="15"/>
                <w:szCs w:val="15"/>
              </w:rPr>
              <w:t>1" FNPT x 1” FNPT ( specify flow control .6 - 7.0)</w:t>
            </w:r>
          </w:p>
        </w:tc>
        <w:tc>
          <w:tcPr>
            <w:tcW w:w="1111" w:type="dxa"/>
            <w:tcBorders>
              <w:top w:val="none" w:sz="6" w:space="0" w:color="auto"/>
              <w:left w:val="none" w:sz="6" w:space="0" w:color="auto"/>
              <w:bottom w:val="none" w:sz="6" w:space="0" w:color="auto"/>
              <w:right w:val="none" w:sz="6" w:space="0" w:color="auto"/>
            </w:tcBorders>
          </w:tcPr>
          <w:p w14:paraId="3A91C020" w14:textId="77777777" w:rsidR="00000000" w:rsidRPr="00BF37D0" w:rsidRDefault="00BF37D0">
            <w:pPr>
              <w:pStyle w:val="TableParagraph"/>
              <w:kinsoku w:val="0"/>
              <w:overflowPunct w:val="0"/>
              <w:rPr>
                <w:rFonts w:ascii="Times New Roman" w:hAnsi="Times New Roman" w:cs="Times New Roman"/>
                <w:sz w:val="10"/>
                <w:szCs w:val="10"/>
              </w:rPr>
            </w:pPr>
          </w:p>
        </w:tc>
        <w:tc>
          <w:tcPr>
            <w:tcW w:w="3708" w:type="dxa"/>
            <w:tcBorders>
              <w:top w:val="none" w:sz="6" w:space="0" w:color="auto"/>
              <w:left w:val="none" w:sz="6" w:space="0" w:color="auto"/>
              <w:bottom w:val="none" w:sz="6" w:space="0" w:color="auto"/>
              <w:right w:val="none" w:sz="6" w:space="0" w:color="auto"/>
            </w:tcBorders>
          </w:tcPr>
          <w:p w14:paraId="048469D0" w14:textId="77777777" w:rsidR="00000000" w:rsidRPr="00BF37D0" w:rsidRDefault="00BF37D0">
            <w:pPr>
              <w:pStyle w:val="TableParagraph"/>
              <w:kinsoku w:val="0"/>
              <w:overflowPunct w:val="0"/>
              <w:rPr>
                <w:rFonts w:ascii="Times New Roman" w:hAnsi="Times New Roman" w:cs="Times New Roman"/>
                <w:sz w:val="10"/>
                <w:szCs w:val="10"/>
              </w:rPr>
            </w:pPr>
          </w:p>
        </w:tc>
      </w:tr>
      <w:tr w:rsidR="00000000" w:rsidRPr="00BF37D0" w14:paraId="280ED141" w14:textId="77777777">
        <w:tblPrEx>
          <w:tblCellMar>
            <w:top w:w="0" w:type="dxa"/>
            <w:left w:w="0" w:type="dxa"/>
            <w:bottom w:w="0" w:type="dxa"/>
            <w:right w:w="0" w:type="dxa"/>
          </w:tblCellMar>
        </w:tblPrEx>
        <w:trPr>
          <w:trHeight w:val="370"/>
        </w:trPr>
        <w:tc>
          <w:tcPr>
            <w:tcW w:w="9964" w:type="dxa"/>
            <w:gridSpan w:val="4"/>
            <w:tcBorders>
              <w:top w:val="none" w:sz="6" w:space="0" w:color="auto"/>
              <w:left w:val="none" w:sz="6" w:space="0" w:color="auto"/>
              <w:bottom w:val="none" w:sz="6" w:space="0" w:color="auto"/>
              <w:right w:val="none" w:sz="6" w:space="0" w:color="auto"/>
            </w:tcBorders>
          </w:tcPr>
          <w:p w14:paraId="236E0FF8" w14:textId="77777777" w:rsidR="00000000" w:rsidRPr="00BF37D0" w:rsidRDefault="00BF37D0">
            <w:pPr>
              <w:pStyle w:val="TableParagraph"/>
              <w:kinsoku w:val="0"/>
              <w:overflowPunct w:val="0"/>
              <w:spacing w:before="9"/>
              <w:ind w:left="5145"/>
              <w:rPr>
                <w:rFonts w:ascii="Times New Roman" w:hAnsi="Times New Roman" w:cs="Times New Roman"/>
                <w:b/>
                <w:bCs/>
                <w:sz w:val="15"/>
                <w:szCs w:val="15"/>
              </w:rPr>
            </w:pPr>
            <w:r w:rsidRPr="00BF37D0">
              <w:rPr>
                <w:rFonts w:ascii="Times New Roman" w:hAnsi="Times New Roman" w:cs="Times New Roman"/>
                <w:b/>
                <w:bCs/>
                <w:sz w:val="15"/>
                <w:szCs w:val="15"/>
                <w:u w:val="single"/>
              </w:rPr>
              <w:t>SERVICE EQUIPMENT</w:t>
            </w:r>
          </w:p>
          <w:p w14:paraId="50675AAF" w14:textId="77777777" w:rsidR="00000000" w:rsidRPr="00BF37D0" w:rsidRDefault="00BF37D0">
            <w:pPr>
              <w:pStyle w:val="TableParagraph"/>
              <w:tabs>
                <w:tab w:val="left" w:pos="5357"/>
                <w:tab w:val="left" w:pos="6287"/>
              </w:tabs>
              <w:kinsoku w:val="0"/>
              <w:overflowPunct w:val="0"/>
              <w:spacing w:before="13" w:line="155" w:lineRule="exact"/>
              <w:ind w:left="50"/>
              <w:rPr>
                <w:rFonts w:ascii="Times New Roman" w:hAnsi="Times New Roman" w:cs="Times New Roman"/>
                <w:sz w:val="15"/>
                <w:szCs w:val="15"/>
              </w:rPr>
            </w:pPr>
            <w:r w:rsidRPr="00BF37D0">
              <w:rPr>
                <w:rFonts w:ascii="Times New Roman" w:hAnsi="Times New Roman" w:cs="Times New Roman"/>
                <w:b/>
                <w:bCs/>
                <w:sz w:val="15"/>
                <w:szCs w:val="15"/>
                <w:u w:val="single"/>
              </w:rPr>
              <w:t>CAM</w:t>
            </w:r>
            <w:r w:rsidRPr="00BF37D0">
              <w:rPr>
                <w:rFonts w:ascii="Times New Roman" w:hAnsi="Times New Roman" w:cs="Times New Roman"/>
                <w:b/>
                <w:bCs/>
                <w:spacing w:val="-4"/>
                <w:sz w:val="15"/>
                <w:szCs w:val="15"/>
                <w:u w:val="single"/>
              </w:rPr>
              <w:t xml:space="preserve"> </w:t>
            </w:r>
            <w:r w:rsidRPr="00BF37D0">
              <w:rPr>
                <w:rFonts w:ascii="Times New Roman" w:hAnsi="Times New Roman" w:cs="Times New Roman"/>
                <w:b/>
                <w:bCs/>
                <w:sz w:val="15"/>
                <w:szCs w:val="15"/>
                <w:u w:val="single"/>
              </w:rPr>
              <w:t>ASSEMBLY</w:t>
            </w:r>
            <w:r w:rsidRPr="00BF37D0">
              <w:rPr>
                <w:rFonts w:ascii="Times New Roman" w:hAnsi="Times New Roman" w:cs="Times New Roman"/>
                <w:b/>
                <w:bCs/>
                <w:sz w:val="15"/>
                <w:szCs w:val="15"/>
              </w:rPr>
              <w:tab/>
            </w:r>
            <w:r w:rsidRPr="00BF37D0">
              <w:rPr>
                <w:rFonts w:ascii="Times New Roman" w:hAnsi="Times New Roman" w:cs="Times New Roman"/>
                <w:sz w:val="15"/>
                <w:szCs w:val="15"/>
              </w:rPr>
              <w:t>11098</w:t>
            </w:r>
            <w:r w:rsidRPr="00BF37D0">
              <w:rPr>
                <w:rFonts w:ascii="Times New Roman" w:hAnsi="Times New Roman" w:cs="Times New Roman"/>
                <w:sz w:val="15"/>
                <w:szCs w:val="15"/>
              </w:rPr>
              <w:tab/>
              <w:t>Seal &amp; Spacer stuffer tool</w:t>
            </w:r>
            <w:r w:rsidRPr="00BF37D0">
              <w:rPr>
                <w:rFonts w:ascii="Times New Roman" w:hAnsi="Times New Roman" w:cs="Times New Roman"/>
                <w:spacing w:val="-6"/>
                <w:sz w:val="15"/>
                <w:szCs w:val="15"/>
              </w:rPr>
              <w:t xml:space="preserve"> </w:t>
            </w:r>
            <w:r w:rsidRPr="00BF37D0">
              <w:rPr>
                <w:rFonts w:ascii="Times New Roman" w:hAnsi="Times New Roman" w:cs="Times New Roman"/>
                <w:sz w:val="15"/>
                <w:szCs w:val="15"/>
              </w:rPr>
              <w:t>upper</w:t>
            </w:r>
          </w:p>
        </w:tc>
      </w:tr>
      <w:tr w:rsidR="00000000" w:rsidRPr="00BF37D0" w14:paraId="132BDB5C" w14:textId="77777777">
        <w:tblPrEx>
          <w:tblCellMar>
            <w:top w:w="0" w:type="dxa"/>
            <w:left w:w="0" w:type="dxa"/>
            <w:bottom w:w="0" w:type="dxa"/>
            <w:right w:w="0" w:type="dxa"/>
          </w:tblCellMar>
        </w:tblPrEx>
        <w:trPr>
          <w:trHeight w:val="203"/>
        </w:trPr>
        <w:tc>
          <w:tcPr>
            <w:tcW w:w="1132" w:type="dxa"/>
            <w:tcBorders>
              <w:top w:val="none" w:sz="6" w:space="0" w:color="auto"/>
              <w:left w:val="none" w:sz="6" w:space="0" w:color="auto"/>
              <w:bottom w:val="none" w:sz="6" w:space="0" w:color="auto"/>
              <w:right w:val="none" w:sz="6" w:space="0" w:color="auto"/>
            </w:tcBorders>
          </w:tcPr>
          <w:p w14:paraId="5B7E70BF" w14:textId="77777777" w:rsidR="00000000" w:rsidRPr="00BF37D0" w:rsidRDefault="00BF37D0">
            <w:pPr>
              <w:pStyle w:val="TableParagraph"/>
              <w:kinsoku w:val="0"/>
              <w:overflowPunct w:val="0"/>
              <w:spacing w:before="9"/>
              <w:ind w:left="249"/>
              <w:rPr>
                <w:rFonts w:ascii="Times New Roman" w:hAnsi="Times New Roman" w:cs="Times New Roman"/>
                <w:sz w:val="15"/>
                <w:szCs w:val="15"/>
              </w:rPr>
            </w:pPr>
            <w:r w:rsidRPr="00BF37D0">
              <w:rPr>
                <w:rFonts w:ascii="Times New Roman" w:hAnsi="Times New Roman" w:cs="Times New Roman"/>
                <w:sz w:val="15"/>
                <w:szCs w:val="15"/>
              </w:rPr>
              <w:t>60160-00</w:t>
            </w:r>
          </w:p>
        </w:tc>
        <w:tc>
          <w:tcPr>
            <w:tcW w:w="4013" w:type="dxa"/>
            <w:tcBorders>
              <w:top w:val="none" w:sz="6" w:space="0" w:color="auto"/>
              <w:left w:val="none" w:sz="6" w:space="0" w:color="auto"/>
              <w:bottom w:val="none" w:sz="6" w:space="0" w:color="auto"/>
              <w:right w:val="none" w:sz="6" w:space="0" w:color="auto"/>
            </w:tcBorders>
          </w:tcPr>
          <w:p w14:paraId="1CB829D4" w14:textId="77777777" w:rsidR="00000000" w:rsidRPr="00BF37D0" w:rsidRDefault="00BF37D0">
            <w:pPr>
              <w:pStyle w:val="TableParagraph"/>
              <w:kinsoku w:val="0"/>
              <w:overflowPunct w:val="0"/>
              <w:spacing w:before="9"/>
              <w:rPr>
                <w:rFonts w:ascii="Times New Roman" w:hAnsi="Times New Roman" w:cs="Times New Roman"/>
                <w:sz w:val="15"/>
                <w:szCs w:val="15"/>
              </w:rPr>
            </w:pPr>
            <w:r w:rsidRPr="00BF37D0">
              <w:rPr>
                <w:rFonts w:ascii="Times New Roman" w:hAnsi="Times New Roman" w:cs="Times New Roman"/>
                <w:sz w:val="15"/>
                <w:szCs w:val="15"/>
              </w:rPr>
              <w:t>Separate time fill drive cam ( Black )</w:t>
            </w:r>
          </w:p>
        </w:tc>
        <w:tc>
          <w:tcPr>
            <w:tcW w:w="1111" w:type="dxa"/>
            <w:tcBorders>
              <w:top w:val="none" w:sz="6" w:space="0" w:color="auto"/>
              <w:left w:val="none" w:sz="6" w:space="0" w:color="auto"/>
              <w:bottom w:val="none" w:sz="6" w:space="0" w:color="auto"/>
              <w:right w:val="none" w:sz="6" w:space="0" w:color="auto"/>
            </w:tcBorders>
          </w:tcPr>
          <w:p w14:paraId="602966B5" w14:textId="77777777" w:rsidR="00000000" w:rsidRPr="00BF37D0" w:rsidRDefault="00BF37D0">
            <w:pPr>
              <w:pStyle w:val="TableParagraph"/>
              <w:kinsoku w:val="0"/>
              <w:overflowPunct w:val="0"/>
              <w:spacing w:before="9"/>
              <w:ind w:left="213"/>
              <w:rPr>
                <w:rFonts w:ascii="Times New Roman" w:hAnsi="Times New Roman" w:cs="Times New Roman"/>
                <w:sz w:val="15"/>
                <w:szCs w:val="15"/>
              </w:rPr>
            </w:pPr>
            <w:r w:rsidRPr="00BF37D0">
              <w:rPr>
                <w:rFonts w:ascii="Times New Roman" w:hAnsi="Times New Roman" w:cs="Times New Roman"/>
                <w:sz w:val="15"/>
                <w:szCs w:val="15"/>
              </w:rPr>
              <w:t>12682</w:t>
            </w:r>
          </w:p>
        </w:tc>
        <w:tc>
          <w:tcPr>
            <w:tcW w:w="3708" w:type="dxa"/>
            <w:tcBorders>
              <w:top w:val="none" w:sz="6" w:space="0" w:color="auto"/>
              <w:left w:val="none" w:sz="6" w:space="0" w:color="auto"/>
              <w:bottom w:val="none" w:sz="6" w:space="0" w:color="auto"/>
              <w:right w:val="none" w:sz="6" w:space="0" w:color="auto"/>
            </w:tcBorders>
          </w:tcPr>
          <w:p w14:paraId="2F560C8A" w14:textId="77777777" w:rsidR="00000000" w:rsidRPr="00BF37D0" w:rsidRDefault="00BF37D0">
            <w:pPr>
              <w:pStyle w:val="TableParagraph"/>
              <w:kinsoku w:val="0"/>
              <w:overflowPunct w:val="0"/>
              <w:spacing w:before="9"/>
              <w:ind w:left="32"/>
              <w:rPr>
                <w:rFonts w:ascii="Times New Roman" w:hAnsi="Times New Roman" w:cs="Times New Roman"/>
                <w:sz w:val="15"/>
                <w:szCs w:val="15"/>
              </w:rPr>
            </w:pPr>
            <w:r w:rsidRPr="00BF37D0">
              <w:rPr>
                <w:rFonts w:ascii="Times New Roman" w:hAnsi="Times New Roman" w:cs="Times New Roman"/>
                <w:sz w:val="15"/>
                <w:szCs w:val="15"/>
              </w:rPr>
              <w:t>Spacer puller tool lower</w:t>
            </w:r>
          </w:p>
        </w:tc>
      </w:tr>
      <w:tr w:rsidR="00000000" w:rsidRPr="00BF37D0" w14:paraId="7EB6D048"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148B0801"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60160-20</w:t>
            </w:r>
          </w:p>
        </w:tc>
        <w:tc>
          <w:tcPr>
            <w:tcW w:w="4013" w:type="dxa"/>
            <w:tcBorders>
              <w:top w:val="none" w:sz="6" w:space="0" w:color="auto"/>
              <w:left w:val="none" w:sz="6" w:space="0" w:color="auto"/>
              <w:bottom w:val="none" w:sz="6" w:space="0" w:color="auto"/>
              <w:right w:val="none" w:sz="6" w:space="0" w:color="auto"/>
            </w:tcBorders>
          </w:tcPr>
          <w:p w14:paraId="34BECEF4"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Lower drive (Designer)</w:t>
            </w:r>
          </w:p>
        </w:tc>
        <w:tc>
          <w:tcPr>
            <w:tcW w:w="1111" w:type="dxa"/>
            <w:tcBorders>
              <w:top w:val="none" w:sz="6" w:space="0" w:color="auto"/>
              <w:left w:val="none" w:sz="6" w:space="0" w:color="auto"/>
              <w:bottom w:val="none" w:sz="6" w:space="0" w:color="auto"/>
              <w:right w:val="none" w:sz="6" w:space="0" w:color="auto"/>
            </w:tcBorders>
          </w:tcPr>
          <w:p w14:paraId="17163026"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12683</w:t>
            </w:r>
          </w:p>
        </w:tc>
        <w:tc>
          <w:tcPr>
            <w:tcW w:w="3708" w:type="dxa"/>
            <w:tcBorders>
              <w:top w:val="none" w:sz="6" w:space="0" w:color="auto"/>
              <w:left w:val="none" w:sz="6" w:space="0" w:color="auto"/>
              <w:bottom w:val="none" w:sz="6" w:space="0" w:color="auto"/>
              <w:right w:val="none" w:sz="6" w:space="0" w:color="auto"/>
            </w:tcBorders>
          </w:tcPr>
          <w:p w14:paraId="4941DC8C"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Seal &amp; Spacer stuffer tool lower</w:t>
            </w:r>
          </w:p>
        </w:tc>
      </w:tr>
      <w:tr w:rsidR="00000000" w:rsidRPr="00BF37D0" w14:paraId="2868CBBE" w14:textId="77777777">
        <w:tblPrEx>
          <w:tblCellMar>
            <w:top w:w="0" w:type="dxa"/>
            <w:left w:w="0" w:type="dxa"/>
            <w:bottom w:w="0" w:type="dxa"/>
            <w:right w:w="0" w:type="dxa"/>
          </w:tblCellMar>
        </w:tblPrEx>
        <w:trPr>
          <w:trHeight w:val="185"/>
        </w:trPr>
        <w:tc>
          <w:tcPr>
            <w:tcW w:w="1132" w:type="dxa"/>
            <w:tcBorders>
              <w:top w:val="none" w:sz="6" w:space="0" w:color="auto"/>
              <w:left w:val="none" w:sz="6" w:space="0" w:color="auto"/>
              <w:bottom w:val="none" w:sz="6" w:space="0" w:color="auto"/>
              <w:right w:val="none" w:sz="6" w:space="0" w:color="auto"/>
            </w:tcBorders>
          </w:tcPr>
          <w:p w14:paraId="466149CD" w14:textId="77777777" w:rsidR="00000000" w:rsidRPr="00BF37D0" w:rsidRDefault="00BF37D0">
            <w:pPr>
              <w:pStyle w:val="TableParagraph"/>
              <w:kinsoku w:val="0"/>
              <w:overflowPunct w:val="0"/>
              <w:spacing w:line="164" w:lineRule="exact"/>
              <w:ind w:left="249"/>
              <w:rPr>
                <w:rFonts w:ascii="Times New Roman" w:hAnsi="Times New Roman" w:cs="Times New Roman"/>
                <w:sz w:val="15"/>
                <w:szCs w:val="15"/>
              </w:rPr>
            </w:pPr>
            <w:r w:rsidRPr="00BF37D0">
              <w:rPr>
                <w:rFonts w:ascii="Times New Roman" w:hAnsi="Times New Roman" w:cs="Times New Roman"/>
                <w:sz w:val="15"/>
                <w:szCs w:val="15"/>
              </w:rPr>
              <w:t>60160-22</w:t>
            </w:r>
          </w:p>
        </w:tc>
        <w:tc>
          <w:tcPr>
            <w:tcW w:w="4013" w:type="dxa"/>
            <w:tcBorders>
              <w:top w:val="none" w:sz="6" w:space="0" w:color="auto"/>
              <w:left w:val="none" w:sz="6" w:space="0" w:color="auto"/>
              <w:bottom w:val="none" w:sz="6" w:space="0" w:color="auto"/>
              <w:right w:val="none" w:sz="6" w:space="0" w:color="auto"/>
            </w:tcBorders>
          </w:tcPr>
          <w:p w14:paraId="1D5909D4" w14:textId="77777777" w:rsidR="00000000" w:rsidRPr="00BF37D0" w:rsidRDefault="00BF37D0">
            <w:pPr>
              <w:pStyle w:val="TableParagraph"/>
              <w:kinsoku w:val="0"/>
              <w:overflowPunct w:val="0"/>
              <w:spacing w:line="164" w:lineRule="exact"/>
              <w:rPr>
                <w:rFonts w:ascii="Times New Roman" w:hAnsi="Times New Roman" w:cs="Times New Roman"/>
                <w:sz w:val="15"/>
                <w:szCs w:val="15"/>
              </w:rPr>
            </w:pPr>
            <w:r w:rsidRPr="00BF37D0">
              <w:rPr>
                <w:rFonts w:ascii="Times New Roman" w:hAnsi="Times New Roman" w:cs="Times New Roman"/>
                <w:sz w:val="15"/>
                <w:szCs w:val="15"/>
              </w:rPr>
              <w:t>Lower drive (Environmental)</w:t>
            </w:r>
          </w:p>
        </w:tc>
        <w:tc>
          <w:tcPr>
            <w:tcW w:w="1111" w:type="dxa"/>
            <w:tcBorders>
              <w:top w:val="none" w:sz="6" w:space="0" w:color="auto"/>
              <w:left w:val="none" w:sz="6" w:space="0" w:color="auto"/>
              <w:bottom w:val="none" w:sz="6" w:space="0" w:color="auto"/>
              <w:right w:val="none" w:sz="6" w:space="0" w:color="auto"/>
            </w:tcBorders>
          </w:tcPr>
          <w:p w14:paraId="7BDAC102" w14:textId="77777777" w:rsidR="00000000" w:rsidRPr="00BF37D0" w:rsidRDefault="00BF37D0">
            <w:pPr>
              <w:pStyle w:val="TableParagraph"/>
              <w:kinsoku w:val="0"/>
              <w:overflowPunct w:val="0"/>
              <w:spacing w:line="164" w:lineRule="exact"/>
              <w:ind w:left="213"/>
              <w:rPr>
                <w:rFonts w:ascii="Times New Roman" w:hAnsi="Times New Roman" w:cs="Times New Roman"/>
                <w:sz w:val="15"/>
                <w:szCs w:val="15"/>
              </w:rPr>
            </w:pPr>
            <w:r w:rsidRPr="00BF37D0">
              <w:rPr>
                <w:rFonts w:ascii="Times New Roman" w:hAnsi="Times New Roman" w:cs="Times New Roman"/>
                <w:sz w:val="15"/>
                <w:szCs w:val="15"/>
              </w:rPr>
              <w:t>13061</w:t>
            </w:r>
          </w:p>
        </w:tc>
        <w:tc>
          <w:tcPr>
            <w:tcW w:w="3708" w:type="dxa"/>
            <w:tcBorders>
              <w:top w:val="none" w:sz="6" w:space="0" w:color="auto"/>
              <w:left w:val="none" w:sz="6" w:space="0" w:color="auto"/>
              <w:bottom w:val="none" w:sz="6" w:space="0" w:color="auto"/>
              <w:right w:val="none" w:sz="6" w:space="0" w:color="auto"/>
            </w:tcBorders>
          </w:tcPr>
          <w:p w14:paraId="122B765F" w14:textId="77777777" w:rsidR="00000000" w:rsidRPr="00BF37D0" w:rsidRDefault="00BF37D0">
            <w:pPr>
              <w:pStyle w:val="TableParagraph"/>
              <w:kinsoku w:val="0"/>
              <w:overflowPunct w:val="0"/>
              <w:spacing w:line="164" w:lineRule="exact"/>
              <w:ind w:left="32"/>
              <w:rPr>
                <w:rFonts w:ascii="Times New Roman" w:hAnsi="Times New Roman" w:cs="Times New Roman"/>
                <w:sz w:val="15"/>
                <w:szCs w:val="15"/>
              </w:rPr>
            </w:pPr>
            <w:r w:rsidRPr="00BF37D0">
              <w:rPr>
                <w:rFonts w:ascii="Times New Roman" w:hAnsi="Times New Roman" w:cs="Times New Roman"/>
                <w:sz w:val="15"/>
                <w:szCs w:val="15"/>
              </w:rPr>
              <w:t>Spacer puller tool upper</w:t>
            </w:r>
          </w:p>
        </w:tc>
      </w:tr>
      <w:tr w:rsidR="00000000" w:rsidRPr="00BF37D0" w14:paraId="00A29D0A"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575CF876" w14:textId="77777777" w:rsidR="00000000" w:rsidRPr="00BF37D0" w:rsidRDefault="00BF37D0">
            <w:pPr>
              <w:pStyle w:val="TableParagraph"/>
              <w:kinsoku w:val="0"/>
              <w:overflowPunct w:val="0"/>
              <w:rPr>
                <w:rFonts w:ascii="Times New Roman" w:hAnsi="Times New Roman" w:cs="Times New Roman"/>
                <w:sz w:val="10"/>
                <w:szCs w:val="10"/>
              </w:rPr>
            </w:pPr>
          </w:p>
        </w:tc>
        <w:tc>
          <w:tcPr>
            <w:tcW w:w="4013" w:type="dxa"/>
            <w:tcBorders>
              <w:top w:val="none" w:sz="6" w:space="0" w:color="auto"/>
              <w:left w:val="none" w:sz="6" w:space="0" w:color="auto"/>
              <w:bottom w:val="none" w:sz="6" w:space="0" w:color="auto"/>
              <w:right w:val="none" w:sz="6" w:space="0" w:color="auto"/>
            </w:tcBorders>
          </w:tcPr>
          <w:p w14:paraId="24B4A8CD" w14:textId="77777777" w:rsidR="00000000" w:rsidRPr="00BF37D0" w:rsidRDefault="00BF37D0">
            <w:pPr>
              <w:pStyle w:val="TableParagraph"/>
              <w:kinsoku w:val="0"/>
              <w:overflowPunct w:val="0"/>
              <w:rPr>
                <w:rFonts w:ascii="Times New Roman" w:hAnsi="Times New Roman" w:cs="Times New Roman"/>
                <w:sz w:val="10"/>
                <w:szCs w:val="10"/>
              </w:rPr>
            </w:pPr>
          </w:p>
        </w:tc>
        <w:tc>
          <w:tcPr>
            <w:tcW w:w="1111" w:type="dxa"/>
            <w:tcBorders>
              <w:top w:val="none" w:sz="6" w:space="0" w:color="auto"/>
              <w:left w:val="none" w:sz="6" w:space="0" w:color="auto"/>
              <w:bottom w:val="none" w:sz="6" w:space="0" w:color="auto"/>
              <w:right w:val="none" w:sz="6" w:space="0" w:color="auto"/>
            </w:tcBorders>
          </w:tcPr>
          <w:p w14:paraId="41BC8375" w14:textId="77777777" w:rsidR="00000000" w:rsidRPr="00BF37D0" w:rsidRDefault="00BF37D0">
            <w:pPr>
              <w:pStyle w:val="TableParagraph"/>
              <w:kinsoku w:val="0"/>
              <w:overflowPunct w:val="0"/>
              <w:spacing w:line="147" w:lineRule="exact"/>
              <w:ind w:left="212"/>
              <w:rPr>
                <w:rFonts w:ascii="Times New Roman" w:hAnsi="Times New Roman" w:cs="Times New Roman"/>
                <w:sz w:val="15"/>
                <w:szCs w:val="15"/>
              </w:rPr>
            </w:pPr>
            <w:r w:rsidRPr="00BF37D0">
              <w:rPr>
                <w:rFonts w:ascii="Times New Roman" w:hAnsi="Times New Roman" w:cs="Times New Roman"/>
                <w:sz w:val="15"/>
                <w:szCs w:val="15"/>
              </w:rPr>
              <w:t>16174</w:t>
            </w:r>
          </w:p>
        </w:tc>
        <w:tc>
          <w:tcPr>
            <w:tcW w:w="3708" w:type="dxa"/>
            <w:tcBorders>
              <w:top w:val="none" w:sz="6" w:space="0" w:color="auto"/>
              <w:left w:val="none" w:sz="6" w:space="0" w:color="auto"/>
              <w:bottom w:val="none" w:sz="6" w:space="0" w:color="auto"/>
              <w:right w:val="none" w:sz="6" w:space="0" w:color="auto"/>
            </w:tcBorders>
          </w:tcPr>
          <w:p w14:paraId="780C082D" w14:textId="77777777" w:rsidR="00000000" w:rsidRPr="00BF37D0" w:rsidRDefault="00BF37D0">
            <w:pPr>
              <w:pStyle w:val="TableParagraph"/>
              <w:kinsoku w:val="0"/>
              <w:overflowPunct w:val="0"/>
              <w:spacing w:line="147" w:lineRule="exact"/>
              <w:ind w:left="31"/>
              <w:rPr>
                <w:rFonts w:ascii="Times New Roman" w:hAnsi="Times New Roman" w:cs="Times New Roman"/>
                <w:sz w:val="15"/>
                <w:szCs w:val="15"/>
              </w:rPr>
            </w:pPr>
            <w:r w:rsidRPr="00BF37D0">
              <w:rPr>
                <w:rFonts w:ascii="Times New Roman" w:hAnsi="Times New Roman" w:cs="Times New Roman"/>
                <w:sz w:val="15"/>
                <w:szCs w:val="15"/>
              </w:rPr>
              <w:t>Silicone, 2 oz. Tube</w:t>
            </w:r>
          </w:p>
        </w:tc>
      </w:tr>
      <w:tr w:rsidR="00000000" w:rsidRPr="00BF37D0" w14:paraId="1E30D709" w14:textId="77777777">
        <w:tblPrEx>
          <w:tblCellMar>
            <w:top w:w="0" w:type="dxa"/>
            <w:left w:w="0" w:type="dxa"/>
            <w:bottom w:w="0" w:type="dxa"/>
            <w:right w:w="0" w:type="dxa"/>
          </w:tblCellMar>
        </w:tblPrEx>
        <w:trPr>
          <w:trHeight w:val="203"/>
        </w:trPr>
        <w:tc>
          <w:tcPr>
            <w:tcW w:w="5145" w:type="dxa"/>
            <w:gridSpan w:val="2"/>
            <w:tcBorders>
              <w:top w:val="none" w:sz="6" w:space="0" w:color="auto"/>
              <w:left w:val="none" w:sz="6" w:space="0" w:color="auto"/>
              <w:bottom w:val="none" w:sz="6" w:space="0" w:color="auto"/>
              <w:right w:val="none" w:sz="6" w:space="0" w:color="auto"/>
            </w:tcBorders>
          </w:tcPr>
          <w:p w14:paraId="796F3151" w14:textId="77777777" w:rsidR="00000000" w:rsidRPr="00BF37D0" w:rsidRDefault="00BF37D0">
            <w:pPr>
              <w:pStyle w:val="TableParagraph"/>
              <w:kinsoku w:val="0"/>
              <w:overflowPunct w:val="0"/>
              <w:spacing w:before="9"/>
              <w:ind w:left="50"/>
              <w:rPr>
                <w:rFonts w:ascii="Times New Roman" w:hAnsi="Times New Roman" w:cs="Times New Roman"/>
                <w:b/>
                <w:bCs/>
                <w:sz w:val="15"/>
                <w:szCs w:val="15"/>
              </w:rPr>
            </w:pPr>
            <w:r w:rsidRPr="00BF37D0">
              <w:rPr>
                <w:rFonts w:ascii="Times New Roman" w:hAnsi="Times New Roman" w:cs="Times New Roman"/>
                <w:b/>
                <w:bCs/>
                <w:sz w:val="15"/>
                <w:szCs w:val="15"/>
                <w:u w:val="single"/>
              </w:rPr>
              <w:t xml:space="preserve">24 HOUR GEAR ASSEMBLY </w:t>
            </w:r>
          </w:p>
        </w:tc>
        <w:tc>
          <w:tcPr>
            <w:tcW w:w="1111" w:type="dxa"/>
            <w:tcBorders>
              <w:top w:val="none" w:sz="6" w:space="0" w:color="auto"/>
              <w:left w:val="none" w:sz="6" w:space="0" w:color="auto"/>
              <w:bottom w:val="none" w:sz="6" w:space="0" w:color="auto"/>
              <w:right w:val="none" w:sz="6" w:space="0" w:color="auto"/>
            </w:tcBorders>
          </w:tcPr>
          <w:p w14:paraId="39C3E278" w14:textId="77777777" w:rsidR="00000000" w:rsidRPr="00BF37D0" w:rsidRDefault="00BF37D0">
            <w:pPr>
              <w:pStyle w:val="TableParagraph"/>
              <w:kinsoku w:val="0"/>
              <w:overflowPunct w:val="0"/>
              <w:spacing w:before="9"/>
              <w:ind w:left="212"/>
              <w:rPr>
                <w:rFonts w:ascii="Times New Roman" w:hAnsi="Times New Roman" w:cs="Times New Roman"/>
                <w:sz w:val="15"/>
                <w:szCs w:val="15"/>
              </w:rPr>
            </w:pPr>
            <w:r w:rsidRPr="00BF37D0">
              <w:rPr>
                <w:rFonts w:ascii="Times New Roman" w:hAnsi="Times New Roman" w:cs="Times New Roman"/>
                <w:sz w:val="15"/>
                <w:szCs w:val="15"/>
              </w:rPr>
              <w:t>60460</w:t>
            </w:r>
          </w:p>
        </w:tc>
        <w:tc>
          <w:tcPr>
            <w:tcW w:w="3708" w:type="dxa"/>
            <w:tcBorders>
              <w:top w:val="none" w:sz="6" w:space="0" w:color="auto"/>
              <w:left w:val="none" w:sz="6" w:space="0" w:color="auto"/>
              <w:bottom w:val="none" w:sz="6" w:space="0" w:color="auto"/>
              <w:right w:val="none" w:sz="6" w:space="0" w:color="auto"/>
            </w:tcBorders>
          </w:tcPr>
          <w:p w14:paraId="2AD3E625" w14:textId="77777777" w:rsidR="00000000" w:rsidRPr="00BF37D0" w:rsidRDefault="00BF37D0">
            <w:pPr>
              <w:pStyle w:val="TableParagraph"/>
              <w:kinsoku w:val="0"/>
              <w:overflowPunct w:val="0"/>
              <w:spacing w:before="9"/>
              <w:ind w:left="31"/>
              <w:rPr>
                <w:rFonts w:ascii="Times New Roman" w:hAnsi="Times New Roman" w:cs="Times New Roman"/>
                <w:sz w:val="15"/>
                <w:szCs w:val="15"/>
              </w:rPr>
            </w:pPr>
            <w:r w:rsidRPr="00BF37D0">
              <w:rPr>
                <w:rFonts w:ascii="Times New Roman" w:hAnsi="Times New Roman" w:cs="Times New Roman"/>
                <w:sz w:val="15"/>
                <w:szCs w:val="15"/>
              </w:rPr>
              <w:t>Meter Checker Std. Range</w:t>
            </w:r>
          </w:p>
        </w:tc>
      </w:tr>
      <w:tr w:rsidR="00000000" w:rsidRPr="00BF37D0" w14:paraId="024FBA5F" w14:textId="77777777">
        <w:tblPrEx>
          <w:tblCellMar>
            <w:top w:w="0" w:type="dxa"/>
            <w:left w:w="0" w:type="dxa"/>
            <w:bottom w:w="0" w:type="dxa"/>
            <w:right w:w="0" w:type="dxa"/>
          </w:tblCellMar>
        </w:tblPrEx>
        <w:trPr>
          <w:trHeight w:val="167"/>
        </w:trPr>
        <w:tc>
          <w:tcPr>
            <w:tcW w:w="5145" w:type="dxa"/>
            <w:gridSpan w:val="2"/>
            <w:tcBorders>
              <w:top w:val="none" w:sz="6" w:space="0" w:color="auto"/>
              <w:left w:val="none" w:sz="6" w:space="0" w:color="auto"/>
              <w:bottom w:val="none" w:sz="6" w:space="0" w:color="auto"/>
              <w:right w:val="none" w:sz="6" w:space="0" w:color="auto"/>
            </w:tcBorders>
          </w:tcPr>
          <w:p w14:paraId="52B63395" w14:textId="77777777" w:rsidR="00000000" w:rsidRPr="00BF37D0" w:rsidRDefault="00BF37D0">
            <w:pPr>
              <w:pStyle w:val="TableParagraph"/>
              <w:kinsoku w:val="0"/>
              <w:overflowPunct w:val="0"/>
              <w:spacing w:line="147" w:lineRule="exact"/>
              <w:ind w:left="249"/>
              <w:rPr>
                <w:rFonts w:ascii="Times New Roman" w:hAnsi="Times New Roman" w:cs="Times New Roman"/>
                <w:sz w:val="15"/>
                <w:szCs w:val="15"/>
              </w:rPr>
            </w:pPr>
            <w:r w:rsidRPr="00BF37D0">
              <w:rPr>
                <w:rFonts w:ascii="Times New Roman" w:hAnsi="Times New Roman" w:cs="Times New Roman"/>
                <w:sz w:val="15"/>
                <w:szCs w:val="15"/>
              </w:rPr>
              <w:t>19205</w:t>
            </w:r>
          </w:p>
        </w:tc>
        <w:tc>
          <w:tcPr>
            <w:tcW w:w="1111" w:type="dxa"/>
            <w:tcBorders>
              <w:top w:val="none" w:sz="6" w:space="0" w:color="auto"/>
              <w:left w:val="none" w:sz="6" w:space="0" w:color="auto"/>
              <w:bottom w:val="none" w:sz="6" w:space="0" w:color="auto"/>
              <w:right w:val="none" w:sz="6" w:space="0" w:color="auto"/>
            </w:tcBorders>
          </w:tcPr>
          <w:p w14:paraId="32E5C7A0" w14:textId="77777777" w:rsidR="00000000" w:rsidRPr="00BF37D0" w:rsidRDefault="00BF37D0">
            <w:pPr>
              <w:pStyle w:val="TableParagraph"/>
              <w:kinsoku w:val="0"/>
              <w:overflowPunct w:val="0"/>
              <w:spacing w:line="147" w:lineRule="exact"/>
              <w:ind w:left="212"/>
              <w:rPr>
                <w:rFonts w:ascii="Times New Roman" w:hAnsi="Times New Roman" w:cs="Times New Roman"/>
                <w:sz w:val="15"/>
                <w:szCs w:val="15"/>
              </w:rPr>
            </w:pPr>
            <w:r w:rsidRPr="00BF37D0">
              <w:rPr>
                <w:rFonts w:ascii="Times New Roman" w:hAnsi="Times New Roman" w:cs="Times New Roman"/>
                <w:sz w:val="15"/>
                <w:szCs w:val="15"/>
              </w:rPr>
              <w:t>60461</w:t>
            </w:r>
          </w:p>
        </w:tc>
        <w:tc>
          <w:tcPr>
            <w:tcW w:w="3708" w:type="dxa"/>
            <w:tcBorders>
              <w:top w:val="none" w:sz="6" w:space="0" w:color="auto"/>
              <w:left w:val="none" w:sz="6" w:space="0" w:color="auto"/>
              <w:bottom w:val="none" w:sz="6" w:space="0" w:color="auto"/>
              <w:right w:val="none" w:sz="6" w:space="0" w:color="auto"/>
            </w:tcBorders>
          </w:tcPr>
          <w:p w14:paraId="34281F91" w14:textId="77777777" w:rsidR="00000000" w:rsidRPr="00BF37D0" w:rsidRDefault="00BF37D0">
            <w:pPr>
              <w:pStyle w:val="TableParagraph"/>
              <w:kinsoku w:val="0"/>
              <w:overflowPunct w:val="0"/>
              <w:spacing w:line="147" w:lineRule="exact"/>
              <w:ind w:left="31"/>
              <w:rPr>
                <w:rFonts w:ascii="Times New Roman" w:hAnsi="Times New Roman" w:cs="Times New Roman"/>
                <w:sz w:val="15"/>
                <w:szCs w:val="15"/>
              </w:rPr>
            </w:pPr>
            <w:r w:rsidRPr="00BF37D0">
              <w:rPr>
                <w:rFonts w:ascii="Times New Roman" w:hAnsi="Times New Roman" w:cs="Times New Roman"/>
                <w:sz w:val="15"/>
                <w:szCs w:val="15"/>
              </w:rPr>
              <w:t>Meter Checker Ext. Range</w:t>
            </w:r>
          </w:p>
        </w:tc>
      </w:tr>
      <w:tr w:rsidR="00000000" w:rsidRPr="00BF37D0" w14:paraId="5E50BC09" w14:textId="77777777">
        <w:tblPrEx>
          <w:tblCellMar>
            <w:top w:w="0" w:type="dxa"/>
            <w:left w:w="0" w:type="dxa"/>
            <w:bottom w:w="0" w:type="dxa"/>
            <w:right w:w="0" w:type="dxa"/>
          </w:tblCellMar>
        </w:tblPrEx>
        <w:trPr>
          <w:trHeight w:val="203"/>
        </w:trPr>
        <w:tc>
          <w:tcPr>
            <w:tcW w:w="1132" w:type="dxa"/>
            <w:tcBorders>
              <w:top w:val="none" w:sz="6" w:space="0" w:color="auto"/>
              <w:left w:val="none" w:sz="6" w:space="0" w:color="auto"/>
              <w:bottom w:val="none" w:sz="6" w:space="0" w:color="auto"/>
              <w:right w:val="none" w:sz="6" w:space="0" w:color="auto"/>
            </w:tcBorders>
          </w:tcPr>
          <w:p w14:paraId="47AD86EF" w14:textId="77777777" w:rsidR="00000000" w:rsidRPr="00BF37D0" w:rsidRDefault="00BF37D0">
            <w:pPr>
              <w:pStyle w:val="TableParagraph"/>
              <w:kinsoku w:val="0"/>
              <w:overflowPunct w:val="0"/>
              <w:spacing w:before="9"/>
              <w:ind w:left="249"/>
              <w:rPr>
                <w:rFonts w:ascii="Times New Roman" w:hAnsi="Times New Roman" w:cs="Times New Roman"/>
                <w:sz w:val="15"/>
                <w:szCs w:val="15"/>
              </w:rPr>
            </w:pPr>
            <w:r w:rsidRPr="00BF37D0">
              <w:rPr>
                <w:rFonts w:ascii="Times New Roman" w:hAnsi="Times New Roman" w:cs="Times New Roman"/>
                <w:sz w:val="15"/>
                <w:szCs w:val="15"/>
              </w:rPr>
              <w:t>60519-02</w:t>
            </w:r>
          </w:p>
        </w:tc>
        <w:tc>
          <w:tcPr>
            <w:tcW w:w="4013" w:type="dxa"/>
            <w:tcBorders>
              <w:top w:val="none" w:sz="6" w:space="0" w:color="auto"/>
              <w:left w:val="none" w:sz="6" w:space="0" w:color="auto"/>
              <w:bottom w:val="none" w:sz="6" w:space="0" w:color="auto"/>
              <w:right w:val="none" w:sz="6" w:space="0" w:color="auto"/>
            </w:tcBorders>
          </w:tcPr>
          <w:p w14:paraId="671E500C" w14:textId="77777777" w:rsidR="00000000" w:rsidRPr="00BF37D0" w:rsidRDefault="00BF37D0">
            <w:pPr>
              <w:pStyle w:val="TableParagraph"/>
              <w:kinsoku w:val="0"/>
              <w:overflowPunct w:val="0"/>
              <w:spacing w:before="9"/>
              <w:rPr>
                <w:rFonts w:ascii="Times New Roman" w:hAnsi="Times New Roman" w:cs="Times New Roman"/>
                <w:sz w:val="15"/>
                <w:szCs w:val="15"/>
              </w:rPr>
            </w:pPr>
            <w:r w:rsidRPr="00BF37D0">
              <w:rPr>
                <w:rFonts w:ascii="Times New Roman" w:hAnsi="Times New Roman" w:cs="Times New Roman"/>
                <w:sz w:val="15"/>
                <w:szCs w:val="15"/>
              </w:rPr>
              <w:t>Model 3200 timer 2 times regeneration</w:t>
            </w:r>
          </w:p>
        </w:tc>
        <w:tc>
          <w:tcPr>
            <w:tcW w:w="1111" w:type="dxa"/>
            <w:tcBorders>
              <w:top w:val="none" w:sz="6" w:space="0" w:color="auto"/>
              <w:left w:val="none" w:sz="6" w:space="0" w:color="auto"/>
              <w:bottom w:val="none" w:sz="6" w:space="0" w:color="auto"/>
              <w:right w:val="none" w:sz="6" w:space="0" w:color="auto"/>
            </w:tcBorders>
          </w:tcPr>
          <w:p w14:paraId="10F1C94F" w14:textId="77777777" w:rsidR="00000000" w:rsidRPr="00BF37D0" w:rsidRDefault="00BF37D0">
            <w:pPr>
              <w:pStyle w:val="TableParagraph"/>
              <w:kinsoku w:val="0"/>
              <w:overflowPunct w:val="0"/>
              <w:spacing w:before="9"/>
              <w:ind w:left="213"/>
              <w:rPr>
                <w:rFonts w:ascii="Times New Roman" w:hAnsi="Times New Roman" w:cs="Times New Roman"/>
                <w:sz w:val="15"/>
                <w:szCs w:val="15"/>
              </w:rPr>
            </w:pPr>
            <w:r w:rsidRPr="00BF37D0">
              <w:rPr>
                <w:rFonts w:ascii="Times New Roman" w:hAnsi="Times New Roman" w:cs="Times New Roman"/>
                <w:sz w:val="15"/>
                <w:szCs w:val="15"/>
              </w:rPr>
              <w:t>16586-8</w:t>
            </w:r>
          </w:p>
        </w:tc>
        <w:tc>
          <w:tcPr>
            <w:tcW w:w="3708" w:type="dxa"/>
            <w:tcBorders>
              <w:top w:val="none" w:sz="6" w:space="0" w:color="auto"/>
              <w:left w:val="none" w:sz="6" w:space="0" w:color="auto"/>
              <w:bottom w:val="none" w:sz="6" w:space="0" w:color="auto"/>
              <w:right w:val="none" w:sz="6" w:space="0" w:color="auto"/>
            </w:tcBorders>
          </w:tcPr>
          <w:p w14:paraId="26C49339" w14:textId="77777777" w:rsidR="00000000" w:rsidRPr="00BF37D0" w:rsidRDefault="00BF37D0">
            <w:pPr>
              <w:pStyle w:val="TableParagraph"/>
              <w:kinsoku w:val="0"/>
              <w:overflowPunct w:val="0"/>
              <w:spacing w:before="9"/>
              <w:ind w:left="32"/>
              <w:rPr>
                <w:rFonts w:ascii="Times New Roman" w:hAnsi="Times New Roman" w:cs="Times New Roman"/>
                <w:sz w:val="15"/>
                <w:szCs w:val="15"/>
              </w:rPr>
            </w:pPr>
            <w:r w:rsidRPr="00BF37D0">
              <w:rPr>
                <w:rFonts w:ascii="Times New Roman" w:hAnsi="Times New Roman" w:cs="Times New Roman"/>
                <w:sz w:val="15"/>
                <w:szCs w:val="15"/>
              </w:rPr>
              <w:t>Silicone, 8 lb. pail</w:t>
            </w:r>
          </w:p>
        </w:tc>
      </w:tr>
      <w:tr w:rsidR="00000000" w:rsidRPr="00BF37D0" w14:paraId="5E1DFBED"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5A4A864D" w14:textId="77777777" w:rsidR="00000000" w:rsidRPr="00BF37D0" w:rsidRDefault="00BF37D0">
            <w:pPr>
              <w:pStyle w:val="TableParagraph"/>
              <w:kinsoku w:val="0"/>
              <w:overflowPunct w:val="0"/>
              <w:spacing w:line="147" w:lineRule="exact"/>
              <w:ind w:left="249"/>
              <w:rPr>
                <w:rFonts w:ascii="Times New Roman" w:hAnsi="Times New Roman" w:cs="Times New Roman"/>
                <w:sz w:val="15"/>
                <w:szCs w:val="15"/>
              </w:rPr>
            </w:pPr>
            <w:r w:rsidRPr="00BF37D0">
              <w:rPr>
                <w:rFonts w:ascii="Times New Roman" w:hAnsi="Times New Roman" w:cs="Times New Roman"/>
                <w:sz w:val="15"/>
                <w:szCs w:val="15"/>
              </w:rPr>
              <w:t>60519-03</w:t>
            </w:r>
          </w:p>
        </w:tc>
        <w:tc>
          <w:tcPr>
            <w:tcW w:w="4013" w:type="dxa"/>
            <w:tcBorders>
              <w:top w:val="none" w:sz="6" w:space="0" w:color="auto"/>
              <w:left w:val="none" w:sz="6" w:space="0" w:color="auto"/>
              <w:bottom w:val="none" w:sz="6" w:space="0" w:color="auto"/>
              <w:right w:val="none" w:sz="6" w:space="0" w:color="auto"/>
            </w:tcBorders>
          </w:tcPr>
          <w:p w14:paraId="780F1A6D" w14:textId="77777777" w:rsidR="00000000" w:rsidRPr="00BF37D0" w:rsidRDefault="00BF37D0">
            <w:pPr>
              <w:pStyle w:val="TableParagraph"/>
              <w:kinsoku w:val="0"/>
              <w:overflowPunct w:val="0"/>
              <w:spacing w:line="147" w:lineRule="exact"/>
              <w:rPr>
                <w:rFonts w:ascii="Times New Roman" w:hAnsi="Times New Roman" w:cs="Times New Roman"/>
                <w:sz w:val="15"/>
                <w:szCs w:val="15"/>
              </w:rPr>
            </w:pPr>
            <w:r w:rsidRPr="00BF37D0">
              <w:rPr>
                <w:rFonts w:ascii="Times New Roman" w:hAnsi="Times New Roman" w:cs="Times New Roman"/>
                <w:sz w:val="15"/>
                <w:szCs w:val="15"/>
              </w:rPr>
              <w:t>Model 32</w:t>
            </w:r>
            <w:r w:rsidRPr="00BF37D0">
              <w:rPr>
                <w:rFonts w:ascii="Times New Roman" w:hAnsi="Times New Roman" w:cs="Times New Roman"/>
                <w:sz w:val="15"/>
                <w:szCs w:val="15"/>
              </w:rPr>
              <w:t>00 timer 3 times regeneration</w:t>
            </w:r>
          </w:p>
        </w:tc>
        <w:tc>
          <w:tcPr>
            <w:tcW w:w="1111" w:type="dxa"/>
            <w:tcBorders>
              <w:top w:val="none" w:sz="6" w:space="0" w:color="auto"/>
              <w:left w:val="none" w:sz="6" w:space="0" w:color="auto"/>
              <w:bottom w:val="none" w:sz="6" w:space="0" w:color="auto"/>
              <w:right w:val="none" w:sz="6" w:space="0" w:color="auto"/>
            </w:tcBorders>
          </w:tcPr>
          <w:p w14:paraId="7675BB5C" w14:textId="77777777" w:rsidR="00000000" w:rsidRPr="00BF37D0" w:rsidRDefault="00BF37D0">
            <w:pPr>
              <w:pStyle w:val="TableParagraph"/>
              <w:kinsoku w:val="0"/>
              <w:overflowPunct w:val="0"/>
              <w:rPr>
                <w:rFonts w:ascii="Times New Roman" w:hAnsi="Times New Roman" w:cs="Times New Roman"/>
                <w:sz w:val="10"/>
                <w:szCs w:val="10"/>
              </w:rPr>
            </w:pPr>
          </w:p>
        </w:tc>
        <w:tc>
          <w:tcPr>
            <w:tcW w:w="3708" w:type="dxa"/>
            <w:tcBorders>
              <w:top w:val="none" w:sz="6" w:space="0" w:color="auto"/>
              <w:left w:val="none" w:sz="6" w:space="0" w:color="auto"/>
              <w:bottom w:val="none" w:sz="6" w:space="0" w:color="auto"/>
              <w:right w:val="none" w:sz="6" w:space="0" w:color="auto"/>
            </w:tcBorders>
          </w:tcPr>
          <w:p w14:paraId="1DA1AAB1" w14:textId="77777777" w:rsidR="00000000" w:rsidRPr="00BF37D0" w:rsidRDefault="00BF37D0">
            <w:pPr>
              <w:pStyle w:val="TableParagraph"/>
              <w:kinsoku w:val="0"/>
              <w:overflowPunct w:val="0"/>
              <w:rPr>
                <w:rFonts w:ascii="Times New Roman" w:hAnsi="Times New Roman" w:cs="Times New Roman"/>
                <w:sz w:val="10"/>
                <w:szCs w:val="10"/>
              </w:rPr>
            </w:pPr>
          </w:p>
        </w:tc>
      </w:tr>
      <w:tr w:rsidR="00000000" w:rsidRPr="00BF37D0" w14:paraId="7746FAE6" w14:textId="77777777">
        <w:tblPrEx>
          <w:tblCellMar>
            <w:top w:w="0" w:type="dxa"/>
            <w:left w:w="0" w:type="dxa"/>
            <w:bottom w:w="0" w:type="dxa"/>
            <w:right w:w="0" w:type="dxa"/>
          </w:tblCellMar>
        </w:tblPrEx>
        <w:trPr>
          <w:trHeight w:val="185"/>
        </w:trPr>
        <w:tc>
          <w:tcPr>
            <w:tcW w:w="9964" w:type="dxa"/>
            <w:gridSpan w:val="4"/>
            <w:tcBorders>
              <w:top w:val="none" w:sz="6" w:space="0" w:color="auto"/>
              <w:left w:val="none" w:sz="6" w:space="0" w:color="auto"/>
              <w:bottom w:val="none" w:sz="6" w:space="0" w:color="auto"/>
              <w:right w:val="none" w:sz="6" w:space="0" w:color="auto"/>
            </w:tcBorders>
          </w:tcPr>
          <w:p w14:paraId="3F5692B5" w14:textId="77777777" w:rsidR="00000000" w:rsidRPr="00BF37D0" w:rsidRDefault="00BF37D0">
            <w:pPr>
              <w:pStyle w:val="TableParagraph"/>
              <w:tabs>
                <w:tab w:val="left" w:pos="1132"/>
                <w:tab w:val="left" w:pos="5145"/>
              </w:tabs>
              <w:kinsoku w:val="0"/>
              <w:overflowPunct w:val="0"/>
              <w:spacing w:before="9" w:line="155" w:lineRule="exact"/>
              <w:ind w:left="249"/>
              <w:rPr>
                <w:rFonts w:ascii="Times New Roman" w:hAnsi="Times New Roman" w:cs="Times New Roman"/>
                <w:b/>
                <w:bCs/>
                <w:sz w:val="15"/>
                <w:szCs w:val="15"/>
              </w:rPr>
            </w:pPr>
            <w:r w:rsidRPr="00BF37D0">
              <w:rPr>
                <w:rFonts w:ascii="Times New Roman" w:hAnsi="Times New Roman" w:cs="Times New Roman"/>
                <w:sz w:val="15"/>
                <w:szCs w:val="15"/>
              </w:rPr>
              <w:t>60519-04</w:t>
            </w:r>
            <w:r w:rsidRPr="00BF37D0">
              <w:rPr>
                <w:rFonts w:ascii="Times New Roman" w:hAnsi="Times New Roman" w:cs="Times New Roman"/>
                <w:sz w:val="15"/>
                <w:szCs w:val="15"/>
              </w:rPr>
              <w:tab/>
              <w:t>Model 3200 timer 4</w:t>
            </w:r>
            <w:r w:rsidRPr="00BF37D0">
              <w:rPr>
                <w:rFonts w:ascii="Times New Roman" w:hAnsi="Times New Roman" w:cs="Times New Roman"/>
                <w:spacing w:val="-12"/>
                <w:sz w:val="15"/>
                <w:szCs w:val="15"/>
              </w:rPr>
              <w:t xml:space="preserve"> </w:t>
            </w:r>
            <w:r w:rsidRPr="00BF37D0">
              <w:rPr>
                <w:rFonts w:ascii="Times New Roman" w:hAnsi="Times New Roman" w:cs="Times New Roman"/>
                <w:sz w:val="15"/>
                <w:szCs w:val="15"/>
              </w:rPr>
              <w:t>times</w:t>
            </w:r>
            <w:r w:rsidRPr="00BF37D0">
              <w:rPr>
                <w:rFonts w:ascii="Times New Roman" w:hAnsi="Times New Roman" w:cs="Times New Roman"/>
                <w:spacing w:val="-3"/>
                <w:sz w:val="15"/>
                <w:szCs w:val="15"/>
              </w:rPr>
              <w:t xml:space="preserve"> </w:t>
            </w:r>
            <w:r w:rsidRPr="00BF37D0">
              <w:rPr>
                <w:rFonts w:ascii="Times New Roman" w:hAnsi="Times New Roman" w:cs="Times New Roman"/>
                <w:sz w:val="15"/>
                <w:szCs w:val="15"/>
              </w:rPr>
              <w:t>regeneration</w:t>
            </w:r>
            <w:r w:rsidRPr="00BF37D0">
              <w:rPr>
                <w:rFonts w:ascii="Times New Roman" w:hAnsi="Times New Roman" w:cs="Times New Roman"/>
                <w:sz w:val="15"/>
                <w:szCs w:val="15"/>
              </w:rPr>
              <w:tab/>
            </w:r>
            <w:r w:rsidRPr="00BF37D0">
              <w:rPr>
                <w:rFonts w:ascii="Times New Roman" w:hAnsi="Times New Roman" w:cs="Times New Roman"/>
                <w:b/>
                <w:bCs/>
                <w:sz w:val="15"/>
                <w:szCs w:val="15"/>
                <w:u w:val="single"/>
              </w:rPr>
              <w:t>SERVICE VALVE OPERATOR ASSEMBLY ( SVO</w:t>
            </w:r>
            <w:r w:rsidRPr="00BF37D0">
              <w:rPr>
                <w:rFonts w:ascii="Times New Roman" w:hAnsi="Times New Roman" w:cs="Times New Roman"/>
                <w:b/>
                <w:bCs/>
                <w:spacing w:val="-9"/>
                <w:sz w:val="15"/>
                <w:szCs w:val="15"/>
                <w:u w:val="single"/>
              </w:rPr>
              <w:t xml:space="preserve"> </w:t>
            </w:r>
            <w:r w:rsidRPr="00BF37D0">
              <w:rPr>
                <w:rFonts w:ascii="Times New Roman" w:hAnsi="Times New Roman" w:cs="Times New Roman"/>
                <w:b/>
                <w:bCs/>
                <w:sz w:val="15"/>
                <w:szCs w:val="15"/>
                <w:u w:val="single"/>
              </w:rPr>
              <w:t>)</w:t>
            </w:r>
          </w:p>
        </w:tc>
      </w:tr>
      <w:tr w:rsidR="00000000" w:rsidRPr="00BF37D0" w14:paraId="2096A1E0" w14:textId="77777777">
        <w:tblPrEx>
          <w:tblCellMar>
            <w:top w:w="0" w:type="dxa"/>
            <w:left w:w="0" w:type="dxa"/>
            <w:bottom w:w="0" w:type="dxa"/>
            <w:right w:w="0" w:type="dxa"/>
          </w:tblCellMar>
        </w:tblPrEx>
        <w:trPr>
          <w:trHeight w:val="203"/>
        </w:trPr>
        <w:tc>
          <w:tcPr>
            <w:tcW w:w="1132" w:type="dxa"/>
            <w:tcBorders>
              <w:top w:val="none" w:sz="6" w:space="0" w:color="auto"/>
              <w:left w:val="none" w:sz="6" w:space="0" w:color="auto"/>
              <w:bottom w:val="none" w:sz="6" w:space="0" w:color="auto"/>
              <w:right w:val="none" w:sz="6" w:space="0" w:color="auto"/>
            </w:tcBorders>
          </w:tcPr>
          <w:p w14:paraId="79143EE4" w14:textId="77777777" w:rsidR="00000000" w:rsidRPr="00BF37D0" w:rsidRDefault="00BF37D0">
            <w:pPr>
              <w:pStyle w:val="TableParagraph"/>
              <w:kinsoku w:val="0"/>
              <w:overflowPunct w:val="0"/>
              <w:spacing w:before="9"/>
              <w:ind w:left="249"/>
              <w:rPr>
                <w:rFonts w:ascii="Times New Roman" w:hAnsi="Times New Roman" w:cs="Times New Roman"/>
                <w:sz w:val="15"/>
                <w:szCs w:val="15"/>
              </w:rPr>
            </w:pPr>
            <w:r w:rsidRPr="00BF37D0">
              <w:rPr>
                <w:rFonts w:ascii="Times New Roman" w:hAnsi="Times New Roman" w:cs="Times New Roman"/>
                <w:sz w:val="15"/>
                <w:szCs w:val="15"/>
              </w:rPr>
              <w:t>60519-06</w:t>
            </w:r>
          </w:p>
        </w:tc>
        <w:tc>
          <w:tcPr>
            <w:tcW w:w="4013" w:type="dxa"/>
            <w:tcBorders>
              <w:top w:val="none" w:sz="6" w:space="0" w:color="auto"/>
              <w:left w:val="none" w:sz="6" w:space="0" w:color="auto"/>
              <w:bottom w:val="none" w:sz="6" w:space="0" w:color="auto"/>
              <w:right w:val="none" w:sz="6" w:space="0" w:color="auto"/>
            </w:tcBorders>
          </w:tcPr>
          <w:p w14:paraId="18BD9C0E" w14:textId="77777777" w:rsidR="00000000" w:rsidRPr="00BF37D0" w:rsidRDefault="00BF37D0">
            <w:pPr>
              <w:pStyle w:val="TableParagraph"/>
              <w:kinsoku w:val="0"/>
              <w:overflowPunct w:val="0"/>
              <w:spacing w:before="9"/>
              <w:rPr>
                <w:rFonts w:ascii="Times New Roman" w:hAnsi="Times New Roman" w:cs="Times New Roman"/>
                <w:sz w:val="15"/>
                <w:szCs w:val="15"/>
              </w:rPr>
            </w:pPr>
            <w:r w:rsidRPr="00BF37D0">
              <w:rPr>
                <w:rFonts w:ascii="Times New Roman" w:hAnsi="Times New Roman" w:cs="Times New Roman"/>
                <w:sz w:val="15"/>
                <w:szCs w:val="15"/>
              </w:rPr>
              <w:t>Model 3200 timer 6 times regeneration</w:t>
            </w:r>
          </w:p>
        </w:tc>
        <w:tc>
          <w:tcPr>
            <w:tcW w:w="1111" w:type="dxa"/>
            <w:tcBorders>
              <w:top w:val="none" w:sz="6" w:space="0" w:color="auto"/>
              <w:left w:val="none" w:sz="6" w:space="0" w:color="auto"/>
              <w:bottom w:val="none" w:sz="6" w:space="0" w:color="auto"/>
              <w:right w:val="none" w:sz="6" w:space="0" w:color="auto"/>
            </w:tcBorders>
          </w:tcPr>
          <w:p w14:paraId="3D1875DD" w14:textId="77777777" w:rsidR="00000000" w:rsidRPr="00BF37D0" w:rsidRDefault="00BF37D0">
            <w:pPr>
              <w:pStyle w:val="TableParagraph"/>
              <w:kinsoku w:val="0"/>
              <w:overflowPunct w:val="0"/>
              <w:spacing w:before="9"/>
              <w:ind w:left="213"/>
              <w:rPr>
                <w:rFonts w:ascii="Times New Roman" w:hAnsi="Times New Roman" w:cs="Times New Roman"/>
                <w:sz w:val="15"/>
                <w:szCs w:val="15"/>
              </w:rPr>
            </w:pPr>
            <w:r w:rsidRPr="00BF37D0">
              <w:rPr>
                <w:rFonts w:ascii="Times New Roman" w:hAnsi="Times New Roman" w:cs="Times New Roman"/>
                <w:sz w:val="15"/>
                <w:szCs w:val="15"/>
              </w:rPr>
              <w:t>60150</w:t>
            </w:r>
          </w:p>
        </w:tc>
        <w:tc>
          <w:tcPr>
            <w:tcW w:w="3708" w:type="dxa"/>
            <w:tcBorders>
              <w:top w:val="none" w:sz="6" w:space="0" w:color="auto"/>
              <w:left w:val="none" w:sz="6" w:space="0" w:color="auto"/>
              <w:bottom w:val="none" w:sz="6" w:space="0" w:color="auto"/>
              <w:right w:val="none" w:sz="6" w:space="0" w:color="auto"/>
            </w:tcBorders>
          </w:tcPr>
          <w:p w14:paraId="6E6E82A3" w14:textId="77777777" w:rsidR="00000000" w:rsidRPr="00BF37D0" w:rsidRDefault="00BF37D0">
            <w:pPr>
              <w:pStyle w:val="TableParagraph"/>
              <w:kinsoku w:val="0"/>
              <w:overflowPunct w:val="0"/>
              <w:spacing w:before="9"/>
              <w:ind w:left="32"/>
              <w:rPr>
                <w:rFonts w:ascii="Times New Roman" w:hAnsi="Times New Roman" w:cs="Times New Roman"/>
                <w:sz w:val="15"/>
                <w:szCs w:val="15"/>
              </w:rPr>
            </w:pPr>
            <w:r w:rsidRPr="00BF37D0">
              <w:rPr>
                <w:rFonts w:ascii="Times New Roman" w:hAnsi="Times New Roman" w:cs="Times New Roman"/>
                <w:sz w:val="15"/>
                <w:szCs w:val="15"/>
              </w:rPr>
              <w:t>SVO (Old Style)</w:t>
            </w:r>
          </w:p>
        </w:tc>
      </w:tr>
      <w:tr w:rsidR="00000000" w:rsidRPr="00BF37D0" w14:paraId="3A93075B"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4DCCCF30" w14:textId="77777777" w:rsidR="00000000" w:rsidRPr="00BF37D0" w:rsidRDefault="00BF37D0">
            <w:pPr>
              <w:pStyle w:val="TableParagraph"/>
              <w:kinsoku w:val="0"/>
              <w:overflowPunct w:val="0"/>
              <w:rPr>
                <w:rFonts w:ascii="Times New Roman" w:hAnsi="Times New Roman" w:cs="Times New Roman"/>
                <w:sz w:val="10"/>
                <w:szCs w:val="10"/>
              </w:rPr>
            </w:pPr>
          </w:p>
        </w:tc>
        <w:tc>
          <w:tcPr>
            <w:tcW w:w="4013" w:type="dxa"/>
            <w:tcBorders>
              <w:top w:val="none" w:sz="6" w:space="0" w:color="auto"/>
              <w:left w:val="none" w:sz="6" w:space="0" w:color="auto"/>
              <w:bottom w:val="none" w:sz="6" w:space="0" w:color="auto"/>
              <w:right w:val="none" w:sz="6" w:space="0" w:color="auto"/>
            </w:tcBorders>
          </w:tcPr>
          <w:p w14:paraId="453542D9" w14:textId="77777777" w:rsidR="00000000" w:rsidRPr="00BF37D0" w:rsidRDefault="00BF37D0">
            <w:pPr>
              <w:pStyle w:val="TableParagraph"/>
              <w:kinsoku w:val="0"/>
              <w:overflowPunct w:val="0"/>
              <w:rPr>
                <w:rFonts w:ascii="Times New Roman" w:hAnsi="Times New Roman" w:cs="Times New Roman"/>
                <w:sz w:val="10"/>
                <w:szCs w:val="10"/>
              </w:rPr>
            </w:pPr>
          </w:p>
        </w:tc>
        <w:tc>
          <w:tcPr>
            <w:tcW w:w="1111" w:type="dxa"/>
            <w:tcBorders>
              <w:top w:val="none" w:sz="6" w:space="0" w:color="auto"/>
              <w:left w:val="none" w:sz="6" w:space="0" w:color="auto"/>
              <w:bottom w:val="none" w:sz="6" w:space="0" w:color="auto"/>
              <w:right w:val="none" w:sz="6" w:space="0" w:color="auto"/>
            </w:tcBorders>
          </w:tcPr>
          <w:p w14:paraId="27525394" w14:textId="77777777" w:rsidR="00000000" w:rsidRPr="00BF37D0" w:rsidRDefault="00BF37D0">
            <w:pPr>
              <w:pStyle w:val="TableParagraph"/>
              <w:kinsoku w:val="0"/>
              <w:overflowPunct w:val="0"/>
              <w:spacing w:line="147" w:lineRule="exact"/>
              <w:ind w:left="213"/>
              <w:rPr>
                <w:rFonts w:ascii="Times New Roman" w:hAnsi="Times New Roman" w:cs="Times New Roman"/>
                <w:sz w:val="15"/>
                <w:szCs w:val="15"/>
              </w:rPr>
            </w:pPr>
            <w:r w:rsidRPr="00BF37D0">
              <w:rPr>
                <w:rFonts w:ascii="Times New Roman" w:hAnsi="Times New Roman" w:cs="Times New Roman"/>
                <w:sz w:val="15"/>
                <w:szCs w:val="15"/>
              </w:rPr>
              <w:t>60150-01</w:t>
            </w:r>
          </w:p>
        </w:tc>
        <w:tc>
          <w:tcPr>
            <w:tcW w:w="3708" w:type="dxa"/>
            <w:tcBorders>
              <w:top w:val="none" w:sz="6" w:space="0" w:color="auto"/>
              <w:left w:val="none" w:sz="6" w:space="0" w:color="auto"/>
              <w:bottom w:val="none" w:sz="6" w:space="0" w:color="auto"/>
              <w:right w:val="none" w:sz="6" w:space="0" w:color="auto"/>
            </w:tcBorders>
          </w:tcPr>
          <w:p w14:paraId="1C5D18F4" w14:textId="77777777" w:rsidR="00000000" w:rsidRPr="00BF37D0" w:rsidRDefault="00BF37D0">
            <w:pPr>
              <w:pStyle w:val="TableParagraph"/>
              <w:kinsoku w:val="0"/>
              <w:overflowPunct w:val="0"/>
              <w:spacing w:line="147" w:lineRule="exact"/>
              <w:ind w:left="32"/>
              <w:rPr>
                <w:rFonts w:ascii="Times New Roman" w:hAnsi="Times New Roman" w:cs="Times New Roman"/>
                <w:sz w:val="15"/>
                <w:szCs w:val="15"/>
              </w:rPr>
            </w:pPr>
            <w:r w:rsidRPr="00BF37D0">
              <w:rPr>
                <w:rFonts w:ascii="Times New Roman" w:hAnsi="Times New Roman" w:cs="Times New Roman"/>
                <w:sz w:val="15"/>
                <w:szCs w:val="15"/>
              </w:rPr>
              <w:t>SVO (New Style)</w:t>
            </w:r>
          </w:p>
        </w:tc>
      </w:tr>
      <w:tr w:rsidR="00000000" w:rsidRPr="00BF37D0" w14:paraId="73749699" w14:textId="77777777">
        <w:tblPrEx>
          <w:tblCellMar>
            <w:top w:w="0" w:type="dxa"/>
            <w:left w:w="0" w:type="dxa"/>
            <w:bottom w:w="0" w:type="dxa"/>
            <w:right w:w="0" w:type="dxa"/>
          </w:tblCellMar>
        </w:tblPrEx>
        <w:trPr>
          <w:trHeight w:val="370"/>
        </w:trPr>
        <w:tc>
          <w:tcPr>
            <w:tcW w:w="9964" w:type="dxa"/>
            <w:gridSpan w:val="4"/>
            <w:tcBorders>
              <w:top w:val="none" w:sz="6" w:space="0" w:color="auto"/>
              <w:left w:val="none" w:sz="6" w:space="0" w:color="auto"/>
              <w:bottom w:val="none" w:sz="6" w:space="0" w:color="auto"/>
              <w:right w:val="none" w:sz="6" w:space="0" w:color="auto"/>
            </w:tcBorders>
          </w:tcPr>
          <w:p w14:paraId="358E092C" w14:textId="77777777" w:rsidR="00000000" w:rsidRPr="00BF37D0" w:rsidRDefault="00BF37D0">
            <w:pPr>
              <w:pStyle w:val="TableParagraph"/>
              <w:kinsoku w:val="0"/>
              <w:overflowPunct w:val="0"/>
              <w:spacing w:before="9"/>
              <w:ind w:left="50"/>
              <w:rPr>
                <w:rFonts w:ascii="Times New Roman" w:hAnsi="Times New Roman" w:cs="Times New Roman"/>
                <w:b/>
                <w:bCs/>
                <w:sz w:val="15"/>
                <w:szCs w:val="15"/>
              </w:rPr>
            </w:pPr>
            <w:r w:rsidRPr="00BF37D0">
              <w:rPr>
                <w:rFonts w:ascii="Times New Roman" w:hAnsi="Times New Roman" w:cs="Times New Roman"/>
                <w:b/>
                <w:bCs/>
                <w:sz w:val="15"/>
                <w:szCs w:val="15"/>
                <w:u w:val="single"/>
              </w:rPr>
              <w:t>INJECTOR ASSEMBLIES COMPLETE</w:t>
            </w:r>
          </w:p>
          <w:p w14:paraId="2502B208" w14:textId="77777777" w:rsidR="00000000" w:rsidRPr="00BF37D0" w:rsidRDefault="00BF37D0">
            <w:pPr>
              <w:pStyle w:val="TableParagraph"/>
              <w:tabs>
                <w:tab w:val="left" w:pos="5145"/>
              </w:tabs>
              <w:kinsoku w:val="0"/>
              <w:overflowPunct w:val="0"/>
              <w:spacing w:before="13" w:line="155" w:lineRule="exact"/>
              <w:ind w:left="249"/>
              <w:rPr>
                <w:rFonts w:ascii="Times New Roman" w:hAnsi="Times New Roman" w:cs="Times New Roman"/>
                <w:b/>
                <w:bCs/>
                <w:sz w:val="15"/>
                <w:szCs w:val="15"/>
              </w:rPr>
            </w:pPr>
            <w:r w:rsidRPr="00BF37D0">
              <w:rPr>
                <w:rFonts w:ascii="Times New Roman" w:hAnsi="Times New Roman" w:cs="Times New Roman"/>
                <w:sz w:val="15"/>
                <w:szCs w:val="15"/>
              </w:rPr>
              <w:t>60483-_ _ _    1700 - ½”  brine (specify size</w:t>
            </w:r>
            <w:r w:rsidRPr="00BF37D0">
              <w:rPr>
                <w:rFonts w:ascii="Times New Roman" w:hAnsi="Times New Roman" w:cs="Times New Roman"/>
                <w:spacing w:val="-12"/>
                <w:sz w:val="15"/>
                <w:szCs w:val="15"/>
              </w:rPr>
              <w:t xml:space="preserve"> </w:t>
            </w:r>
            <w:r w:rsidRPr="00BF37D0">
              <w:rPr>
                <w:rFonts w:ascii="Times New Roman" w:hAnsi="Times New Roman" w:cs="Times New Roman"/>
                <w:sz w:val="15"/>
                <w:szCs w:val="15"/>
              </w:rPr>
              <w:t>of</w:t>
            </w:r>
            <w:r w:rsidRPr="00BF37D0">
              <w:rPr>
                <w:rFonts w:ascii="Times New Roman" w:hAnsi="Times New Roman" w:cs="Times New Roman"/>
                <w:spacing w:val="-2"/>
                <w:sz w:val="15"/>
                <w:szCs w:val="15"/>
              </w:rPr>
              <w:t xml:space="preserve"> </w:t>
            </w:r>
            <w:r w:rsidRPr="00BF37D0">
              <w:rPr>
                <w:rFonts w:ascii="Times New Roman" w:hAnsi="Times New Roman" w:cs="Times New Roman"/>
                <w:sz w:val="15"/>
                <w:szCs w:val="15"/>
              </w:rPr>
              <w:t>injector)</w:t>
            </w:r>
            <w:r w:rsidRPr="00BF37D0">
              <w:rPr>
                <w:rFonts w:ascii="Times New Roman" w:hAnsi="Times New Roman" w:cs="Times New Roman"/>
                <w:sz w:val="15"/>
                <w:szCs w:val="15"/>
              </w:rPr>
              <w:tab/>
            </w:r>
            <w:r w:rsidRPr="00BF37D0">
              <w:rPr>
                <w:rFonts w:ascii="Times New Roman" w:hAnsi="Times New Roman" w:cs="Times New Roman"/>
                <w:b/>
                <w:bCs/>
                <w:sz w:val="15"/>
                <w:szCs w:val="15"/>
                <w:u w:val="single"/>
              </w:rPr>
              <w:t>SKIPPER WHEEL</w:t>
            </w:r>
            <w:r w:rsidRPr="00BF37D0">
              <w:rPr>
                <w:rFonts w:ascii="Times New Roman" w:hAnsi="Times New Roman" w:cs="Times New Roman"/>
                <w:b/>
                <w:bCs/>
                <w:spacing w:val="-2"/>
                <w:sz w:val="15"/>
                <w:szCs w:val="15"/>
                <w:u w:val="single"/>
              </w:rPr>
              <w:t xml:space="preserve"> </w:t>
            </w:r>
            <w:r w:rsidRPr="00BF37D0">
              <w:rPr>
                <w:rFonts w:ascii="Times New Roman" w:hAnsi="Times New Roman" w:cs="Times New Roman"/>
                <w:b/>
                <w:bCs/>
                <w:sz w:val="15"/>
                <w:szCs w:val="15"/>
                <w:u w:val="single"/>
              </w:rPr>
              <w:t>ASEMBLIES</w:t>
            </w:r>
          </w:p>
        </w:tc>
      </w:tr>
      <w:tr w:rsidR="00000000" w:rsidRPr="00BF37D0" w14:paraId="5B5D992B" w14:textId="77777777">
        <w:tblPrEx>
          <w:tblCellMar>
            <w:top w:w="0" w:type="dxa"/>
            <w:left w:w="0" w:type="dxa"/>
            <w:bottom w:w="0" w:type="dxa"/>
            <w:right w:w="0" w:type="dxa"/>
          </w:tblCellMar>
        </w:tblPrEx>
        <w:trPr>
          <w:trHeight w:val="203"/>
        </w:trPr>
        <w:tc>
          <w:tcPr>
            <w:tcW w:w="1132" w:type="dxa"/>
            <w:tcBorders>
              <w:top w:val="none" w:sz="6" w:space="0" w:color="auto"/>
              <w:left w:val="none" w:sz="6" w:space="0" w:color="auto"/>
              <w:bottom w:val="none" w:sz="6" w:space="0" w:color="auto"/>
              <w:right w:val="none" w:sz="6" w:space="0" w:color="auto"/>
            </w:tcBorders>
          </w:tcPr>
          <w:p w14:paraId="5AC2668A" w14:textId="77777777" w:rsidR="00000000" w:rsidRPr="00BF37D0" w:rsidRDefault="00BF37D0">
            <w:pPr>
              <w:pStyle w:val="TableParagraph"/>
              <w:kinsoku w:val="0"/>
              <w:overflowPunct w:val="0"/>
              <w:spacing w:before="9"/>
              <w:ind w:left="249"/>
              <w:rPr>
                <w:rFonts w:ascii="Times New Roman" w:hAnsi="Times New Roman" w:cs="Times New Roman"/>
                <w:sz w:val="15"/>
                <w:szCs w:val="15"/>
              </w:rPr>
            </w:pPr>
            <w:r w:rsidRPr="00BF37D0">
              <w:rPr>
                <w:rFonts w:ascii="Times New Roman" w:hAnsi="Times New Roman" w:cs="Times New Roman"/>
                <w:sz w:val="15"/>
                <w:szCs w:val="15"/>
              </w:rPr>
              <w:t>60480-_ _</w:t>
            </w:r>
          </w:p>
        </w:tc>
        <w:tc>
          <w:tcPr>
            <w:tcW w:w="4013" w:type="dxa"/>
            <w:tcBorders>
              <w:top w:val="none" w:sz="6" w:space="0" w:color="auto"/>
              <w:left w:val="none" w:sz="6" w:space="0" w:color="auto"/>
              <w:bottom w:val="none" w:sz="6" w:space="0" w:color="auto"/>
              <w:right w:val="none" w:sz="6" w:space="0" w:color="auto"/>
            </w:tcBorders>
          </w:tcPr>
          <w:p w14:paraId="6EE498D1" w14:textId="77777777" w:rsidR="00000000" w:rsidRPr="00BF37D0" w:rsidRDefault="00BF37D0">
            <w:pPr>
              <w:pStyle w:val="TableParagraph"/>
              <w:kinsoku w:val="0"/>
              <w:overflowPunct w:val="0"/>
              <w:spacing w:before="9"/>
              <w:rPr>
                <w:rFonts w:ascii="Times New Roman" w:hAnsi="Times New Roman" w:cs="Times New Roman"/>
                <w:sz w:val="15"/>
                <w:szCs w:val="15"/>
              </w:rPr>
            </w:pPr>
            <w:r w:rsidRPr="00BF37D0">
              <w:rPr>
                <w:rFonts w:ascii="Times New Roman" w:hAnsi="Times New Roman" w:cs="Times New Roman"/>
                <w:sz w:val="15"/>
                <w:szCs w:val="15"/>
              </w:rPr>
              <w:t>1600 - 3/8” brine (specify size of injector)</w:t>
            </w:r>
          </w:p>
        </w:tc>
        <w:tc>
          <w:tcPr>
            <w:tcW w:w="1111" w:type="dxa"/>
            <w:tcBorders>
              <w:top w:val="none" w:sz="6" w:space="0" w:color="auto"/>
              <w:left w:val="none" w:sz="6" w:space="0" w:color="auto"/>
              <w:bottom w:val="none" w:sz="6" w:space="0" w:color="auto"/>
              <w:right w:val="none" w:sz="6" w:space="0" w:color="auto"/>
            </w:tcBorders>
          </w:tcPr>
          <w:p w14:paraId="52C77E37" w14:textId="77777777" w:rsidR="00000000" w:rsidRPr="00BF37D0" w:rsidRDefault="00BF37D0">
            <w:pPr>
              <w:pStyle w:val="TableParagraph"/>
              <w:kinsoku w:val="0"/>
              <w:overflowPunct w:val="0"/>
              <w:spacing w:before="9"/>
              <w:ind w:left="213"/>
              <w:rPr>
                <w:rFonts w:ascii="Times New Roman" w:hAnsi="Times New Roman" w:cs="Times New Roman"/>
                <w:sz w:val="15"/>
                <w:szCs w:val="15"/>
              </w:rPr>
            </w:pPr>
            <w:r w:rsidRPr="00BF37D0">
              <w:rPr>
                <w:rFonts w:ascii="Times New Roman" w:hAnsi="Times New Roman" w:cs="Times New Roman"/>
                <w:sz w:val="15"/>
                <w:szCs w:val="15"/>
              </w:rPr>
              <w:t>14860</w:t>
            </w:r>
          </w:p>
        </w:tc>
        <w:tc>
          <w:tcPr>
            <w:tcW w:w="3708" w:type="dxa"/>
            <w:tcBorders>
              <w:top w:val="none" w:sz="6" w:space="0" w:color="auto"/>
              <w:left w:val="none" w:sz="6" w:space="0" w:color="auto"/>
              <w:bottom w:val="none" w:sz="6" w:space="0" w:color="auto"/>
              <w:right w:val="none" w:sz="6" w:space="0" w:color="auto"/>
            </w:tcBorders>
          </w:tcPr>
          <w:p w14:paraId="4A41DA39" w14:textId="77777777" w:rsidR="00000000" w:rsidRPr="00BF37D0" w:rsidRDefault="00BF37D0">
            <w:pPr>
              <w:pStyle w:val="TableParagraph"/>
              <w:kinsoku w:val="0"/>
              <w:overflowPunct w:val="0"/>
              <w:spacing w:before="9"/>
              <w:ind w:left="32"/>
              <w:rPr>
                <w:rFonts w:ascii="Times New Roman" w:hAnsi="Times New Roman" w:cs="Times New Roman"/>
                <w:sz w:val="15"/>
                <w:szCs w:val="15"/>
              </w:rPr>
            </w:pPr>
            <w:r w:rsidRPr="00BF37D0">
              <w:rPr>
                <w:rFonts w:ascii="Times New Roman" w:hAnsi="Times New Roman" w:cs="Times New Roman"/>
                <w:sz w:val="15"/>
                <w:szCs w:val="15"/>
              </w:rPr>
              <w:t>3200 Timer 12 day</w:t>
            </w:r>
          </w:p>
        </w:tc>
      </w:tr>
      <w:tr w:rsidR="00000000" w:rsidRPr="00BF37D0" w14:paraId="72B24A56" w14:textId="77777777">
        <w:tblPrEx>
          <w:tblCellMar>
            <w:top w:w="0" w:type="dxa"/>
            <w:left w:w="0" w:type="dxa"/>
            <w:bottom w:w="0" w:type="dxa"/>
            <w:right w:w="0" w:type="dxa"/>
          </w:tblCellMar>
        </w:tblPrEx>
        <w:trPr>
          <w:trHeight w:val="167"/>
        </w:trPr>
        <w:tc>
          <w:tcPr>
            <w:tcW w:w="1132" w:type="dxa"/>
            <w:tcBorders>
              <w:top w:val="none" w:sz="6" w:space="0" w:color="auto"/>
              <w:left w:val="none" w:sz="6" w:space="0" w:color="auto"/>
              <w:bottom w:val="none" w:sz="6" w:space="0" w:color="auto"/>
              <w:right w:val="none" w:sz="6" w:space="0" w:color="auto"/>
            </w:tcBorders>
          </w:tcPr>
          <w:p w14:paraId="30C9E602" w14:textId="77777777" w:rsidR="00000000" w:rsidRPr="00BF37D0" w:rsidRDefault="00BF37D0">
            <w:pPr>
              <w:pStyle w:val="TableParagraph"/>
              <w:kinsoku w:val="0"/>
              <w:overflowPunct w:val="0"/>
              <w:spacing w:line="147" w:lineRule="exact"/>
              <w:ind w:left="249"/>
              <w:rPr>
                <w:rFonts w:ascii="Times New Roman" w:hAnsi="Times New Roman" w:cs="Times New Roman"/>
                <w:sz w:val="15"/>
                <w:szCs w:val="15"/>
              </w:rPr>
            </w:pPr>
            <w:r w:rsidRPr="00BF37D0">
              <w:rPr>
                <w:rFonts w:ascii="Times New Roman" w:hAnsi="Times New Roman" w:cs="Times New Roman"/>
                <w:sz w:val="15"/>
                <w:szCs w:val="15"/>
              </w:rPr>
              <w:t>60481-_ _</w:t>
            </w:r>
          </w:p>
        </w:tc>
        <w:tc>
          <w:tcPr>
            <w:tcW w:w="4013" w:type="dxa"/>
            <w:tcBorders>
              <w:top w:val="none" w:sz="6" w:space="0" w:color="auto"/>
              <w:left w:val="none" w:sz="6" w:space="0" w:color="auto"/>
              <w:bottom w:val="none" w:sz="6" w:space="0" w:color="auto"/>
              <w:right w:val="none" w:sz="6" w:space="0" w:color="auto"/>
            </w:tcBorders>
          </w:tcPr>
          <w:p w14:paraId="4C8996F8" w14:textId="77777777" w:rsidR="00000000" w:rsidRPr="00BF37D0" w:rsidRDefault="00BF37D0">
            <w:pPr>
              <w:pStyle w:val="TableParagraph"/>
              <w:kinsoku w:val="0"/>
              <w:overflowPunct w:val="0"/>
              <w:spacing w:line="147" w:lineRule="exact"/>
              <w:rPr>
                <w:rFonts w:ascii="Times New Roman" w:hAnsi="Times New Roman" w:cs="Times New Roman"/>
                <w:sz w:val="15"/>
                <w:szCs w:val="15"/>
              </w:rPr>
            </w:pPr>
            <w:r w:rsidRPr="00BF37D0">
              <w:rPr>
                <w:rFonts w:ascii="Times New Roman" w:hAnsi="Times New Roman" w:cs="Times New Roman"/>
                <w:sz w:val="15"/>
                <w:szCs w:val="15"/>
              </w:rPr>
              <w:t>1600 Brass - 3/8”</w:t>
            </w:r>
            <w:r w:rsidRPr="00BF37D0">
              <w:rPr>
                <w:rFonts w:ascii="Times New Roman" w:hAnsi="Times New Roman" w:cs="Times New Roman"/>
                <w:sz w:val="15"/>
                <w:szCs w:val="15"/>
              </w:rPr>
              <w:t xml:space="preserve"> brine ( specify size of injector)</w:t>
            </w:r>
          </w:p>
        </w:tc>
        <w:tc>
          <w:tcPr>
            <w:tcW w:w="1111" w:type="dxa"/>
            <w:tcBorders>
              <w:top w:val="none" w:sz="6" w:space="0" w:color="auto"/>
              <w:left w:val="none" w:sz="6" w:space="0" w:color="auto"/>
              <w:bottom w:val="none" w:sz="6" w:space="0" w:color="auto"/>
              <w:right w:val="none" w:sz="6" w:space="0" w:color="auto"/>
            </w:tcBorders>
          </w:tcPr>
          <w:p w14:paraId="5571836E" w14:textId="77777777" w:rsidR="00000000" w:rsidRPr="00BF37D0" w:rsidRDefault="00BF37D0">
            <w:pPr>
              <w:pStyle w:val="TableParagraph"/>
              <w:kinsoku w:val="0"/>
              <w:overflowPunct w:val="0"/>
              <w:spacing w:line="147" w:lineRule="exact"/>
              <w:ind w:left="213"/>
              <w:rPr>
                <w:rFonts w:ascii="Times New Roman" w:hAnsi="Times New Roman" w:cs="Times New Roman"/>
                <w:sz w:val="15"/>
                <w:szCs w:val="15"/>
              </w:rPr>
            </w:pPr>
            <w:r w:rsidRPr="00BF37D0">
              <w:rPr>
                <w:rFonts w:ascii="Times New Roman" w:hAnsi="Times New Roman" w:cs="Times New Roman"/>
                <w:sz w:val="15"/>
                <w:szCs w:val="15"/>
              </w:rPr>
              <w:t>14381</w:t>
            </w:r>
          </w:p>
        </w:tc>
        <w:tc>
          <w:tcPr>
            <w:tcW w:w="3708" w:type="dxa"/>
            <w:tcBorders>
              <w:top w:val="none" w:sz="6" w:space="0" w:color="auto"/>
              <w:left w:val="none" w:sz="6" w:space="0" w:color="auto"/>
              <w:bottom w:val="none" w:sz="6" w:space="0" w:color="auto"/>
              <w:right w:val="none" w:sz="6" w:space="0" w:color="auto"/>
            </w:tcBorders>
          </w:tcPr>
          <w:p w14:paraId="7ECBFCE8" w14:textId="77777777" w:rsidR="00000000" w:rsidRPr="00BF37D0" w:rsidRDefault="00BF37D0">
            <w:pPr>
              <w:pStyle w:val="TableParagraph"/>
              <w:kinsoku w:val="0"/>
              <w:overflowPunct w:val="0"/>
              <w:spacing w:line="147" w:lineRule="exact"/>
              <w:ind w:left="32"/>
              <w:rPr>
                <w:rFonts w:ascii="Times New Roman" w:hAnsi="Times New Roman" w:cs="Times New Roman"/>
                <w:sz w:val="15"/>
                <w:szCs w:val="15"/>
              </w:rPr>
            </w:pPr>
            <w:r w:rsidRPr="00BF37D0">
              <w:rPr>
                <w:rFonts w:ascii="Times New Roman" w:hAnsi="Times New Roman" w:cs="Times New Roman"/>
                <w:sz w:val="15"/>
                <w:szCs w:val="15"/>
              </w:rPr>
              <w:t>3200 Timer 7 day</w:t>
            </w:r>
          </w:p>
        </w:tc>
      </w:tr>
    </w:tbl>
    <w:p w14:paraId="3CDAC166" w14:textId="77777777" w:rsidR="00000000" w:rsidRDefault="00BF37D0">
      <w:pPr>
        <w:pStyle w:val="BodyText"/>
        <w:kinsoku w:val="0"/>
        <w:overflowPunct w:val="0"/>
        <w:spacing w:before="1"/>
        <w:rPr>
          <w:rFonts w:ascii="Times New Roman" w:hAnsi="Times New Roman" w:cs="Times New Roman"/>
          <w:b/>
          <w:bCs/>
          <w:i/>
          <w:iCs/>
        </w:rPr>
      </w:pPr>
      <w:r>
        <w:rPr>
          <w:noProof/>
        </w:rPr>
        <w:pict w14:anchorId="040644C4">
          <v:shape id="_x0000_s1523" style="position:absolute;margin-left:54pt;margin-top:13.5pt;width:522pt;height:1pt;z-index:134;mso-wrap-distance-left:0;mso-wrap-distance-right:0;mso-position-horizontal-relative:page;mso-position-vertical-relative:text" coordsize="10440,20" o:allowincell="f" path="m10440,hhl,,,19r10440,l10440,xe" fillcolor="black" stroked="f">
            <v:path arrowok="t"/>
            <w10:wrap type="topAndBottom" anchorx="page"/>
          </v:shape>
        </w:pict>
      </w:r>
    </w:p>
    <w:p w14:paraId="2F3A3F25" w14:textId="77777777" w:rsidR="00000000" w:rsidRDefault="00BF37D0">
      <w:pPr>
        <w:pStyle w:val="Heading3"/>
        <w:kinsoku w:val="0"/>
        <w:overflowPunct w:val="0"/>
        <w:spacing w:before="21"/>
        <w:ind w:left="0" w:right="277"/>
        <w:jc w:val="right"/>
      </w:pPr>
      <w:r>
        <w:t>Page 35</w:t>
      </w:r>
    </w:p>
    <w:p w14:paraId="68954728" w14:textId="77777777" w:rsidR="00000000" w:rsidRDefault="00BF37D0">
      <w:pPr>
        <w:pStyle w:val="BodyText"/>
        <w:kinsoku w:val="0"/>
        <w:overflowPunct w:val="0"/>
        <w:spacing w:before="5"/>
        <w:rPr>
          <w:rFonts w:ascii="Times New Roman" w:hAnsi="Times New Roman" w:cs="Times New Roman"/>
          <w:b/>
          <w:bCs/>
          <w:sz w:val="9"/>
          <w:szCs w:val="9"/>
        </w:rPr>
      </w:pPr>
      <w:r>
        <w:rPr>
          <w:noProof/>
        </w:rPr>
        <w:pict w14:anchorId="7F88C268">
          <v:shape id="_x0000_s1524" style="position:absolute;margin-left:54pt;margin-top:7.4pt;width:522pt;height:1pt;z-index:135;mso-wrap-distance-left:0;mso-wrap-distance-right:0;mso-position-horizontal-relative:page;mso-position-vertical-relative:text" coordsize="10440,20" o:allowincell="f" path="m10440,hhl,,,19r10440,l10440,xe" fillcolor="black" stroked="f">
            <v:path arrowok="t"/>
            <w10:wrap type="topAndBottom" anchorx="page"/>
          </v:shape>
        </w:pict>
      </w:r>
    </w:p>
    <w:p w14:paraId="41D7A5C5" w14:textId="77777777" w:rsidR="00000000" w:rsidRDefault="00BF37D0">
      <w:pPr>
        <w:pStyle w:val="BodyText"/>
        <w:kinsoku w:val="0"/>
        <w:overflowPunct w:val="0"/>
        <w:spacing w:before="6" w:after="55"/>
        <w:ind w:left="265" w:right="66"/>
        <w:jc w:val="center"/>
        <w:rPr>
          <w:sz w:val="14"/>
          <w:szCs w:val="14"/>
        </w:rPr>
      </w:pPr>
      <w:r>
        <w:rPr>
          <w:sz w:val="14"/>
          <w:szCs w:val="14"/>
        </w:rPr>
        <w:t>Printed in U.S.A.</w:t>
      </w:r>
    </w:p>
    <w:p w14:paraId="08FF410C" w14:textId="77777777" w:rsidR="00000000" w:rsidRDefault="00BF37D0">
      <w:pPr>
        <w:pStyle w:val="BodyText"/>
        <w:kinsoku w:val="0"/>
        <w:overflowPunct w:val="0"/>
        <w:spacing w:line="20" w:lineRule="exact"/>
        <w:ind w:left="480"/>
        <w:rPr>
          <w:sz w:val="2"/>
          <w:szCs w:val="2"/>
        </w:rPr>
      </w:pPr>
      <w:r>
        <w:rPr>
          <w:noProof/>
        </w:rPr>
      </w:r>
      <w:r>
        <w:rPr>
          <w:sz w:val="2"/>
          <w:szCs w:val="2"/>
        </w:rPr>
        <w:pict w14:anchorId="070B6DCD">
          <v:group id="_x0000_s1525" style="width:522pt;height:1pt;mso-position-horizontal-relative:char;mso-position-vertical-relative:line" coordsize="10440,20" o:allowincell="f">
            <v:shape id="_x0000_s1526" style="position:absolute;width:10440;height:20;mso-position-horizontal-relative:page;mso-position-vertical-relative:page" coordsize="10440,20" o:allowincell="f" path="m10440,hhl,,,19r10440,l10440,xe" fillcolor="black" stroked="f">
              <v:path arrowok="t"/>
            </v:shape>
            <w10:anchorlock/>
          </v:group>
        </w:pict>
      </w:r>
    </w:p>
    <w:p w14:paraId="436F31F7" w14:textId="77777777" w:rsidR="00000000" w:rsidRDefault="00BF37D0">
      <w:pPr>
        <w:pStyle w:val="BodyText"/>
        <w:kinsoku w:val="0"/>
        <w:overflowPunct w:val="0"/>
        <w:spacing w:line="20" w:lineRule="exact"/>
        <w:ind w:left="480"/>
        <w:rPr>
          <w:sz w:val="2"/>
          <w:szCs w:val="2"/>
        </w:rPr>
        <w:sectPr w:rsidR="00000000">
          <w:headerReference w:type="even" r:id="rId101"/>
          <w:headerReference w:type="default" r:id="rId102"/>
          <w:footerReference w:type="even" r:id="rId103"/>
          <w:footerReference w:type="default" r:id="rId104"/>
          <w:pgSz w:w="12240" w:h="15840"/>
          <w:pgMar w:top="160" w:right="440" w:bottom="0" w:left="600" w:header="0" w:footer="0" w:gutter="0"/>
          <w:cols w:space="720"/>
          <w:noEndnote/>
        </w:sectPr>
      </w:pPr>
    </w:p>
    <w:p w14:paraId="1BDCAAF2" w14:textId="77777777" w:rsidR="00000000" w:rsidRDefault="00BF37D0">
      <w:pPr>
        <w:pStyle w:val="Heading2"/>
        <w:kinsoku w:val="0"/>
        <w:overflowPunct w:val="0"/>
        <w:spacing w:before="155"/>
        <w:ind w:left="480"/>
      </w:pPr>
      <w:r>
        <w:rPr>
          <w:noProof/>
        </w:rPr>
        <w:pict w14:anchorId="5C80114F">
          <v:shape id="_x0000_s1539" style="position:absolute;left:0;text-align:left;margin-left:54pt;margin-top:33.05pt;width:522pt;height:1pt;z-index:136;mso-wrap-distance-left:0;mso-wrap-distance-right:0;mso-position-horizontal-relative:page;mso-position-vertical-relative:text" coordsize="10440,20" o:allowincell="f" path="m10440,hhl,,,19r10440,l10440,xe" fillcolor="black" stroked="f">
            <v:path arrowok="t"/>
            <w10:wrap type="topAndBottom" anchorx="page"/>
          </v:shape>
        </w:pict>
      </w:r>
      <w:r>
        <w:t>Service Instructions</w:t>
      </w:r>
    </w:p>
    <w:p w14:paraId="7B96D410" w14:textId="77777777" w:rsidR="00000000" w:rsidRDefault="00BF37D0">
      <w:pPr>
        <w:pStyle w:val="BodyText"/>
        <w:kinsoku w:val="0"/>
        <w:overflowPunct w:val="0"/>
        <w:rPr>
          <w:rFonts w:ascii="Times New Roman" w:hAnsi="Times New Roman" w:cs="Times New Roman"/>
          <w:b/>
          <w:bCs/>
          <w:i/>
          <w:iCs/>
        </w:rPr>
      </w:pPr>
    </w:p>
    <w:p w14:paraId="645254F5" w14:textId="77777777" w:rsidR="00000000" w:rsidRDefault="00BF37D0">
      <w:pPr>
        <w:pStyle w:val="BodyText"/>
        <w:kinsoku w:val="0"/>
        <w:overflowPunct w:val="0"/>
        <w:rPr>
          <w:rFonts w:ascii="Times New Roman" w:hAnsi="Times New Roman" w:cs="Times New Roman"/>
          <w:b/>
          <w:bCs/>
          <w:i/>
          <w:iCs/>
        </w:rPr>
      </w:pPr>
    </w:p>
    <w:p w14:paraId="4592319E" w14:textId="77777777" w:rsidR="00000000" w:rsidRDefault="00BF37D0">
      <w:pPr>
        <w:pStyle w:val="BodyText"/>
        <w:kinsoku w:val="0"/>
        <w:overflowPunct w:val="0"/>
        <w:rPr>
          <w:rFonts w:ascii="Times New Roman" w:hAnsi="Times New Roman" w:cs="Times New Roman"/>
          <w:b/>
          <w:bCs/>
          <w:i/>
          <w:iCs/>
        </w:rPr>
      </w:pPr>
    </w:p>
    <w:p w14:paraId="1486427C" w14:textId="77777777" w:rsidR="00000000" w:rsidRDefault="00BF37D0">
      <w:pPr>
        <w:pStyle w:val="BodyText"/>
        <w:kinsoku w:val="0"/>
        <w:overflowPunct w:val="0"/>
        <w:spacing w:before="4" w:after="1"/>
        <w:rPr>
          <w:rFonts w:ascii="Times New Roman" w:hAnsi="Times New Roman" w:cs="Times New Roman"/>
          <w:b/>
          <w:bCs/>
          <w:i/>
          <w:iCs/>
          <w:sz w:val="10"/>
          <w:szCs w:val="10"/>
        </w:rPr>
      </w:pPr>
    </w:p>
    <w:tbl>
      <w:tblPr>
        <w:tblW w:w="0" w:type="auto"/>
        <w:tblInd w:w="470" w:type="dxa"/>
        <w:tblLayout w:type="fixed"/>
        <w:tblCellMar>
          <w:left w:w="0" w:type="dxa"/>
          <w:right w:w="0" w:type="dxa"/>
        </w:tblCellMar>
        <w:tblLook w:val="0000" w:firstRow="0" w:lastRow="0" w:firstColumn="0" w:lastColumn="0" w:noHBand="0" w:noVBand="0"/>
      </w:tblPr>
      <w:tblGrid>
        <w:gridCol w:w="3480"/>
        <w:gridCol w:w="3480"/>
        <w:gridCol w:w="3480"/>
      </w:tblGrid>
      <w:tr w:rsidR="00000000" w:rsidRPr="00BF37D0" w14:paraId="291C3D0C" w14:textId="77777777">
        <w:tblPrEx>
          <w:tblCellMar>
            <w:top w:w="0" w:type="dxa"/>
            <w:left w:w="0" w:type="dxa"/>
            <w:bottom w:w="0" w:type="dxa"/>
            <w:right w:w="0" w:type="dxa"/>
          </w:tblCellMar>
        </w:tblPrEx>
        <w:trPr>
          <w:trHeight w:val="479"/>
        </w:trPr>
        <w:tc>
          <w:tcPr>
            <w:tcW w:w="3480" w:type="dxa"/>
            <w:tcBorders>
              <w:top w:val="single" w:sz="8" w:space="0" w:color="000000"/>
              <w:left w:val="none" w:sz="6" w:space="0" w:color="auto"/>
              <w:bottom w:val="single" w:sz="8" w:space="0" w:color="000000"/>
              <w:right w:val="single" w:sz="6" w:space="0" w:color="000000"/>
            </w:tcBorders>
          </w:tcPr>
          <w:p w14:paraId="7DB1387B" w14:textId="77777777" w:rsidR="00000000" w:rsidRPr="00BF37D0" w:rsidRDefault="00BF37D0">
            <w:pPr>
              <w:pStyle w:val="TableParagraph"/>
              <w:kinsoku w:val="0"/>
              <w:overflowPunct w:val="0"/>
              <w:spacing w:before="90"/>
              <w:ind w:left="1262"/>
              <w:rPr>
                <w:b/>
                <w:bCs/>
                <w:sz w:val="22"/>
                <w:szCs w:val="22"/>
              </w:rPr>
            </w:pPr>
            <w:r w:rsidRPr="00BF37D0">
              <w:rPr>
                <w:b/>
                <w:bCs/>
                <w:sz w:val="22"/>
                <w:szCs w:val="22"/>
              </w:rPr>
              <w:t>PROBLEM</w:t>
            </w:r>
          </w:p>
        </w:tc>
        <w:tc>
          <w:tcPr>
            <w:tcW w:w="3480" w:type="dxa"/>
            <w:tcBorders>
              <w:top w:val="single" w:sz="8" w:space="0" w:color="000000"/>
              <w:left w:val="single" w:sz="6" w:space="0" w:color="000000"/>
              <w:bottom w:val="single" w:sz="8" w:space="0" w:color="000000"/>
              <w:right w:val="single" w:sz="6" w:space="0" w:color="000000"/>
            </w:tcBorders>
          </w:tcPr>
          <w:p w14:paraId="12D0B1AF" w14:textId="77777777" w:rsidR="00000000" w:rsidRPr="00BF37D0" w:rsidRDefault="00BF37D0">
            <w:pPr>
              <w:pStyle w:val="TableParagraph"/>
              <w:kinsoku w:val="0"/>
              <w:overflowPunct w:val="0"/>
              <w:spacing w:before="90"/>
              <w:ind w:left="1396" w:right="1257"/>
              <w:jc w:val="center"/>
              <w:rPr>
                <w:b/>
                <w:bCs/>
                <w:sz w:val="22"/>
                <w:szCs w:val="22"/>
              </w:rPr>
            </w:pPr>
            <w:r w:rsidRPr="00BF37D0">
              <w:rPr>
                <w:b/>
                <w:bCs/>
                <w:sz w:val="22"/>
                <w:szCs w:val="22"/>
              </w:rPr>
              <w:t>CAUSE</w:t>
            </w:r>
          </w:p>
        </w:tc>
        <w:tc>
          <w:tcPr>
            <w:tcW w:w="3480" w:type="dxa"/>
            <w:tcBorders>
              <w:top w:val="single" w:sz="8" w:space="0" w:color="000000"/>
              <w:left w:val="single" w:sz="6" w:space="0" w:color="000000"/>
              <w:bottom w:val="single" w:sz="8" w:space="0" w:color="000000"/>
              <w:right w:val="none" w:sz="6" w:space="0" w:color="auto"/>
            </w:tcBorders>
          </w:tcPr>
          <w:p w14:paraId="6B3D48BC" w14:textId="77777777" w:rsidR="00000000" w:rsidRPr="00BF37D0" w:rsidRDefault="00BF37D0">
            <w:pPr>
              <w:pStyle w:val="TableParagraph"/>
              <w:kinsoku w:val="0"/>
              <w:overflowPunct w:val="0"/>
              <w:spacing w:before="90"/>
              <w:ind w:left="1063"/>
              <w:rPr>
                <w:b/>
                <w:bCs/>
                <w:sz w:val="22"/>
                <w:szCs w:val="22"/>
              </w:rPr>
            </w:pPr>
            <w:r w:rsidRPr="00BF37D0">
              <w:rPr>
                <w:b/>
                <w:bCs/>
                <w:sz w:val="22"/>
                <w:szCs w:val="22"/>
              </w:rPr>
              <w:t>CORRECTION</w:t>
            </w:r>
          </w:p>
        </w:tc>
      </w:tr>
      <w:tr w:rsidR="00000000" w:rsidRPr="00BF37D0" w14:paraId="6C8A241A" w14:textId="77777777">
        <w:tblPrEx>
          <w:tblCellMar>
            <w:top w:w="0" w:type="dxa"/>
            <w:left w:w="0" w:type="dxa"/>
            <w:bottom w:w="0" w:type="dxa"/>
            <w:right w:w="0" w:type="dxa"/>
          </w:tblCellMar>
        </w:tblPrEx>
        <w:trPr>
          <w:trHeight w:val="11534"/>
        </w:trPr>
        <w:tc>
          <w:tcPr>
            <w:tcW w:w="3480" w:type="dxa"/>
            <w:tcBorders>
              <w:top w:val="single" w:sz="8" w:space="0" w:color="000000"/>
              <w:left w:val="none" w:sz="6" w:space="0" w:color="auto"/>
              <w:bottom w:val="none" w:sz="6" w:space="0" w:color="auto"/>
              <w:right w:val="single" w:sz="6" w:space="0" w:color="000000"/>
            </w:tcBorders>
          </w:tcPr>
          <w:p w14:paraId="3B5ECCCD" w14:textId="77777777" w:rsidR="00000000" w:rsidRPr="00BF37D0" w:rsidRDefault="00BF37D0">
            <w:pPr>
              <w:pStyle w:val="TableParagraph"/>
              <w:numPr>
                <w:ilvl w:val="0"/>
                <w:numId w:val="18"/>
              </w:numPr>
              <w:tabs>
                <w:tab w:val="left" w:pos="490"/>
              </w:tabs>
              <w:kinsoku w:val="0"/>
              <w:overflowPunct w:val="0"/>
              <w:spacing w:before="58"/>
              <w:ind w:hanging="361"/>
              <w:rPr>
                <w:sz w:val="19"/>
                <w:szCs w:val="19"/>
              </w:rPr>
            </w:pPr>
            <w:r w:rsidRPr="00BF37D0">
              <w:rPr>
                <w:sz w:val="19"/>
                <w:szCs w:val="19"/>
              </w:rPr>
              <w:t xml:space="preserve">Softener Fails </w:t>
            </w:r>
            <w:r w:rsidRPr="00BF37D0">
              <w:rPr>
                <w:spacing w:val="-12"/>
                <w:sz w:val="19"/>
                <w:szCs w:val="19"/>
              </w:rPr>
              <w:t>To</w:t>
            </w:r>
            <w:r w:rsidRPr="00BF37D0">
              <w:rPr>
                <w:spacing w:val="-5"/>
                <w:sz w:val="19"/>
                <w:szCs w:val="19"/>
              </w:rPr>
              <w:t xml:space="preserve"> </w:t>
            </w:r>
            <w:r w:rsidRPr="00BF37D0">
              <w:rPr>
                <w:sz w:val="19"/>
                <w:szCs w:val="19"/>
              </w:rPr>
              <w:t>Regenerate.</w:t>
            </w:r>
          </w:p>
          <w:p w14:paraId="3EE3AD57"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3F7DA66A"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5266191B"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31DE1087"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2F2CDE37" w14:textId="77777777" w:rsidR="00000000" w:rsidRPr="00BF37D0" w:rsidRDefault="00BF37D0">
            <w:pPr>
              <w:pStyle w:val="TableParagraph"/>
              <w:numPr>
                <w:ilvl w:val="0"/>
                <w:numId w:val="18"/>
              </w:numPr>
              <w:tabs>
                <w:tab w:val="left" w:pos="418"/>
              </w:tabs>
              <w:kinsoku w:val="0"/>
              <w:overflowPunct w:val="0"/>
              <w:spacing w:before="191"/>
              <w:ind w:left="417" w:hanging="289"/>
              <w:rPr>
                <w:spacing w:val="-3"/>
                <w:sz w:val="19"/>
                <w:szCs w:val="19"/>
              </w:rPr>
            </w:pPr>
            <w:r w:rsidRPr="00BF37D0">
              <w:rPr>
                <w:sz w:val="19"/>
                <w:szCs w:val="19"/>
              </w:rPr>
              <w:t>Hard</w:t>
            </w:r>
            <w:r w:rsidRPr="00BF37D0">
              <w:rPr>
                <w:spacing w:val="-1"/>
                <w:sz w:val="19"/>
                <w:szCs w:val="19"/>
              </w:rPr>
              <w:t xml:space="preserve"> </w:t>
            </w:r>
            <w:r w:rsidRPr="00BF37D0">
              <w:rPr>
                <w:spacing w:val="-3"/>
                <w:sz w:val="19"/>
                <w:szCs w:val="19"/>
              </w:rPr>
              <w:t>Water.</w:t>
            </w:r>
          </w:p>
          <w:p w14:paraId="6755AF48"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5D324C0C"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6D9C61F7"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2367395E"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4A108FB5"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7865F44F"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7A5A6791"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79442307"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4600BF66"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25BB8FA3"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2782230D"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46878476"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57F17B6E"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66191F9F"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6CDF0FD8"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446FBFB0" w14:textId="77777777" w:rsidR="00000000" w:rsidRPr="00BF37D0" w:rsidRDefault="00BF37D0">
            <w:pPr>
              <w:pStyle w:val="TableParagraph"/>
              <w:kinsoku w:val="0"/>
              <w:overflowPunct w:val="0"/>
              <w:spacing w:before="2"/>
              <w:rPr>
                <w:rFonts w:ascii="Times New Roman" w:hAnsi="Times New Roman" w:cs="Times New Roman"/>
                <w:b/>
                <w:bCs/>
                <w:i/>
                <w:iCs/>
                <w:sz w:val="18"/>
                <w:szCs w:val="18"/>
              </w:rPr>
            </w:pPr>
          </w:p>
          <w:p w14:paraId="0E19A446" w14:textId="77777777" w:rsidR="00000000" w:rsidRPr="00BF37D0" w:rsidRDefault="00BF37D0">
            <w:pPr>
              <w:pStyle w:val="TableParagraph"/>
              <w:numPr>
                <w:ilvl w:val="0"/>
                <w:numId w:val="18"/>
              </w:numPr>
              <w:tabs>
                <w:tab w:val="left" w:pos="418"/>
              </w:tabs>
              <w:kinsoku w:val="0"/>
              <w:overflowPunct w:val="0"/>
              <w:ind w:left="417" w:hanging="289"/>
              <w:rPr>
                <w:sz w:val="19"/>
                <w:szCs w:val="19"/>
              </w:rPr>
            </w:pPr>
            <w:r w:rsidRPr="00BF37D0">
              <w:rPr>
                <w:sz w:val="19"/>
                <w:szCs w:val="19"/>
              </w:rPr>
              <w:t xml:space="preserve">Unit Used </w:t>
            </w:r>
            <w:r w:rsidRPr="00BF37D0">
              <w:rPr>
                <w:spacing w:val="-8"/>
                <w:sz w:val="19"/>
                <w:szCs w:val="19"/>
              </w:rPr>
              <w:t xml:space="preserve">Too </w:t>
            </w:r>
            <w:r w:rsidRPr="00BF37D0">
              <w:rPr>
                <w:sz w:val="19"/>
                <w:szCs w:val="19"/>
              </w:rPr>
              <w:t>Much</w:t>
            </w:r>
            <w:r w:rsidRPr="00BF37D0">
              <w:rPr>
                <w:spacing w:val="4"/>
                <w:sz w:val="19"/>
                <w:szCs w:val="19"/>
              </w:rPr>
              <w:t xml:space="preserve"> </w:t>
            </w:r>
            <w:r w:rsidRPr="00BF37D0">
              <w:rPr>
                <w:sz w:val="19"/>
                <w:szCs w:val="19"/>
              </w:rPr>
              <w:t>Salt</w:t>
            </w:r>
          </w:p>
          <w:p w14:paraId="08BFC309"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3FA9ED30"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74FD17C3" w14:textId="77777777" w:rsidR="00000000" w:rsidRPr="00BF37D0" w:rsidRDefault="00BF37D0">
            <w:pPr>
              <w:pStyle w:val="TableParagraph"/>
              <w:numPr>
                <w:ilvl w:val="0"/>
                <w:numId w:val="18"/>
              </w:numPr>
              <w:tabs>
                <w:tab w:val="left" w:pos="418"/>
              </w:tabs>
              <w:kinsoku w:val="0"/>
              <w:overflowPunct w:val="0"/>
              <w:spacing w:before="182"/>
              <w:ind w:left="417" w:hanging="289"/>
              <w:rPr>
                <w:sz w:val="19"/>
                <w:szCs w:val="19"/>
              </w:rPr>
            </w:pPr>
            <w:r w:rsidRPr="00BF37D0">
              <w:rPr>
                <w:sz w:val="19"/>
                <w:szCs w:val="19"/>
              </w:rPr>
              <w:t>Loss Of Water</w:t>
            </w:r>
            <w:r w:rsidRPr="00BF37D0">
              <w:rPr>
                <w:spacing w:val="-16"/>
                <w:sz w:val="19"/>
                <w:szCs w:val="19"/>
              </w:rPr>
              <w:t xml:space="preserve"> </w:t>
            </w:r>
            <w:r w:rsidRPr="00BF37D0">
              <w:rPr>
                <w:sz w:val="19"/>
                <w:szCs w:val="19"/>
              </w:rPr>
              <w:t>Pressure.</w:t>
            </w:r>
          </w:p>
          <w:p w14:paraId="2C857F10"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18685FF5"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7735F6FE"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6C5168EE"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0A3359A4"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6F02A0B2"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52DBCEBD"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55970F16"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1F2AA473" w14:textId="77777777" w:rsidR="00000000" w:rsidRPr="00BF37D0" w:rsidRDefault="00BF37D0">
            <w:pPr>
              <w:pStyle w:val="TableParagraph"/>
              <w:kinsoku w:val="0"/>
              <w:overflowPunct w:val="0"/>
              <w:spacing w:before="10"/>
              <w:rPr>
                <w:rFonts w:ascii="Times New Roman" w:hAnsi="Times New Roman" w:cs="Times New Roman"/>
                <w:b/>
                <w:bCs/>
                <w:i/>
                <w:iCs/>
                <w:sz w:val="30"/>
                <w:szCs w:val="30"/>
              </w:rPr>
            </w:pPr>
          </w:p>
          <w:p w14:paraId="41F38101" w14:textId="77777777" w:rsidR="00000000" w:rsidRPr="00BF37D0" w:rsidRDefault="00BF37D0">
            <w:pPr>
              <w:pStyle w:val="TableParagraph"/>
              <w:numPr>
                <w:ilvl w:val="0"/>
                <w:numId w:val="18"/>
              </w:numPr>
              <w:tabs>
                <w:tab w:val="left" w:pos="418"/>
              </w:tabs>
              <w:kinsoku w:val="0"/>
              <w:overflowPunct w:val="0"/>
              <w:spacing w:before="1"/>
              <w:ind w:left="417" w:right="504" w:hanging="288"/>
              <w:rPr>
                <w:sz w:val="19"/>
                <w:szCs w:val="19"/>
              </w:rPr>
            </w:pPr>
            <w:r w:rsidRPr="00BF37D0">
              <w:rPr>
                <w:sz w:val="19"/>
                <w:szCs w:val="19"/>
              </w:rPr>
              <w:t xml:space="preserve">Loss of Mineral Through </w:t>
            </w:r>
            <w:r w:rsidRPr="00BF37D0">
              <w:rPr>
                <w:spacing w:val="-4"/>
                <w:sz w:val="19"/>
                <w:szCs w:val="19"/>
              </w:rPr>
              <w:t xml:space="preserve">Drain </w:t>
            </w:r>
            <w:r w:rsidRPr="00BF37D0">
              <w:rPr>
                <w:sz w:val="19"/>
                <w:szCs w:val="19"/>
              </w:rPr>
              <w:t>Line.</w:t>
            </w:r>
          </w:p>
          <w:p w14:paraId="35A8EA2A"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2C2C2F31"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361B2DCA"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4BB860B2" w14:textId="77777777" w:rsidR="00000000" w:rsidRPr="00BF37D0" w:rsidRDefault="00BF37D0">
            <w:pPr>
              <w:pStyle w:val="TableParagraph"/>
              <w:numPr>
                <w:ilvl w:val="0"/>
                <w:numId w:val="18"/>
              </w:numPr>
              <w:tabs>
                <w:tab w:val="left" w:pos="418"/>
              </w:tabs>
              <w:kinsoku w:val="0"/>
              <w:overflowPunct w:val="0"/>
              <w:spacing w:before="150"/>
              <w:ind w:left="417" w:hanging="289"/>
              <w:rPr>
                <w:spacing w:val="-3"/>
                <w:sz w:val="19"/>
                <w:szCs w:val="19"/>
              </w:rPr>
            </w:pPr>
            <w:r w:rsidRPr="00BF37D0">
              <w:rPr>
                <w:sz w:val="19"/>
                <w:szCs w:val="19"/>
              </w:rPr>
              <w:t>Iron In Conditioned</w:t>
            </w:r>
            <w:r w:rsidRPr="00BF37D0">
              <w:rPr>
                <w:spacing w:val="-4"/>
                <w:sz w:val="19"/>
                <w:szCs w:val="19"/>
              </w:rPr>
              <w:t xml:space="preserve"> </w:t>
            </w:r>
            <w:r w:rsidRPr="00BF37D0">
              <w:rPr>
                <w:spacing w:val="-3"/>
                <w:sz w:val="19"/>
                <w:szCs w:val="19"/>
              </w:rPr>
              <w:t>Water.</w:t>
            </w:r>
          </w:p>
        </w:tc>
        <w:tc>
          <w:tcPr>
            <w:tcW w:w="3480" w:type="dxa"/>
            <w:tcBorders>
              <w:top w:val="single" w:sz="8" w:space="0" w:color="000000"/>
              <w:left w:val="single" w:sz="6" w:space="0" w:color="000000"/>
              <w:bottom w:val="none" w:sz="6" w:space="0" w:color="auto"/>
              <w:right w:val="single" w:sz="6" w:space="0" w:color="000000"/>
            </w:tcBorders>
          </w:tcPr>
          <w:p w14:paraId="7B625CFC" w14:textId="77777777" w:rsidR="00000000" w:rsidRPr="00BF37D0" w:rsidRDefault="00BF37D0">
            <w:pPr>
              <w:pStyle w:val="TableParagraph"/>
              <w:numPr>
                <w:ilvl w:val="0"/>
                <w:numId w:val="17"/>
              </w:numPr>
              <w:tabs>
                <w:tab w:val="left" w:pos="410"/>
              </w:tabs>
              <w:kinsoku w:val="0"/>
              <w:overflowPunct w:val="0"/>
              <w:spacing w:before="58"/>
              <w:ind w:right="556" w:hanging="289"/>
              <w:rPr>
                <w:sz w:val="19"/>
                <w:szCs w:val="19"/>
              </w:rPr>
            </w:pPr>
            <w:r w:rsidRPr="00BF37D0">
              <w:rPr>
                <w:sz w:val="19"/>
                <w:szCs w:val="19"/>
              </w:rPr>
              <w:t xml:space="preserve">Electrical Service </w:t>
            </w:r>
            <w:r w:rsidRPr="00BF37D0">
              <w:rPr>
                <w:spacing w:val="-12"/>
                <w:sz w:val="19"/>
                <w:szCs w:val="19"/>
              </w:rPr>
              <w:t xml:space="preserve">To </w:t>
            </w:r>
            <w:r w:rsidRPr="00BF37D0">
              <w:rPr>
                <w:sz w:val="19"/>
                <w:szCs w:val="19"/>
              </w:rPr>
              <w:t xml:space="preserve">Unit </w:t>
            </w:r>
            <w:r w:rsidRPr="00BF37D0">
              <w:rPr>
                <w:spacing w:val="-5"/>
                <w:sz w:val="19"/>
                <w:szCs w:val="19"/>
              </w:rPr>
              <w:t xml:space="preserve">Has </w:t>
            </w:r>
            <w:r w:rsidRPr="00BF37D0">
              <w:rPr>
                <w:sz w:val="19"/>
                <w:szCs w:val="19"/>
              </w:rPr>
              <w:t>Been</w:t>
            </w:r>
            <w:r w:rsidRPr="00BF37D0">
              <w:rPr>
                <w:spacing w:val="-1"/>
                <w:sz w:val="19"/>
                <w:szCs w:val="19"/>
              </w:rPr>
              <w:t xml:space="preserve"> </w:t>
            </w:r>
            <w:r w:rsidRPr="00BF37D0">
              <w:rPr>
                <w:sz w:val="19"/>
                <w:szCs w:val="19"/>
              </w:rPr>
              <w:t>Interrupted.</w:t>
            </w:r>
          </w:p>
          <w:p w14:paraId="079624F7" w14:textId="77777777" w:rsidR="00000000" w:rsidRPr="00BF37D0" w:rsidRDefault="00BF37D0">
            <w:pPr>
              <w:pStyle w:val="TableParagraph"/>
              <w:kinsoku w:val="0"/>
              <w:overflowPunct w:val="0"/>
              <w:rPr>
                <w:rFonts w:ascii="Times New Roman" w:hAnsi="Times New Roman" w:cs="Times New Roman"/>
                <w:b/>
                <w:bCs/>
                <w:i/>
                <w:iCs/>
                <w:sz w:val="26"/>
                <w:szCs w:val="26"/>
              </w:rPr>
            </w:pPr>
          </w:p>
          <w:p w14:paraId="2614BD1F" w14:textId="77777777" w:rsidR="00000000" w:rsidRPr="00BF37D0" w:rsidRDefault="00BF37D0">
            <w:pPr>
              <w:pStyle w:val="TableParagraph"/>
              <w:numPr>
                <w:ilvl w:val="0"/>
                <w:numId w:val="17"/>
              </w:numPr>
              <w:tabs>
                <w:tab w:val="left" w:pos="411"/>
              </w:tabs>
              <w:kinsoku w:val="0"/>
              <w:overflowPunct w:val="0"/>
              <w:ind w:hanging="289"/>
              <w:rPr>
                <w:sz w:val="19"/>
                <w:szCs w:val="19"/>
              </w:rPr>
            </w:pPr>
            <w:r w:rsidRPr="00BF37D0">
              <w:rPr>
                <w:sz w:val="19"/>
                <w:szCs w:val="19"/>
              </w:rPr>
              <w:t>Timer Is</w:t>
            </w:r>
            <w:r w:rsidRPr="00BF37D0">
              <w:rPr>
                <w:spacing w:val="-4"/>
                <w:sz w:val="19"/>
                <w:szCs w:val="19"/>
              </w:rPr>
              <w:t xml:space="preserve"> </w:t>
            </w:r>
            <w:r w:rsidRPr="00BF37D0">
              <w:rPr>
                <w:sz w:val="19"/>
                <w:szCs w:val="19"/>
              </w:rPr>
              <w:t>Defective.</w:t>
            </w:r>
          </w:p>
          <w:p w14:paraId="04A81A3E" w14:textId="77777777" w:rsidR="00000000" w:rsidRPr="00BF37D0" w:rsidRDefault="00BF37D0">
            <w:pPr>
              <w:pStyle w:val="TableParagraph"/>
              <w:numPr>
                <w:ilvl w:val="0"/>
                <w:numId w:val="17"/>
              </w:numPr>
              <w:tabs>
                <w:tab w:val="left" w:pos="411"/>
              </w:tabs>
              <w:kinsoku w:val="0"/>
              <w:overflowPunct w:val="0"/>
              <w:spacing w:before="77"/>
              <w:ind w:hanging="289"/>
              <w:rPr>
                <w:sz w:val="19"/>
                <w:szCs w:val="19"/>
              </w:rPr>
            </w:pPr>
            <w:r w:rsidRPr="00BF37D0">
              <w:rPr>
                <w:spacing w:val="-3"/>
                <w:sz w:val="19"/>
                <w:szCs w:val="19"/>
              </w:rPr>
              <w:t>Power</w:t>
            </w:r>
            <w:r w:rsidRPr="00BF37D0">
              <w:rPr>
                <w:spacing w:val="-2"/>
                <w:sz w:val="19"/>
                <w:szCs w:val="19"/>
              </w:rPr>
              <w:t xml:space="preserve"> </w:t>
            </w:r>
            <w:r w:rsidRPr="00BF37D0">
              <w:rPr>
                <w:sz w:val="19"/>
                <w:szCs w:val="19"/>
              </w:rPr>
              <w:t>Failure.</w:t>
            </w:r>
          </w:p>
          <w:p w14:paraId="4003770B" w14:textId="77777777" w:rsidR="00000000" w:rsidRPr="00BF37D0" w:rsidRDefault="00BF37D0">
            <w:pPr>
              <w:pStyle w:val="TableParagraph"/>
              <w:numPr>
                <w:ilvl w:val="0"/>
                <w:numId w:val="16"/>
              </w:numPr>
              <w:tabs>
                <w:tab w:val="left" w:pos="411"/>
              </w:tabs>
              <w:kinsoku w:val="0"/>
              <w:overflowPunct w:val="0"/>
              <w:spacing w:before="172"/>
              <w:ind w:hanging="289"/>
              <w:rPr>
                <w:sz w:val="19"/>
                <w:szCs w:val="19"/>
              </w:rPr>
            </w:pPr>
            <w:r w:rsidRPr="00BF37D0">
              <w:rPr>
                <w:sz w:val="19"/>
                <w:szCs w:val="19"/>
              </w:rPr>
              <w:t xml:space="preserve">By-Pass </w:t>
            </w:r>
            <w:r w:rsidRPr="00BF37D0">
              <w:rPr>
                <w:spacing w:val="-4"/>
                <w:sz w:val="19"/>
                <w:szCs w:val="19"/>
              </w:rPr>
              <w:t xml:space="preserve">Valve </w:t>
            </w:r>
            <w:r w:rsidRPr="00BF37D0">
              <w:rPr>
                <w:sz w:val="19"/>
                <w:szCs w:val="19"/>
              </w:rPr>
              <w:t>is</w:t>
            </w:r>
            <w:r w:rsidRPr="00BF37D0">
              <w:rPr>
                <w:spacing w:val="2"/>
                <w:sz w:val="19"/>
                <w:szCs w:val="19"/>
              </w:rPr>
              <w:t xml:space="preserve"> </w:t>
            </w:r>
            <w:r w:rsidRPr="00BF37D0">
              <w:rPr>
                <w:sz w:val="19"/>
                <w:szCs w:val="19"/>
              </w:rPr>
              <w:t>Open.</w:t>
            </w:r>
          </w:p>
          <w:p w14:paraId="5FFAB583" w14:textId="77777777" w:rsidR="00000000" w:rsidRPr="00BF37D0" w:rsidRDefault="00BF37D0">
            <w:pPr>
              <w:pStyle w:val="TableParagraph"/>
              <w:numPr>
                <w:ilvl w:val="0"/>
                <w:numId w:val="16"/>
              </w:numPr>
              <w:tabs>
                <w:tab w:val="left" w:pos="411"/>
              </w:tabs>
              <w:kinsoku w:val="0"/>
              <w:overflowPunct w:val="0"/>
              <w:spacing w:before="78"/>
              <w:ind w:hanging="289"/>
              <w:rPr>
                <w:spacing w:val="-6"/>
                <w:sz w:val="19"/>
                <w:szCs w:val="19"/>
              </w:rPr>
            </w:pPr>
            <w:r w:rsidRPr="00BF37D0">
              <w:rPr>
                <w:sz w:val="19"/>
                <w:szCs w:val="19"/>
              </w:rPr>
              <w:t>No Salt in Brine</w:t>
            </w:r>
            <w:r w:rsidRPr="00BF37D0">
              <w:rPr>
                <w:spacing w:val="-2"/>
                <w:sz w:val="19"/>
                <w:szCs w:val="19"/>
              </w:rPr>
              <w:t xml:space="preserve"> </w:t>
            </w:r>
            <w:r w:rsidRPr="00BF37D0">
              <w:rPr>
                <w:spacing w:val="-6"/>
                <w:sz w:val="19"/>
                <w:szCs w:val="19"/>
              </w:rPr>
              <w:t>Tank</w:t>
            </w:r>
          </w:p>
          <w:p w14:paraId="30125E99" w14:textId="77777777" w:rsidR="00000000" w:rsidRPr="00BF37D0" w:rsidRDefault="00BF37D0">
            <w:pPr>
              <w:pStyle w:val="TableParagraph"/>
              <w:kinsoku w:val="0"/>
              <w:overflowPunct w:val="0"/>
              <w:spacing w:before="10"/>
              <w:rPr>
                <w:rFonts w:ascii="Times New Roman" w:hAnsi="Times New Roman" w:cs="Times New Roman"/>
                <w:b/>
                <w:bCs/>
                <w:i/>
                <w:iCs/>
                <w:sz w:val="25"/>
                <w:szCs w:val="25"/>
              </w:rPr>
            </w:pPr>
          </w:p>
          <w:p w14:paraId="4BC3DEA9" w14:textId="77777777" w:rsidR="00000000" w:rsidRPr="00BF37D0" w:rsidRDefault="00BF37D0">
            <w:pPr>
              <w:pStyle w:val="TableParagraph"/>
              <w:numPr>
                <w:ilvl w:val="0"/>
                <w:numId w:val="16"/>
              </w:numPr>
              <w:tabs>
                <w:tab w:val="left" w:pos="411"/>
              </w:tabs>
              <w:kinsoku w:val="0"/>
              <w:overflowPunct w:val="0"/>
              <w:ind w:hanging="289"/>
              <w:rPr>
                <w:sz w:val="19"/>
                <w:szCs w:val="19"/>
              </w:rPr>
            </w:pPr>
            <w:r w:rsidRPr="00BF37D0">
              <w:rPr>
                <w:sz w:val="19"/>
                <w:szCs w:val="19"/>
              </w:rPr>
              <w:t>Injector Screen</w:t>
            </w:r>
            <w:r w:rsidRPr="00BF37D0">
              <w:rPr>
                <w:spacing w:val="-1"/>
                <w:sz w:val="19"/>
                <w:szCs w:val="19"/>
              </w:rPr>
              <w:t xml:space="preserve"> </w:t>
            </w:r>
            <w:r w:rsidRPr="00BF37D0">
              <w:rPr>
                <w:sz w:val="19"/>
                <w:szCs w:val="19"/>
              </w:rPr>
              <w:t>Plugged.</w:t>
            </w:r>
          </w:p>
          <w:p w14:paraId="3441D362" w14:textId="77777777" w:rsidR="00000000" w:rsidRPr="00BF37D0" w:rsidRDefault="00BF37D0">
            <w:pPr>
              <w:pStyle w:val="TableParagraph"/>
              <w:numPr>
                <w:ilvl w:val="0"/>
                <w:numId w:val="16"/>
              </w:numPr>
              <w:tabs>
                <w:tab w:val="left" w:pos="411"/>
              </w:tabs>
              <w:kinsoku w:val="0"/>
              <w:overflowPunct w:val="0"/>
              <w:spacing w:before="77"/>
              <w:ind w:right="520"/>
              <w:rPr>
                <w:spacing w:val="-6"/>
                <w:sz w:val="19"/>
                <w:szCs w:val="19"/>
              </w:rPr>
            </w:pPr>
            <w:r w:rsidRPr="00BF37D0">
              <w:rPr>
                <w:sz w:val="19"/>
                <w:szCs w:val="19"/>
              </w:rPr>
              <w:t xml:space="preserve">Insufficient Water Flowing </w:t>
            </w:r>
            <w:r w:rsidRPr="00BF37D0">
              <w:rPr>
                <w:spacing w:val="-4"/>
                <w:sz w:val="19"/>
                <w:szCs w:val="19"/>
              </w:rPr>
              <w:t xml:space="preserve">Into </w:t>
            </w:r>
            <w:r w:rsidRPr="00BF37D0">
              <w:rPr>
                <w:sz w:val="19"/>
                <w:szCs w:val="19"/>
              </w:rPr>
              <w:t xml:space="preserve">Brine </w:t>
            </w:r>
            <w:r w:rsidRPr="00BF37D0">
              <w:rPr>
                <w:spacing w:val="-6"/>
                <w:sz w:val="19"/>
                <w:szCs w:val="19"/>
              </w:rPr>
              <w:t>Tank</w:t>
            </w:r>
          </w:p>
          <w:p w14:paraId="5C573635" w14:textId="77777777" w:rsidR="00000000" w:rsidRPr="00BF37D0" w:rsidRDefault="00BF37D0">
            <w:pPr>
              <w:pStyle w:val="TableParagraph"/>
              <w:kinsoku w:val="0"/>
              <w:overflowPunct w:val="0"/>
              <w:rPr>
                <w:rFonts w:ascii="Times New Roman" w:hAnsi="Times New Roman" w:cs="Times New Roman"/>
                <w:b/>
                <w:bCs/>
                <w:i/>
                <w:iCs/>
                <w:sz w:val="26"/>
                <w:szCs w:val="26"/>
              </w:rPr>
            </w:pPr>
          </w:p>
          <w:p w14:paraId="18C786C4" w14:textId="77777777" w:rsidR="00000000" w:rsidRPr="00BF37D0" w:rsidRDefault="00BF37D0">
            <w:pPr>
              <w:pStyle w:val="TableParagraph"/>
              <w:numPr>
                <w:ilvl w:val="0"/>
                <w:numId w:val="16"/>
              </w:numPr>
              <w:tabs>
                <w:tab w:val="left" w:pos="411"/>
              </w:tabs>
              <w:kinsoku w:val="0"/>
              <w:overflowPunct w:val="0"/>
              <w:ind w:hanging="289"/>
              <w:rPr>
                <w:sz w:val="19"/>
                <w:szCs w:val="19"/>
              </w:rPr>
            </w:pPr>
            <w:r w:rsidRPr="00BF37D0">
              <w:rPr>
                <w:sz w:val="19"/>
                <w:szCs w:val="19"/>
              </w:rPr>
              <w:t xml:space="preserve">Hot Water </w:t>
            </w:r>
            <w:r w:rsidRPr="00BF37D0">
              <w:rPr>
                <w:spacing w:val="-6"/>
                <w:sz w:val="19"/>
                <w:szCs w:val="19"/>
              </w:rPr>
              <w:t>Tank</w:t>
            </w:r>
            <w:r w:rsidRPr="00BF37D0">
              <w:rPr>
                <w:spacing w:val="-3"/>
                <w:sz w:val="19"/>
                <w:szCs w:val="19"/>
              </w:rPr>
              <w:t xml:space="preserve"> </w:t>
            </w:r>
            <w:r w:rsidRPr="00BF37D0">
              <w:rPr>
                <w:sz w:val="19"/>
                <w:szCs w:val="19"/>
              </w:rPr>
              <w:t>Hardness.</w:t>
            </w:r>
          </w:p>
          <w:p w14:paraId="3989DC2E" w14:textId="77777777" w:rsidR="00000000" w:rsidRPr="00BF37D0" w:rsidRDefault="00BF37D0">
            <w:pPr>
              <w:pStyle w:val="TableParagraph"/>
              <w:kinsoku w:val="0"/>
              <w:overflowPunct w:val="0"/>
              <w:spacing w:before="10"/>
              <w:rPr>
                <w:rFonts w:ascii="Times New Roman" w:hAnsi="Times New Roman" w:cs="Times New Roman"/>
                <w:b/>
                <w:bCs/>
                <w:i/>
                <w:iCs/>
                <w:sz w:val="25"/>
                <w:szCs w:val="25"/>
              </w:rPr>
            </w:pPr>
          </w:p>
          <w:p w14:paraId="78D0956B" w14:textId="77777777" w:rsidR="00000000" w:rsidRPr="00BF37D0" w:rsidRDefault="00BF37D0">
            <w:pPr>
              <w:pStyle w:val="TableParagraph"/>
              <w:numPr>
                <w:ilvl w:val="0"/>
                <w:numId w:val="16"/>
              </w:numPr>
              <w:tabs>
                <w:tab w:val="left" w:pos="411"/>
              </w:tabs>
              <w:kinsoku w:val="0"/>
              <w:overflowPunct w:val="0"/>
              <w:ind w:hanging="289"/>
              <w:rPr>
                <w:spacing w:val="-6"/>
                <w:sz w:val="19"/>
                <w:szCs w:val="19"/>
              </w:rPr>
            </w:pPr>
            <w:r w:rsidRPr="00BF37D0">
              <w:rPr>
                <w:sz w:val="19"/>
                <w:szCs w:val="19"/>
              </w:rPr>
              <w:t>Leak At Distributor</w:t>
            </w:r>
            <w:r w:rsidRPr="00BF37D0">
              <w:rPr>
                <w:spacing w:val="-1"/>
                <w:sz w:val="19"/>
                <w:szCs w:val="19"/>
              </w:rPr>
              <w:t xml:space="preserve"> </w:t>
            </w:r>
            <w:r w:rsidRPr="00BF37D0">
              <w:rPr>
                <w:spacing w:val="-6"/>
                <w:sz w:val="19"/>
                <w:szCs w:val="19"/>
              </w:rPr>
              <w:t>Tube.</w:t>
            </w:r>
          </w:p>
          <w:p w14:paraId="7501195D"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4636E96A" w14:textId="77777777" w:rsidR="00000000" w:rsidRPr="00BF37D0" w:rsidRDefault="00BF37D0">
            <w:pPr>
              <w:pStyle w:val="TableParagraph"/>
              <w:kinsoku w:val="0"/>
              <w:overflowPunct w:val="0"/>
              <w:rPr>
                <w:rFonts w:ascii="Times New Roman" w:hAnsi="Times New Roman" w:cs="Times New Roman"/>
                <w:b/>
                <w:bCs/>
                <w:i/>
                <w:iCs/>
                <w:sz w:val="23"/>
                <w:szCs w:val="23"/>
              </w:rPr>
            </w:pPr>
          </w:p>
          <w:p w14:paraId="43A55F40" w14:textId="77777777" w:rsidR="00000000" w:rsidRPr="00BF37D0" w:rsidRDefault="00BF37D0">
            <w:pPr>
              <w:pStyle w:val="TableParagraph"/>
              <w:numPr>
                <w:ilvl w:val="0"/>
                <w:numId w:val="16"/>
              </w:numPr>
              <w:tabs>
                <w:tab w:val="left" w:pos="411"/>
              </w:tabs>
              <w:kinsoku w:val="0"/>
              <w:overflowPunct w:val="0"/>
              <w:ind w:hanging="289"/>
              <w:rPr>
                <w:sz w:val="19"/>
                <w:szCs w:val="19"/>
              </w:rPr>
            </w:pPr>
            <w:r w:rsidRPr="00BF37D0">
              <w:rPr>
                <w:sz w:val="19"/>
                <w:szCs w:val="19"/>
              </w:rPr>
              <w:t xml:space="preserve">Internal </w:t>
            </w:r>
            <w:r w:rsidRPr="00BF37D0">
              <w:rPr>
                <w:spacing w:val="-4"/>
                <w:sz w:val="19"/>
                <w:szCs w:val="19"/>
              </w:rPr>
              <w:t>Valve</w:t>
            </w:r>
            <w:r w:rsidRPr="00BF37D0">
              <w:rPr>
                <w:sz w:val="19"/>
                <w:szCs w:val="19"/>
              </w:rPr>
              <w:t xml:space="preserve"> Leak</w:t>
            </w:r>
          </w:p>
          <w:p w14:paraId="3A43E8A0" w14:textId="77777777" w:rsidR="00000000" w:rsidRPr="00BF37D0" w:rsidRDefault="00BF37D0">
            <w:pPr>
              <w:pStyle w:val="TableParagraph"/>
              <w:kinsoku w:val="0"/>
              <w:overflowPunct w:val="0"/>
              <w:spacing w:before="10"/>
              <w:rPr>
                <w:rFonts w:ascii="Times New Roman" w:hAnsi="Times New Roman" w:cs="Times New Roman"/>
                <w:b/>
                <w:bCs/>
                <w:i/>
                <w:iCs/>
                <w:sz w:val="25"/>
                <w:szCs w:val="25"/>
              </w:rPr>
            </w:pPr>
          </w:p>
          <w:p w14:paraId="5A401BD0" w14:textId="77777777" w:rsidR="00000000" w:rsidRPr="00BF37D0" w:rsidRDefault="00BF37D0">
            <w:pPr>
              <w:pStyle w:val="TableParagraph"/>
              <w:numPr>
                <w:ilvl w:val="0"/>
                <w:numId w:val="16"/>
              </w:numPr>
              <w:tabs>
                <w:tab w:val="left" w:pos="411"/>
              </w:tabs>
              <w:kinsoku w:val="0"/>
              <w:overflowPunct w:val="0"/>
              <w:ind w:right="169"/>
              <w:rPr>
                <w:sz w:val="19"/>
                <w:szCs w:val="19"/>
              </w:rPr>
            </w:pPr>
            <w:r w:rsidRPr="00BF37D0">
              <w:rPr>
                <w:sz w:val="19"/>
                <w:szCs w:val="19"/>
              </w:rPr>
              <w:t>Service Adapter Did Not Return</w:t>
            </w:r>
            <w:r w:rsidRPr="00BF37D0">
              <w:rPr>
                <w:spacing w:val="-37"/>
                <w:sz w:val="19"/>
                <w:szCs w:val="19"/>
              </w:rPr>
              <w:t xml:space="preserve"> </w:t>
            </w:r>
            <w:r w:rsidRPr="00BF37D0">
              <w:rPr>
                <w:spacing w:val="-12"/>
                <w:sz w:val="19"/>
                <w:szCs w:val="19"/>
              </w:rPr>
              <w:t xml:space="preserve">To </w:t>
            </w:r>
            <w:r w:rsidRPr="00BF37D0">
              <w:rPr>
                <w:sz w:val="19"/>
                <w:szCs w:val="19"/>
              </w:rPr>
              <w:t>Service.</w:t>
            </w:r>
          </w:p>
          <w:p w14:paraId="6877E4A9" w14:textId="77777777" w:rsidR="00000000" w:rsidRPr="00BF37D0" w:rsidRDefault="00BF37D0">
            <w:pPr>
              <w:pStyle w:val="TableParagraph"/>
              <w:numPr>
                <w:ilvl w:val="0"/>
                <w:numId w:val="15"/>
              </w:numPr>
              <w:tabs>
                <w:tab w:val="left" w:pos="411"/>
              </w:tabs>
              <w:kinsoku w:val="0"/>
              <w:overflowPunct w:val="0"/>
              <w:spacing w:before="173"/>
              <w:ind w:hanging="289"/>
              <w:rPr>
                <w:sz w:val="19"/>
                <w:szCs w:val="19"/>
              </w:rPr>
            </w:pPr>
            <w:r w:rsidRPr="00BF37D0">
              <w:rPr>
                <w:sz w:val="19"/>
                <w:szCs w:val="19"/>
              </w:rPr>
              <w:t>Improper Salt</w:t>
            </w:r>
            <w:r w:rsidRPr="00BF37D0">
              <w:rPr>
                <w:spacing w:val="-1"/>
                <w:sz w:val="19"/>
                <w:szCs w:val="19"/>
              </w:rPr>
              <w:t xml:space="preserve"> </w:t>
            </w:r>
            <w:r w:rsidRPr="00BF37D0">
              <w:rPr>
                <w:sz w:val="19"/>
                <w:szCs w:val="19"/>
              </w:rPr>
              <w:t>Setting.</w:t>
            </w:r>
          </w:p>
          <w:p w14:paraId="5A8C0906" w14:textId="77777777" w:rsidR="00000000" w:rsidRPr="00BF37D0" w:rsidRDefault="00BF37D0">
            <w:pPr>
              <w:pStyle w:val="TableParagraph"/>
              <w:numPr>
                <w:ilvl w:val="0"/>
                <w:numId w:val="15"/>
              </w:numPr>
              <w:tabs>
                <w:tab w:val="left" w:pos="411"/>
              </w:tabs>
              <w:kinsoku w:val="0"/>
              <w:overflowPunct w:val="0"/>
              <w:spacing w:before="78"/>
              <w:ind w:hanging="289"/>
              <w:rPr>
                <w:spacing w:val="-6"/>
                <w:sz w:val="19"/>
                <w:szCs w:val="19"/>
              </w:rPr>
            </w:pPr>
            <w:r w:rsidRPr="00BF37D0">
              <w:rPr>
                <w:sz w:val="19"/>
                <w:szCs w:val="19"/>
              </w:rPr>
              <w:t>Excessive Water in Brine</w:t>
            </w:r>
            <w:r w:rsidRPr="00BF37D0">
              <w:rPr>
                <w:spacing w:val="-9"/>
                <w:sz w:val="19"/>
                <w:szCs w:val="19"/>
              </w:rPr>
              <w:t xml:space="preserve"> </w:t>
            </w:r>
            <w:r w:rsidRPr="00BF37D0">
              <w:rPr>
                <w:spacing w:val="-6"/>
                <w:sz w:val="19"/>
                <w:szCs w:val="19"/>
              </w:rPr>
              <w:t>Tank</w:t>
            </w:r>
          </w:p>
          <w:p w14:paraId="49431F05"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2F09D59D" w14:textId="77777777" w:rsidR="00000000" w:rsidRPr="00BF37D0" w:rsidRDefault="00BF37D0">
            <w:pPr>
              <w:pStyle w:val="TableParagraph"/>
              <w:numPr>
                <w:ilvl w:val="0"/>
                <w:numId w:val="14"/>
              </w:numPr>
              <w:tabs>
                <w:tab w:val="left" w:pos="410"/>
              </w:tabs>
              <w:kinsoku w:val="0"/>
              <w:overflowPunct w:val="0"/>
              <w:spacing w:before="138"/>
              <w:ind w:right="150" w:hanging="289"/>
              <w:rPr>
                <w:sz w:val="19"/>
                <w:szCs w:val="19"/>
              </w:rPr>
            </w:pPr>
            <w:r w:rsidRPr="00BF37D0">
              <w:rPr>
                <w:sz w:val="19"/>
                <w:szCs w:val="19"/>
              </w:rPr>
              <w:t xml:space="preserve">Iron Buildup In Line </w:t>
            </w:r>
            <w:r w:rsidRPr="00BF37D0">
              <w:rPr>
                <w:spacing w:val="-12"/>
                <w:sz w:val="19"/>
                <w:szCs w:val="19"/>
              </w:rPr>
              <w:t xml:space="preserve">To </w:t>
            </w:r>
            <w:r w:rsidRPr="00BF37D0">
              <w:rPr>
                <w:sz w:val="19"/>
                <w:szCs w:val="19"/>
              </w:rPr>
              <w:t xml:space="preserve">Water </w:t>
            </w:r>
            <w:r w:rsidRPr="00BF37D0">
              <w:rPr>
                <w:spacing w:val="-4"/>
                <w:sz w:val="19"/>
                <w:szCs w:val="19"/>
              </w:rPr>
              <w:t xml:space="preserve">Con- </w:t>
            </w:r>
            <w:r w:rsidRPr="00BF37D0">
              <w:rPr>
                <w:sz w:val="19"/>
                <w:szCs w:val="19"/>
              </w:rPr>
              <w:t>ditioner.</w:t>
            </w:r>
          </w:p>
          <w:p w14:paraId="2754B6DD" w14:textId="77777777" w:rsidR="00000000" w:rsidRPr="00BF37D0" w:rsidRDefault="00BF37D0">
            <w:pPr>
              <w:pStyle w:val="TableParagraph"/>
              <w:numPr>
                <w:ilvl w:val="0"/>
                <w:numId w:val="14"/>
              </w:numPr>
              <w:tabs>
                <w:tab w:val="left" w:pos="411"/>
              </w:tabs>
              <w:kinsoku w:val="0"/>
              <w:overflowPunct w:val="0"/>
              <w:spacing w:before="79"/>
              <w:ind w:hanging="289"/>
              <w:rPr>
                <w:sz w:val="19"/>
                <w:szCs w:val="19"/>
              </w:rPr>
            </w:pPr>
            <w:r w:rsidRPr="00BF37D0">
              <w:rPr>
                <w:sz w:val="19"/>
                <w:szCs w:val="19"/>
              </w:rPr>
              <w:t>Iron Buildup in Water</w:t>
            </w:r>
            <w:r w:rsidRPr="00BF37D0">
              <w:rPr>
                <w:spacing w:val="-12"/>
                <w:sz w:val="19"/>
                <w:szCs w:val="19"/>
              </w:rPr>
              <w:t xml:space="preserve"> </w:t>
            </w:r>
            <w:r w:rsidRPr="00BF37D0">
              <w:rPr>
                <w:sz w:val="19"/>
                <w:szCs w:val="19"/>
              </w:rPr>
              <w:t>Conditioner.</w:t>
            </w:r>
          </w:p>
          <w:p w14:paraId="77F7F30E"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7E3457D1"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3919F752" w14:textId="77777777" w:rsidR="00000000" w:rsidRPr="00BF37D0" w:rsidRDefault="00BF37D0">
            <w:pPr>
              <w:pStyle w:val="TableParagraph"/>
              <w:kinsoku w:val="0"/>
              <w:overflowPunct w:val="0"/>
              <w:spacing w:before="9"/>
              <w:rPr>
                <w:rFonts w:ascii="Times New Roman" w:hAnsi="Times New Roman" w:cs="Times New Roman"/>
                <w:b/>
                <w:bCs/>
                <w:i/>
                <w:iCs/>
                <w:sz w:val="26"/>
                <w:szCs w:val="26"/>
              </w:rPr>
            </w:pPr>
          </w:p>
          <w:p w14:paraId="3431CB26" w14:textId="77777777" w:rsidR="00000000" w:rsidRPr="00BF37D0" w:rsidRDefault="00BF37D0">
            <w:pPr>
              <w:pStyle w:val="TableParagraph"/>
              <w:numPr>
                <w:ilvl w:val="0"/>
                <w:numId w:val="14"/>
              </w:numPr>
              <w:tabs>
                <w:tab w:val="left" w:pos="411"/>
              </w:tabs>
              <w:kinsoku w:val="0"/>
              <w:overflowPunct w:val="0"/>
              <w:ind w:right="175"/>
              <w:rPr>
                <w:sz w:val="19"/>
                <w:szCs w:val="19"/>
              </w:rPr>
            </w:pPr>
            <w:r w:rsidRPr="00BF37D0">
              <w:rPr>
                <w:sz w:val="19"/>
                <w:szCs w:val="19"/>
              </w:rPr>
              <w:t xml:space="preserve">Inlet of Control Plugged Due to Foreign Material Broken Loose </w:t>
            </w:r>
            <w:r w:rsidRPr="00BF37D0">
              <w:rPr>
                <w:spacing w:val="-3"/>
                <w:sz w:val="19"/>
                <w:szCs w:val="19"/>
              </w:rPr>
              <w:t xml:space="preserve">From </w:t>
            </w:r>
            <w:r w:rsidRPr="00BF37D0">
              <w:rPr>
                <w:sz w:val="19"/>
                <w:szCs w:val="19"/>
              </w:rPr>
              <w:t>Pipes By Recent Work</w:t>
            </w:r>
            <w:r w:rsidRPr="00BF37D0">
              <w:rPr>
                <w:spacing w:val="-19"/>
                <w:sz w:val="19"/>
                <w:szCs w:val="19"/>
              </w:rPr>
              <w:t xml:space="preserve"> </w:t>
            </w:r>
            <w:r w:rsidRPr="00BF37D0">
              <w:rPr>
                <w:sz w:val="19"/>
                <w:szCs w:val="19"/>
              </w:rPr>
              <w:t>Done On Plumbing</w:t>
            </w:r>
            <w:r w:rsidRPr="00BF37D0">
              <w:rPr>
                <w:spacing w:val="-1"/>
                <w:sz w:val="19"/>
                <w:szCs w:val="19"/>
              </w:rPr>
              <w:t xml:space="preserve"> </w:t>
            </w:r>
            <w:r w:rsidRPr="00BF37D0">
              <w:rPr>
                <w:sz w:val="19"/>
                <w:szCs w:val="19"/>
              </w:rPr>
              <w:t>System.</w:t>
            </w:r>
          </w:p>
          <w:p w14:paraId="754B39C8" w14:textId="77777777" w:rsidR="00000000" w:rsidRPr="00BF37D0" w:rsidRDefault="00BF37D0">
            <w:pPr>
              <w:pStyle w:val="TableParagraph"/>
              <w:numPr>
                <w:ilvl w:val="0"/>
                <w:numId w:val="13"/>
              </w:numPr>
              <w:tabs>
                <w:tab w:val="left" w:pos="411"/>
              </w:tabs>
              <w:kinsoku w:val="0"/>
              <w:overflowPunct w:val="0"/>
              <w:spacing w:before="176"/>
              <w:ind w:hanging="289"/>
              <w:rPr>
                <w:sz w:val="19"/>
                <w:szCs w:val="19"/>
              </w:rPr>
            </w:pPr>
            <w:r w:rsidRPr="00BF37D0">
              <w:rPr>
                <w:sz w:val="19"/>
                <w:szCs w:val="19"/>
              </w:rPr>
              <w:t>Air In Water</w:t>
            </w:r>
            <w:r w:rsidRPr="00BF37D0">
              <w:rPr>
                <w:spacing w:val="-5"/>
                <w:sz w:val="19"/>
                <w:szCs w:val="19"/>
              </w:rPr>
              <w:t xml:space="preserve"> </w:t>
            </w:r>
            <w:r w:rsidRPr="00BF37D0">
              <w:rPr>
                <w:sz w:val="19"/>
                <w:szCs w:val="19"/>
              </w:rPr>
              <w:t>System.</w:t>
            </w:r>
          </w:p>
          <w:p w14:paraId="61F4AAB6"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0245E81B" w14:textId="77777777" w:rsidR="00000000" w:rsidRPr="00BF37D0" w:rsidRDefault="00BF37D0">
            <w:pPr>
              <w:pStyle w:val="TableParagraph"/>
              <w:kinsoku w:val="0"/>
              <w:overflowPunct w:val="0"/>
              <w:rPr>
                <w:rFonts w:ascii="Times New Roman" w:hAnsi="Times New Roman" w:cs="Times New Roman"/>
                <w:b/>
                <w:bCs/>
                <w:i/>
                <w:iCs/>
                <w:sz w:val="23"/>
                <w:szCs w:val="23"/>
              </w:rPr>
            </w:pPr>
          </w:p>
          <w:p w14:paraId="4EE5FB12" w14:textId="77777777" w:rsidR="00000000" w:rsidRPr="00BF37D0" w:rsidRDefault="00BF37D0">
            <w:pPr>
              <w:pStyle w:val="TableParagraph"/>
              <w:numPr>
                <w:ilvl w:val="0"/>
                <w:numId w:val="13"/>
              </w:numPr>
              <w:tabs>
                <w:tab w:val="left" w:pos="411"/>
              </w:tabs>
              <w:kinsoku w:val="0"/>
              <w:overflowPunct w:val="0"/>
              <w:ind w:right="261"/>
              <w:rPr>
                <w:sz w:val="19"/>
                <w:szCs w:val="19"/>
              </w:rPr>
            </w:pPr>
            <w:r w:rsidRPr="00BF37D0">
              <w:rPr>
                <w:sz w:val="19"/>
                <w:szCs w:val="19"/>
              </w:rPr>
              <w:t xml:space="preserve">Improperly Sized Drain Line </w:t>
            </w:r>
            <w:r w:rsidRPr="00BF37D0">
              <w:rPr>
                <w:spacing w:val="-4"/>
                <w:sz w:val="19"/>
                <w:szCs w:val="19"/>
              </w:rPr>
              <w:t xml:space="preserve">Flow </w:t>
            </w:r>
            <w:r w:rsidRPr="00BF37D0">
              <w:rPr>
                <w:sz w:val="19"/>
                <w:szCs w:val="19"/>
              </w:rPr>
              <w:t>Control.</w:t>
            </w:r>
          </w:p>
          <w:p w14:paraId="67DDC246" w14:textId="77777777" w:rsidR="00000000" w:rsidRPr="00BF37D0" w:rsidRDefault="00BF37D0">
            <w:pPr>
              <w:pStyle w:val="TableParagraph"/>
              <w:kinsoku w:val="0"/>
              <w:overflowPunct w:val="0"/>
              <w:spacing w:before="174"/>
              <w:ind w:left="122"/>
              <w:rPr>
                <w:sz w:val="19"/>
                <w:szCs w:val="19"/>
              </w:rPr>
            </w:pPr>
            <w:r w:rsidRPr="00BF37D0">
              <w:rPr>
                <w:sz w:val="19"/>
                <w:szCs w:val="19"/>
              </w:rPr>
              <w:t>A. Fouled Mineral Bed.</w:t>
            </w:r>
          </w:p>
        </w:tc>
        <w:tc>
          <w:tcPr>
            <w:tcW w:w="3480" w:type="dxa"/>
            <w:tcBorders>
              <w:top w:val="single" w:sz="8" w:space="0" w:color="000000"/>
              <w:left w:val="single" w:sz="6" w:space="0" w:color="000000"/>
              <w:bottom w:val="none" w:sz="6" w:space="0" w:color="auto"/>
              <w:right w:val="none" w:sz="6" w:space="0" w:color="auto"/>
            </w:tcBorders>
          </w:tcPr>
          <w:p w14:paraId="4172D504" w14:textId="77777777" w:rsidR="00000000" w:rsidRPr="00BF37D0" w:rsidRDefault="00BF37D0">
            <w:pPr>
              <w:pStyle w:val="TableParagraph"/>
              <w:numPr>
                <w:ilvl w:val="0"/>
                <w:numId w:val="12"/>
              </w:numPr>
              <w:tabs>
                <w:tab w:val="left" w:pos="411"/>
              </w:tabs>
              <w:kinsoku w:val="0"/>
              <w:overflowPunct w:val="0"/>
              <w:spacing w:before="58"/>
              <w:ind w:right="177"/>
              <w:rPr>
                <w:sz w:val="19"/>
                <w:szCs w:val="19"/>
              </w:rPr>
            </w:pPr>
            <w:r w:rsidRPr="00BF37D0">
              <w:rPr>
                <w:sz w:val="19"/>
                <w:szCs w:val="19"/>
              </w:rPr>
              <w:t>Assure Permanent Electrical Ser- vice</w:t>
            </w:r>
            <w:r w:rsidRPr="00BF37D0">
              <w:rPr>
                <w:spacing w:val="-9"/>
                <w:sz w:val="19"/>
                <w:szCs w:val="19"/>
              </w:rPr>
              <w:t xml:space="preserve"> </w:t>
            </w:r>
            <w:r w:rsidRPr="00BF37D0">
              <w:rPr>
                <w:sz w:val="19"/>
                <w:szCs w:val="19"/>
              </w:rPr>
              <w:t>(Check</w:t>
            </w:r>
            <w:r w:rsidRPr="00BF37D0">
              <w:rPr>
                <w:spacing w:val="-9"/>
                <w:sz w:val="19"/>
                <w:szCs w:val="19"/>
              </w:rPr>
              <w:t xml:space="preserve"> </w:t>
            </w:r>
            <w:r w:rsidRPr="00BF37D0">
              <w:rPr>
                <w:sz w:val="19"/>
                <w:szCs w:val="19"/>
              </w:rPr>
              <w:t>Fuse,</w:t>
            </w:r>
            <w:r w:rsidRPr="00BF37D0">
              <w:rPr>
                <w:spacing w:val="-9"/>
                <w:sz w:val="19"/>
                <w:szCs w:val="19"/>
              </w:rPr>
              <w:t xml:space="preserve"> </w:t>
            </w:r>
            <w:r w:rsidRPr="00BF37D0">
              <w:rPr>
                <w:sz w:val="19"/>
                <w:szCs w:val="19"/>
              </w:rPr>
              <w:t>Plug,</w:t>
            </w:r>
            <w:r w:rsidRPr="00BF37D0">
              <w:rPr>
                <w:spacing w:val="-9"/>
                <w:sz w:val="19"/>
                <w:szCs w:val="19"/>
              </w:rPr>
              <w:t xml:space="preserve"> </w:t>
            </w:r>
            <w:r w:rsidRPr="00BF37D0">
              <w:rPr>
                <w:sz w:val="19"/>
                <w:szCs w:val="19"/>
              </w:rPr>
              <w:t>Pull</w:t>
            </w:r>
            <w:r w:rsidRPr="00BF37D0">
              <w:rPr>
                <w:spacing w:val="-8"/>
                <w:sz w:val="19"/>
                <w:szCs w:val="19"/>
              </w:rPr>
              <w:t xml:space="preserve"> </w:t>
            </w:r>
            <w:r w:rsidRPr="00BF37D0">
              <w:rPr>
                <w:spacing w:val="-3"/>
                <w:sz w:val="19"/>
                <w:szCs w:val="19"/>
              </w:rPr>
              <w:t xml:space="preserve">Chain </w:t>
            </w:r>
            <w:r w:rsidRPr="00BF37D0">
              <w:rPr>
                <w:sz w:val="19"/>
                <w:szCs w:val="19"/>
              </w:rPr>
              <w:t>or</w:t>
            </w:r>
            <w:r w:rsidRPr="00BF37D0">
              <w:rPr>
                <w:spacing w:val="-1"/>
                <w:sz w:val="19"/>
                <w:szCs w:val="19"/>
              </w:rPr>
              <w:t xml:space="preserve"> </w:t>
            </w:r>
            <w:r w:rsidRPr="00BF37D0">
              <w:rPr>
                <w:sz w:val="19"/>
                <w:szCs w:val="19"/>
              </w:rPr>
              <w:t>Switch).</w:t>
            </w:r>
          </w:p>
          <w:p w14:paraId="6D62CF45" w14:textId="77777777" w:rsidR="00000000" w:rsidRPr="00BF37D0" w:rsidRDefault="00BF37D0">
            <w:pPr>
              <w:pStyle w:val="TableParagraph"/>
              <w:numPr>
                <w:ilvl w:val="0"/>
                <w:numId w:val="12"/>
              </w:numPr>
              <w:tabs>
                <w:tab w:val="left" w:pos="411"/>
              </w:tabs>
              <w:kinsoku w:val="0"/>
              <w:overflowPunct w:val="0"/>
              <w:spacing w:before="81"/>
              <w:ind w:hanging="289"/>
              <w:rPr>
                <w:sz w:val="19"/>
                <w:szCs w:val="19"/>
              </w:rPr>
            </w:pPr>
            <w:r w:rsidRPr="00BF37D0">
              <w:rPr>
                <w:sz w:val="19"/>
                <w:szCs w:val="19"/>
              </w:rPr>
              <w:t>Replace</w:t>
            </w:r>
            <w:r w:rsidRPr="00BF37D0">
              <w:rPr>
                <w:spacing w:val="-1"/>
                <w:sz w:val="19"/>
                <w:szCs w:val="19"/>
              </w:rPr>
              <w:t xml:space="preserve"> </w:t>
            </w:r>
            <w:r w:rsidRPr="00BF37D0">
              <w:rPr>
                <w:sz w:val="19"/>
                <w:szCs w:val="19"/>
              </w:rPr>
              <w:t>Timer.</w:t>
            </w:r>
          </w:p>
          <w:p w14:paraId="02B67B96" w14:textId="77777777" w:rsidR="00000000" w:rsidRPr="00BF37D0" w:rsidRDefault="00BF37D0">
            <w:pPr>
              <w:pStyle w:val="TableParagraph"/>
              <w:numPr>
                <w:ilvl w:val="0"/>
                <w:numId w:val="12"/>
              </w:numPr>
              <w:tabs>
                <w:tab w:val="left" w:pos="411"/>
              </w:tabs>
              <w:kinsoku w:val="0"/>
              <w:overflowPunct w:val="0"/>
              <w:spacing w:before="77"/>
              <w:ind w:hanging="289"/>
              <w:rPr>
                <w:spacing w:val="-7"/>
                <w:sz w:val="19"/>
                <w:szCs w:val="19"/>
              </w:rPr>
            </w:pPr>
            <w:r w:rsidRPr="00BF37D0">
              <w:rPr>
                <w:sz w:val="19"/>
                <w:szCs w:val="19"/>
              </w:rPr>
              <w:t>Reset Time of</w:t>
            </w:r>
            <w:r w:rsidRPr="00BF37D0">
              <w:rPr>
                <w:spacing w:val="-1"/>
                <w:sz w:val="19"/>
                <w:szCs w:val="19"/>
              </w:rPr>
              <w:t xml:space="preserve"> </w:t>
            </w:r>
            <w:r w:rsidRPr="00BF37D0">
              <w:rPr>
                <w:spacing w:val="-7"/>
                <w:sz w:val="19"/>
                <w:szCs w:val="19"/>
              </w:rPr>
              <w:t>Day.</w:t>
            </w:r>
          </w:p>
          <w:p w14:paraId="2DAFE42A" w14:textId="77777777" w:rsidR="00000000" w:rsidRPr="00BF37D0" w:rsidRDefault="00BF37D0">
            <w:pPr>
              <w:pStyle w:val="TableParagraph"/>
              <w:numPr>
                <w:ilvl w:val="0"/>
                <w:numId w:val="11"/>
              </w:numPr>
              <w:tabs>
                <w:tab w:val="left" w:pos="411"/>
              </w:tabs>
              <w:kinsoku w:val="0"/>
              <w:overflowPunct w:val="0"/>
              <w:spacing w:before="171"/>
              <w:ind w:hanging="289"/>
              <w:rPr>
                <w:spacing w:val="-4"/>
                <w:sz w:val="19"/>
                <w:szCs w:val="19"/>
              </w:rPr>
            </w:pPr>
            <w:r w:rsidRPr="00BF37D0">
              <w:rPr>
                <w:sz w:val="19"/>
                <w:szCs w:val="19"/>
              </w:rPr>
              <w:t>Close By-Pass</w:t>
            </w:r>
            <w:r w:rsidRPr="00BF37D0">
              <w:rPr>
                <w:spacing w:val="-1"/>
                <w:sz w:val="19"/>
                <w:szCs w:val="19"/>
              </w:rPr>
              <w:t xml:space="preserve"> </w:t>
            </w:r>
            <w:r w:rsidRPr="00BF37D0">
              <w:rPr>
                <w:spacing w:val="-4"/>
                <w:sz w:val="19"/>
                <w:szCs w:val="19"/>
              </w:rPr>
              <w:t>Valve.</w:t>
            </w:r>
          </w:p>
          <w:p w14:paraId="4FD0DB5A" w14:textId="77777777" w:rsidR="00000000" w:rsidRPr="00BF37D0" w:rsidRDefault="00BF37D0">
            <w:pPr>
              <w:pStyle w:val="TableParagraph"/>
              <w:numPr>
                <w:ilvl w:val="0"/>
                <w:numId w:val="11"/>
              </w:numPr>
              <w:tabs>
                <w:tab w:val="left" w:pos="411"/>
              </w:tabs>
              <w:kinsoku w:val="0"/>
              <w:overflowPunct w:val="0"/>
              <w:spacing w:before="78"/>
              <w:ind w:right="194"/>
              <w:rPr>
                <w:spacing w:val="-4"/>
                <w:sz w:val="19"/>
                <w:szCs w:val="19"/>
              </w:rPr>
            </w:pPr>
            <w:r w:rsidRPr="00BF37D0">
              <w:rPr>
                <w:sz w:val="19"/>
                <w:szCs w:val="19"/>
              </w:rPr>
              <w:t xml:space="preserve">Add Salt </w:t>
            </w:r>
            <w:r w:rsidRPr="00BF37D0">
              <w:rPr>
                <w:spacing w:val="-12"/>
                <w:sz w:val="19"/>
                <w:szCs w:val="19"/>
              </w:rPr>
              <w:t xml:space="preserve">To </w:t>
            </w:r>
            <w:r w:rsidRPr="00BF37D0">
              <w:rPr>
                <w:sz w:val="19"/>
                <w:szCs w:val="19"/>
              </w:rPr>
              <w:t xml:space="preserve">Brine </w:t>
            </w:r>
            <w:r w:rsidRPr="00BF37D0">
              <w:rPr>
                <w:spacing w:val="-6"/>
                <w:sz w:val="19"/>
                <w:szCs w:val="19"/>
              </w:rPr>
              <w:t xml:space="preserve">Tank </w:t>
            </w:r>
            <w:r w:rsidRPr="00BF37D0">
              <w:rPr>
                <w:sz w:val="19"/>
                <w:szCs w:val="19"/>
              </w:rPr>
              <w:t xml:space="preserve">and Main- tain Salt </w:t>
            </w:r>
            <w:r w:rsidRPr="00BF37D0">
              <w:rPr>
                <w:spacing w:val="-3"/>
                <w:sz w:val="19"/>
                <w:szCs w:val="19"/>
              </w:rPr>
              <w:t xml:space="preserve">Level </w:t>
            </w:r>
            <w:r w:rsidRPr="00BF37D0">
              <w:rPr>
                <w:sz w:val="19"/>
                <w:szCs w:val="19"/>
              </w:rPr>
              <w:t>Above Water</w:t>
            </w:r>
            <w:r w:rsidRPr="00BF37D0">
              <w:rPr>
                <w:spacing w:val="-13"/>
                <w:sz w:val="19"/>
                <w:szCs w:val="19"/>
              </w:rPr>
              <w:t xml:space="preserve"> </w:t>
            </w:r>
            <w:r w:rsidRPr="00BF37D0">
              <w:rPr>
                <w:spacing w:val="-4"/>
                <w:sz w:val="19"/>
                <w:szCs w:val="19"/>
              </w:rPr>
              <w:t>Level.</w:t>
            </w:r>
          </w:p>
          <w:p w14:paraId="1A7BF01A" w14:textId="77777777" w:rsidR="00000000" w:rsidRPr="00BF37D0" w:rsidRDefault="00BF37D0">
            <w:pPr>
              <w:pStyle w:val="TableParagraph"/>
              <w:numPr>
                <w:ilvl w:val="0"/>
                <w:numId w:val="11"/>
              </w:numPr>
              <w:tabs>
                <w:tab w:val="left" w:pos="411"/>
              </w:tabs>
              <w:kinsoku w:val="0"/>
              <w:overflowPunct w:val="0"/>
              <w:spacing w:before="79"/>
              <w:ind w:hanging="289"/>
              <w:rPr>
                <w:sz w:val="19"/>
                <w:szCs w:val="19"/>
              </w:rPr>
            </w:pPr>
            <w:r w:rsidRPr="00BF37D0">
              <w:rPr>
                <w:sz w:val="19"/>
                <w:szCs w:val="19"/>
              </w:rPr>
              <w:t>Clean Injector</w:t>
            </w:r>
            <w:r w:rsidRPr="00BF37D0">
              <w:rPr>
                <w:spacing w:val="-1"/>
                <w:sz w:val="19"/>
                <w:szCs w:val="19"/>
              </w:rPr>
              <w:t xml:space="preserve"> </w:t>
            </w:r>
            <w:r w:rsidRPr="00BF37D0">
              <w:rPr>
                <w:sz w:val="19"/>
                <w:szCs w:val="19"/>
              </w:rPr>
              <w:t>Screen.</w:t>
            </w:r>
          </w:p>
          <w:p w14:paraId="1FB6D835" w14:textId="77777777" w:rsidR="00000000" w:rsidRPr="00BF37D0" w:rsidRDefault="00BF37D0">
            <w:pPr>
              <w:pStyle w:val="TableParagraph"/>
              <w:numPr>
                <w:ilvl w:val="0"/>
                <w:numId w:val="11"/>
              </w:numPr>
              <w:tabs>
                <w:tab w:val="left" w:pos="411"/>
              </w:tabs>
              <w:kinsoku w:val="0"/>
              <w:overflowPunct w:val="0"/>
              <w:spacing w:before="78"/>
              <w:ind w:right="380"/>
              <w:jc w:val="both"/>
              <w:rPr>
                <w:sz w:val="19"/>
                <w:szCs w:val="19"/>
              </w:rPr>
            </w:pPr>
            <w:r w:rsidRPr="00BF37D0">
              <w:rPr>
                <w:sz w:val="19"/>
                <w:szCs w:val="19"/>
              </w:rPr>
              <w:t xml:space="preserve">Check Brine </w:t>
            </w:r>
            <w:r w:rsidRPr="00BF37D0">
              <w:rPr>
                <w:spacing w:val="-6"/>
                <w:sz w:val="19"/>
                <w:szCs w:val="19"/>
              </w:rPr>
              <w:t xml:space="preserve">Tank </w:t>
            </w:r>
            <w:r w:rsidRPr="00BF37D0">
              <w:rPr>
                <w:sz w:val="19"/>
                <w:szCs w:val="19"/>
              </w:rPr>
              <w:t xml:space="preserve">Fill Time And Clean Brine Line Flow Control </w:t>
            </w:r>
            <w:r w:rsidRPr="00BF37D0">
              <w:rPr>
                <w:spacing w:val="-7"/>
                <w:sz w:val="19"/>
                <w:szCs w:val="19"/>
              </w:rPr>
              <w:t xml:space="preserve">If </w:t>
            </w:r>
            <w:r w:rsidRPr="00BF37D0">
              <w:rPr>
                <w:sz w:val="19"/>
                <w:szCs w:val="19"/>
              </w:rPr>
              <w:t>Plugged.</w:t>
            </w:r>
          </w:p>
          <w:p w14:paraId="44913D06" w14:textId="77777777" w:rsidR="00000000" w:rsidRPr="00BF37D0" w:rsidRDefault="00BF37D0">
            <w:pPr>
              <w:pStyle w:val="TableParagraph"/>
              <w:numPr>
                <w:ilvl w:val="0"/>
                <w:numId w:val="11"/>
              </w:numPr>
              <w:tabs>
                <w:tab w:val="left" w:pos="411"/>
              </w:tabs>
              <w:kinsoku w:val="0"/>
              <w:overflowPunct w:val="0"/>
              <w:spacing w:before="80"/>
              <w:ind w:right="390"/>
              <w:jc w:val="both"/>
              <w:rPr>
                <w:sz w:val="19"/>
                <w:szCs w:val="19"/>
              </w:rPr>
            </w:pPr>
            <w:r w:rsidRPr="00BF37D0">
              <w:rPr>
                <w:sz w:val="19"/>
                <w:szCs w:val="19"/>
              </w:rPr>
              <w:t xml:space="preserve">Repeated Flushings Of The </w:t>
            </w:r>
            <w:r w:rsidRPr="00BF37D0">
              <w:rPr>
                <w:spacing w:val="-5"/>
                <w:sz w:val="19"/>
                <w:szCs w:val="19"/>
              </w:rPr>
              <w:t xml:space="preserve">Hot </w:t>
            </w:r>
            <w:r w:rsidRPr="00BF37D0">
              <w:rPr>
                <w:sz w:val="19"/>
                <w:szCs w:val="19"/>
              </w:rPr>
              <w:t xml:space="preserve">Water </w:t>
            </w:r>
            <w:r w:rsidRPr="00BF37D0">
              <w:rPr>
                <w:spacing w:val="-6"/>
                <w:sz w:val="19"/>
                <w:szCs w:val="19"/>
              </w:rPr>
              <w:t xml:space="preserve">Tank </w:t>
            </w:r>
            <w:r w:rsidRPr="00BF37D0">
              <w:rPr>
                <w:sz w:val="19"/>
                <w:szCs w:val="19"/>
              </w:rPr>
              <w:t>is</w:t>
            </w:r>
            <w:r w:rsidRPr="00BF37D0">
              <w:rPr>
                <w:spacing w:val="3"/>
                <w:sz w:val="19"/>
                <w:szCs w:val="19"/>
              </w:rPr>
              <w:t xml:space="preserve"> </w:t>
            </w:r>
            <w:r w:rsidRPr="00BF37D0">
              <w:rPr>
                <w:sz w:val="19"/>
                <w:szCs w:val="19"/>
              </w:rPr>
              <w:t>Required.</w:t>
            </w:r>
          </w:p>
          <w:p w14:paraId="12DEEBDE" w14:textId="77777777" w:rsidR="00000000" w:rsidRPr="00BF37D0" w:rsidRDefault="00BF37D0">
            <w:pPr>
              <w:pStyle w:val="TableParagraph"/>
              <w:numPr>
                <w:ilvl w:val="0"/>
                <w:numId w:val="11"/>
              </w:numPr>
              <w:tabs>
                <w:tab w:val="left" w:pos="411"/>
              </w:tabs>
              <w:kinsoku w:val="0"/>
              <w:overflowPunct w:val="0"/>
              <w:spacing w:before="79"/>
              <w:ind w:right="215"/>
              <w:jc w:val="both"/>
              <w:rPr>
                <w:sz w:val="19"/>
                <w:szCs w:val="19"/>
              </w:rPr>
            </w:pPr>
            <w:r w:rsidRPr="00BF37D0">
              <w:rPr>
                <w:sz w:val="19"/>
                <w:szCs w:val="19"/>
              </w:rPr>
              <w:t xml:space="preserve">Make Sure Distributor </w:t>
            </w:r>
            <w:r w:rsidRPr="00BF37D0">
              <w:rPr>
                <w:spacing w:val="-6"/>
                <w:sz w:val="19"/>
                <w:szCs w:val="19"/>
              </w:rPr>
              <w:t xml:space="preserve">Tube </w:t>
            </w:r>
            <w:r w:rsidRPr="00BF37D0">
              <w:rPr>
                <w:sz w:val="19"/>
                <w:szCs w:val="19"/>
              </w:rPr>
              <w:t>Is Not Cracked. Check O-Ring And</w:t>
            </w:r>
            <w:r w:rsidRPr="00BF37D0">
              <w:rPr>
                <w:spacing w:val="-18"/>
                <w:sz w:val="19"/>
                <w:szCs w:val="19"/>
              </w:rPr>
              <w:t xml:space="preserve"> </w:t>
            </w:r>
            <w:r w:rsidRPr="00BF37D0">
              <w:rPr>
                <w:spacing w:val="-9"/>
                <w:sz w:val="19"/>
                <w:szCs w:val="19"/>
              </w:rPr>
              <w:t xml:space="preserve">Tube </w:t>
            </w:r>
            <w:r w:rsidRPr="00BF37D0">
              <w:rPr>
                <w:sz w:val="19"/>
                <w:szCs w:val="19"/>
              </w:rPr>
              <w:t>Pilot.</w:t>
            </w:r>
          </w:p>
          <w:p w14:paraId="0D0B7194" w14:textId="77777777" w:rsidR="00000000" w:rsidRPr="00BF37D0" w:rsidRDefault="00BF37D0">
            <w:pPr>
              <w:pStyle w:val="TableParagraph"/>
              <w:numPr>
                <w:ilvl w:val="0"/>
                <w:numId w:val="11"/>
              </w:numPr>
              <w:tabs>
                <w:tab w:val="left" w:pos="411"/>
              </w:tabs>
              <w:kinsoku w:val="0"/>
              <w:overflowPunct w:val="0"/>
              <w:spacing w:before="81"/>
              <w:ind w:right="274"/>
              <w:jc w:val="both"/>
              <w:rPr>
                <w:sz w:val="19"/>
                <w:szCs w:val="19"/>
              </w:rPr>
            </w:pPr>
            <w:r w:rsidRPr="00BF37D0">
              <w:rPr>
                <w:sz w:val="19"/>
                <w:szCs w:val="19"/>
              </w:rPr>
              <w:t xml:space="preserve">Replace Seals and Spacers </w:t>
            </w:r>
            <w:r w:rsidRPr="00BF37D0">
              <w:rPr>
                <w:spacing w:val="-4"/>
                <w:sz w:val="19"/>
                <w:szCs w:val="19"/>
              </w:rPr>
              <w:t xml:space="preserve">And/ </w:t>
            </w:r>
            <w:r w:rsidRPr="00BF37D0">
              <w:rPr>
                <w:sz w:val="19"/>
                <w:szCs w:val="19"/>
              </w:rPr>
              <w:t>Or</w:t>
            </w:r>
            <w:r w:rsidRPr="00BF37D0">
              <w:rPr>
                <w:spacing w:val="-1"/>
                <w:sz w:val="19"/>
                <w:szCs w:val="19"/>
              </w:rPr>
              <w:t xml:space="preserve"> </w:t>
            </w:r>
            <w:r w:rsidRPr="00BF37D0">
              <w:rPr>
                <w:sz w:val="19"/>
                <w:szCs w:val="19"/>
              </w:rPr>
              <w:t>Piston.</w:t>
            </w:r>
          </w:p>
          <w:p w14:paraId="0B10EAA6" w14:textId="77777777" w:rsidR="00000000" w:rsidRPr="00BF37D0" w:rsidRDefault="00BF37D0">
            <w:pPr>
              <w:pStyle w:val="TableParagraph"/>
              <w:numPr>
                <w:ilvl w:val="0"/>
                <w:numId w:val="11"/>
              </w:numPr>
              <w:tabs>
                <w:tab w:val="left" w:pos="411"/>
              </w:tabs>
              <w:kinsoku w:val="0"/>
              <w:overflowPunct w:val="0"/>
              <w:spacing w:before="79"/>
              <w:ind w:hanging="289"/>
              <w:jc w:val="both"/>
              <w:rPr>
                <w:sz w:val="19"/>
                <w:szCs w:val="19"/>
              </w:rPr>
            </w:pPr>
            <w:r w:rsidRPr="00BF37D0">
              <w:rPr>
                <w:sz w:val="19"/>
                <w:szCs w:val="19"/>
              </w:rPr>
              <w:t>Check Drive Motor And</w:t>
            </w:r>
            <w:r w:rsidRPr="00BF37D0">
              <w:rPr>
                <w:spacing w:val="-5"/>
                <w:sz w:val="19"/>
                <w:szCs w:val="19"/>
              </w:rPr>
              <w:t xml:space="preserve"> </w:t>
            </w:r>
            <w:r w:rsidRPr="00BF37D0">
              <w:rPr>
                <w:sz w:val="19"/>
                <w:szCs w:val="19"/>
              </w:rPr>
              <w:t>Switch.</w:t>
            </w:r>
          </w:p>
          <w:p w14:paraId="23069868"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4F1186CD" w14:textId="77777777" w:rsidR="00000000" w:rsidRPr="00BF37D0" w:rsidRDefault="00BF37D0">
            <w:pPr>
              <w:pStyle w:val="TableParagraph"/>
              <w:numPr>
                <w:ilvl w:val="0"/>
                <w:numId w:val="10"/>
              </w:numPr>
              <w:tabs>
                <w:tab w:val="left" w:pos="411"/>
              </w:tabs>
              <w:kinsoku w:val="0"/>
              <w:overflowPunct w:val="0"/>
              <w:spacing w:before="138"/>
              <w:ind w:right="393" w:hanging="288"/>
              <w:jc w:val="both"/>
              <w:rPr>
                <w:sz w:val="19"/>
                <w:szCs w:val="19"/>
              </w:rPr>
            </w:pPr>
            <w:r w:rsidRPr="00BF37D0">
              <w:rPr>
                <w:sz w:val="19"/>
                <w:szCs w:val="19"/>
              </w:rPr>
              <w:t xml:space="preserve">Check Salt Usage and Salt </w:t>
            </w:r>
            <w:r w:rsidRPr="00BF37D0">
              <w:rPr>
                <w:spacing w:val="-3"/>
                <w:sz w:val="19"/>
                <w:szCs w:val="19"/>
              </w:rPr>
              <w:t xml:space="preserve">Set- </w:t>
            </w:r>
            <w:r w:rsidRPr="00BF37D0">
              <w:rPr>
                <w:sz w:val="19"/>
                <w:szCs w:val="19"/>
              </w:rPr>
              <w:t>ting.</w:t>
            </w:r>
          </w:p>
          <w:p w14:paraId="6E6D4913" w14:textId="77777777" w:rsidR="00000000" w:rsidRPr="00BF37D0" w:rsidRDefault="00BF37D0">
            <w:pPr>
              <w:pStyle w:val="TableParagraph"/>
              <w:numPr>
                <w:ilvl w:val="0"/>
                <w:numId w:val="10"/>
              </w:numPr>
              <w:tabs>
                <w:tab w:val="left" w:pos="411"/>
              </w:tabs>
              <w:kinsoku w:val="0"/>
              <w:overflowPunct w:val="0"/>
              <w:spacing w:before="79"/>
              <w:jc w:val="both"/>
              <w:rPr>
                <w:sz w:val="19"/>
                <w:szCs w:val="19"/>
              </w:rPr>
            </w:pPr>
            <w:r w:rsidRPr="00BF37D0">
              <w:rPr>
                <w:sz w:val="19"/>
                <w:szCs w:val="19"/>
              </w:rPr>
              <w:t xml:space="preserve">See Problem </w:t>
            </w:r>
            <w:r w:rsidRPr="00BF37D0">
              <w:rPr>
                <w:spacing w:val="-3"/>
                <w:sz w:val="19"/>
                <w:szCs w:val="19"/>
              </w:rPr>
              <w:t>No.</w:t>
            </w:r>
            <w:r w:rsidRPr="00BF37D0">
              <w:rPr>
                <w:spacing w:val="-1"/>
                <w:sz w:val="19"/>
                <w:szCs w:val="19"/>
              </w:rPr>
              <w:t xml:space="preserve"> </w:t>
            </w:r>
            <w:r w:rsidRPr="00BF37D0">
              <w:rPr>
                <w:sz w:val="19"/>
                <w:szCs w:val="19"/>
              </w:rPr>
              <w:t>7.</w:t>
            </w:r>
          </w:p>
          <w:p w14:paraId="71995F9A" w14:textId="77777777" w:rsidR="00000000" w:rsidRPr="00BF37D0" w:rsidRDefault="00BF37D0">
            <w:pPr>
              <w:pStyle w:val="TableParagraph"/>
              <w:numPr>
                <w:ilvl w:val="0"/>
                <w:numId w:val="9"/>
              </w:numPr>
              <w:tabs>
                <w:tab w:val="left" w:pos="411"/>
              </w:tabs>
              <w:kinsoku w:val="0"/>
              <w:overflowPunct w:val="0"/>
              <w:spacing w:before="172"/>
              <w:ind w:hanging="289"/>
              <w:rPr>
                <w:sz w:val="19"/>
                <w:szCs w:val="19"/>
              </w:rPr>
            </w:pPr>
            <w:r w:rsidRPr="00BF37D0">
              <w:rPr>
                <w:sz w:val="19"/>
                <w:szCs w:val="19"/>
              </w:rPr>
              <w:t xml:space="preserve">Clean Line </w:t>
            </w:r>
            <w:r w:rsidRPr="00BF37D0">
              <w:rPr>
                <w:spacing w:val="-12"/>
                <w:sz w:val="19"/>
                <w:szCs w:val="19"/>
              </w:rPr>
              <w:t xml:space="preserve">To </w:t>
            </w:r>
            <w:r w:rsidRPr="00BF37D0">
              <w:rPr>
                <w:sz w:val="19"/>
                <w:szCs w:val="19"/>
              </w:rPr>
              <w:t>Water</w:t>
            </w:r>
            <w:r w:rsidRPr="00BF37D0">
              <w:rPr>
                <w:spacing w:val="2"/>
                <w:sz w:val="19"/>
                <w:szCs w:val="19"/>
              </w:rPr>
              <w:t xml:space="preserve"> </w:t>
            </w:r>
            <w:r w:rsidRPr="00BF37D0">
              <w:rPr>
                <w:sz w:val="19"/>
                <w:szCs w:val="19"/>
              </w:rPr>
              <w:t>Conditioner.</w:t>
            </w:r>
          </w:p>
          <w:p w14:paraId="23F580F9" w14:textId="77777777" w:rsidR="00000000" w:rsidRPr="00BF37D0" w:rsidRDefault="00BF37D0">
            <w:pPr>
              <w:pStyle w:val="TableParagraph"/>
              <w:kinsoku w:val="0"/>
              <w:overflowPunct w:val="0"/>
              <w:spacing w:before="10"/>
              <w:rPr>
                <w:rFonts w:ascii="Times New Roman" w:hAnsi="Times New Roman" w:cs="Times New Roman"/>
                <w:b/>
                <w:bCs/>
                <w:i/>
                <w:iCs/>
                <w:sz w:val="25"/>
                <w:szCs w:val="25"/>
              </w:rPr>
            </w:pPr>
          </w:p>
          <w:p w14:paraId="1C6184D6" w14:textId="77777777" w:rsidR="00000000" w:rsidRPr="00BF37D0" w:rsidRDefault="00BF37D0">
            <w:pPr>
              <w:pStyle w:val="TableParagraph"/>
              <w:numPr>
                <w:ilvl w:val="0"/>
                <w:numId w:val="9"/>
              </w:numPr>
              <w:tabs>
                <w:tab w:val="left" w:pos="411"/>
              </w:tabs>
              <w:kinsoku w:val="0"/>
              <w:overflowPunct w:val="0"/>
              <w:ind w:right="466"/>
              <w:rPr>
                <w:sz w:val="19"/>
                <w:szCs w:val="19"/>
              </w:rPr>
            </w:pPr>
            <w:r w:rsidRPr="00BF37D0">
              <w:rPr>
                <w:sz w:val="19"/>
                <w:szCs w:val="19"/>
              </w:rPr>
              <w:t xml:space="preserve">Clean Control and Add </w:t>
            </w:r>
            <w:r w:rsidRPr="00BF37D0">
              <w:rPr>
                <w:spacing w:val="-3"/>
                <w:sz w:val="19"/>
                <w:szCs w:val="19"/>
              </w:rPr>
              <w:t xml:space="preserve">Mineral </w:t>
            </w:r>
            <w:r w:rsidRPr="00BF37D0">
              <w:rPr>
                <w:sz w:val="19"/>
                <w:szCs w:val="19"/>
              </w:rPr>
              <w:t>Cleaner to Mineral</w:t>
            </w:r>
            <w:r w:rsidRPr="00BF37D0">
              <w:rPr>
                <w:spacing w:val="-2"/>
                <w:sz w:val="19"/>
                <w:szCs w:val="19"/>
              </w:rPr>
              <w:t xml:space="preserve"> </w:t>
            </w:r>
            <w:r w:rsidRPr="00BF37D0">
              <w:rPr>
                <w:sz w:val="19"/>
                <w:szCs w:val="19"/>
              </w:rPr>
              <w:t>Bed.</w:t>
            </w:r>
          </w:p>
          <w:p w14:paraId="6431B7F1" w14:textId="77777777" w:rsidR="00000000" w:rsidRPr="00BF37D0" w:rsidRDefault="00BF37D0">
            <w:pPr>
              <w:pStyle w:val="TableParagraph"/>
              <w:kinsoku w:val="0"/>
              <w:overflowPunct w:val="0"/>
              <w:spacing w:before="83"/>
              <w:ind w:left="482"/>
              <w:rPr>
                <w:sz w:val="19"/>
                <w:szCs w:val="19"/>
              </w:rPr>
            </w:pPr>
            <w:r w:rsidRPr="00BF37D0">
              <w:rPr>
                <w:sz w:val="19"/>
                <w:szCs w:val="19"/>
              </w:rPr>
              <w:t>Increased Frequency of Regeneration.</w:t>
            </w:r>
          </w:p>
          <w:p w14:paraId="626A8D36" w14:textId="77777777" w:rsidR="00000000" w:rsidRPr="00BF37D0" w:rsidRDefault="00BF37D0">
            <w:pPr>
              <w:pStyle w:val="TableParagraph"/>
              <w:numPr>
                <w:ilvl w:val="0"/>
                <w:numId w:val="9"/>
              </w:numPr>
              <w:tabs>
                <w:tab w:val="left" w:pos="411"/>
              </w:tabs>
              <w:kinsoku w:val="0"/>
              <w:overflowPunct w:val="0"/>
              <w:spacing w:before="79"/>
              <w:ind w:hanging="289"/>
              <w:rPr>
                <w:sz w:val="19"/>
                <w:szCs w:val="19"/>
              </w:rPr>
            </w:pPr>
            <w:r w:rsidRPr="00BF37D0">
              <w:rPr>
                <w:sz w:val="19"/>
                <w:szCs w:val="19"/>
              </w:rPr>
              <w:t>Remove Piston and Clean</w:t>
            </w:r>
            <w:r w:rsidRPr="00BF37D0">
              <w:rPr>
                <w:spacing w:val="-9"/>
                <w:sz w:val="19"/>
                <w:szCs w:val="19"/>
              </w:rPr>
              <w:t xml:space="preserve"> </w:t>
            </w:r>
            <w:r w:rsidRPr="00BF37D0">
              <w:rPr>
                <w:sz w:val="19"/>
                <w:szCs w:val="19"/>
              </w:rPr>
              <w:t>Control.</w:t>
            </w:r>
          </w:p>
          <w:p w14:paraId="2CB849B4"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34F0463F"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00C3C026" w14:textId="77777777" w:rsidR="00000000" w:rsidRPr="00BF37D0" w:rsidRDefault="00BF37D0">
            <w:pPr>
              <w:pStyle w:val="TableParagraph"/>
              <w:kinsoku w:val="0"/>
              <w:overflowPunct w:val="0"/>
              <w:spacing w:before="11"/>
              <w:rPr>
                <w:rFonts w:ascii="Times New Roman" w:hAnsi="Times New Roman" w:cs="Times New Roman"/>
                <w:b/>
                <w:bCs/>
                <w:i/>
                <w:iCs/>
                <w:sz w:val="27"/>
                <w:szCs w:val="27"/>
              </w:rPr>
            </w:pPr>
          </w:p>
          <w:p w14:paraId="70AF1C70" w14:textId="77777777" w:rsidR="00000000" w:rsidRPr="00BF37D0" w:rsidRDefault="00BF37D0">
            <w:pPr>
              <w:pStyle w:val="TableParagraph"/>
              <w:numPr>
                <w:ilvl w:val="0"/>
                <w:numId w:val="8"/>
              </w:numPr>
              <w:tabs>
                <w:tab w:val="left" w:pos="411"/>
              </w:tabs>
              <w:kinsoku w:val="0"/>
              <w:overflowPunct w:val="0"/>
              <w:ind w:right="516"/>
              <w:jc w:val="both"/>
              <w:rPr>
                <w:sz w:val="19"/>
                <w:szCs w:val="19"/>
              </w:rPr>
            </w:pPr>
            <w:r w:rsidRPr="00BF37D0">
              <w:rPr>
                <w:sz w:val="19"/>
                <w:szCs w:val="19"/>
              </w:rPr>
              <w:t xml:space="preserve">Assure That Well System Has Proper Air Eliminator Control. Check </w:t>
            </w:r>
            <w:r w:rsidRPr="00BF37D0">
              <w:rPr>
                <w:spacing w:val="-3"/>
                <w:sz w:val="19"/>
                <w:szCs w:val="19"/>
              </w:rPr>
              <w:t xml:space="preserve">For </w:t>
            </w:r>
            <w:r w:rsidRPr="00BF37D0">
              <w:rPr>
                <w:sz w:val="19"/>
                <w:szCs w:val="19"/>
              </w:rPr>
              <w:t>Dry Well</w:t>
            </w:r>
            <w:r w:rsidRPr="00BF37D0">
              <w:rPr>
                <w:spacing w:val="-15"/>
                <w:sz w:val="19"/>
                <w:szCs w:val="19"/>
              </w:rPr>
              <w:t xml:space="preserve"> </w:t>
            </w:r>
            <w:r w:rsidRPr="00BF37D0">
              <w:rPr>
                <w:sz w:val="19"/>
                <w:szCs w:val="19"/>
              </w:rPr>
              <w:t>Condition.</w:t>
            </w:r>
          </w:p>
          <w:p w14:paraId="08E2DC18" w14:textId="77777777" w:rsidR="00000000" w:rsidRPr="00BF37D0" w:rsidRDefault="00BF37D0">
            <w:pPr>
              <w:pStyle w:val="TableParagraph"/>
              <w:numPr>
                <w:ilvl w:val="0"/>
                <w:numId w:val="8"/>
              </w:numPr>
              <w:tabs>
                <w:tab w:val="left" w:pos="411"/>
              </w:tabs>
              <w:kinsoku w:val="0"/>
              <w:overflowPunct w:val="0"/>
              <w:spacing w:before="81"/>
              <w:ind w:hanging="289"/>
              <w:jc w:val="both"/>
              <w:rPr>
                <w:sz w:val="19"/>
                <w:szCs w:val="19"/>
              </w:rPr>
            </w:pPr>
            <w:r w:rsidRPr="00BF37D0">
              <w:rPr>
                <w:sz w:val="19"/>
                <w:szCs w:val="19"/>
              </w:rPr>
              <w:t xml:space="preserve">Check </w:t>
            </w:r>
            <w:r w:rsidRPr="00BF37D0">
              <w:rPr>
                <w:spacing w:val="-3"/>
                <w:sz w:val="19"/>
                <w:szCs w:val="19"/>
              </w:rPr>
              <w:t xml:space="preserve">For </w:t>
            </w:r>
            <w:r w:rsidRPr="00BF37D0">
              <w:rPr>
                <w:sz w:val="19"/>
                <w:szCs w:val="19"/>
              </w:rPr>
              <w:t>Proper Drain</w:t>
            </w:r>
            <w:r w:rsidRPr="00BF37D0">
              <w:rPr>
                <w:spacing w:val="-1"/>
                <w:sz w:val="19"/>
                <w:szCs w:val="19"/>
              </w:rPr>
              <w:t xml:space="preserve"> </w:t>
            </w:r>
            <w:r w:rsidRPr="00BF37D0">
              <w:rPr>
                <w:sz w:val="19"/>
                <w:szCs w:val="19"/>
              </w:rPr>
              <w:t>Rate.</w:t>
            </w:r>
          </w:p>
          <w:p w14:paraId="022236DA"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759EEA29" w14:textId="77777777" w:rsidR="00000000" w:rsidRPr="00BF37D0" w:rsidRDefault="00BF37D0">
            <w:pPr>
              <w:pStyle w:val="TableParagraph"/>
              <w:kinsoku w:val="0"/>
              <w:overflowPunct w:val="0"/>
              <w:spacing w:before="139"/>
              <w:ind w:left="410" w:right="20" w:hanging="288"/>
              <w:rPr>
                <w:sz w:val="19"/>
                <w:szCs w:val="19"/>
              </w:rPr>
            </w:pPr>
            <w:r w:rsidRPr="00BF37D0">
              <w:rPr>
                <w:sz w:val="19"/>
                <w:szCs w:val="19"/>
              </w:rPr>
              <w:t>A. Check Backwash, Brine Draw And Brine Tank Fill. Increase Fre- quency of Regeneration. Increase Backwash Time.</w:t>
            </w:r>
          </w:p>
        </w:tc>
      </w:tr>
    </w:tbl>
    <w:p w14:paraId="0A97D7EF" w14:textId="77777777" w:rsidR="00000000" w:rsidRDefault="00BF37D0">
      <w:pPr>
        <w:pStyle w:val="BodyText"/>
        <w:kinsoku w:val="0"/>
        <w:overflowPunct w:val="0"/>
        <w:spacing w:before="5"/>
        <w:rPr>
          <w:rFonts w:ascii="Times New Roman" w:hAnsi="Times New Roman" w:cs="Times New Roman"/>
          <w:b/>
          <w:bCs/>
          <w:i/>
          <w:iCs/>
          <w:sz w:val="14"/>
          <w:szCs w:val="14"/>
        </w:rPr>
      </w:pPr>
      <w:r>
        <w:rPr>
          <w:noProof/>
        </w:rPr>
        <w:pict w14:anchorId="3824FA9C">
          <v:shape id="_x0000_s1540" style="position:absolute;margin-left:54pt;margin-top:10.25pt;width:522pt;height:1pt;z-index:137;mso-wrap-distance-left:0;mso-wrap-distance-right:0;mso-position-horizontal-relative:page;mso-position-vertical-relative:text" coordsize="10440,20" o:allowincell="f" path="m10440,hhl,,,19r10440,l10440,xe" fillcolor="black" stroked="f">
            <v:path arrowok="t"/>
            <w10:wrap type="topAndBottom" anchorx="page"/>
          </v:shape>
        </w:pict>
      </w:r>
    </w:p>
    <w:p w14:paraId="7E43A13F" w14:textId="77777777" w:rsidR="00000000" w:rsidRDefault="00BF37D0">
      <w:pPr>
        <w:pStyle w:val="BodyText"/>
        <w:kinsoku w:val="0"/>
        <w:overflowPunct w:val="0"/>
        <w:spacing w:before="5"/>
        <w:rPr>
          <w:rFonts w:ascii="Times New Roman" w:hAnsi="Times New Roman" w:cs="Times New Roman"/>
          <w:b/>
          <w:bCs/>
          <w:i/>
          <w:iCs/>
          <w:sz w:val="14"/>
          <w:szCs w:val="14"/>
        </w:rPr>
        <w:sectPr w:rsidR="00000000">
          <w:headerReference w:type="even" r:id="rId105"/>
          <w:headerReference w:type="default" r:id="rId106"/>
          <w:footerReference w:type="even" r:id="rId107"/>
          <w:footerReference w:type="default" r:id="rId108"/>
          <w:pgSz w:w="12240" w:h="15840"/>
          <w:pgMar w:top="860" w:right="440" w:bottom="560" w:left="600" w:header="231" w:footer="360" w:gutter="0"/>
          <w:pgNumType w:start="36"/>
          <w:cols w:space="720"/>
          <w:noEndnote/>
        </w:sectPr>
      </w:pPr>
    </w:p>
    <w:p w14:paraId="038DDB49" w14:textId="77777777" w:rsidR="00000000" w:rsidRDefault="00BF37D0">
      <w:pPr>
        <w:pStyle w:val="BodyText"/>
        <w:kinsoku w:val="0"/>
        <w:overflowPunct w:val="0"/>
        <w:spacing w:before="155"/>
        <w:ind w:left="120"/>
        <w:rPr>
          <w:rFonts w:ascii="Times New Roman" w:hAnsi="Times New Roman" w:cs="Times New Roman"/>
          <w:b/>
          <w:bCs/>
          <w:i/>
          <w:iCs/>
          <w:sz w:val="36"/>
          <w:szCs w:val="36"/>
        </w:rPr>
      </w:pPr>
      <w:r>
        <w:rPr>
          <w:noProof/>
        </w:rPr>
        <w:pict w14:anchorId="7DAF169F">
          <v:shape id="_x0000_s1541" style="position:absolute;left:0;text-align:left;margin-left:36pt;margin-top:33.05pt;width:522pt;height:1pt;z-index:138;mso-wrap-distance-left:0;mso-wrap-distance-right:0;mso-position-horizontal-relative:page;mso-position-vertical-relative:text" coordsize="10440,20" o:allowincell="f" path="m10440,hhl,,,19r10440,l10440,xe" fillcolor="black" stroked="f">
            <v:path arrowok="t"/>
            <w10:wrap type="topAndBottom" anchorx="page"/>
          </v:shape>
        </w:pict>
      </w:r>
      <w:r>
        <w:rPr>
          <w:rFonts w:ascii="Times New Roman" w:hAnsi="Times New Roman" w:cs="Times New Roman"/>
          <w:b/>
          <w:bCs/>
          <w:i/>
          <w:iCs/>
          <w:sz w:val="36"/>
          <w:szCs w:val="36"/>
        </w:rPr>
        <w:t>Service Instructions (Cont’d.)</w:t>
      </w:r>
    </w:p>
    <w:p w14:paraId="74223A7C" w14:textId="77777777" w:rsidR="00000000" w:rsidRDefault="00BF37D0">
      <w:pPr>
        <w:pStyle w:val="BodyText"/>
        <w:kinsoku w:val="0"/>
        <w:overflowPunct w:val="0"/>
        <w:rPr>
          <w:rFonts w:ascii="Times New Roman" w:hAnsi="Times New Roman" w:cs="Times New Roman"/>
          <w:b/>
          <w:bCs/>
          <w:i/>
          <w:iCs/>
        </w:rPr>
      </w:pPr>
    </w:p>
    <w:p w14:paraId="602AA560" w14:textId="77777777" w:rsidR="00000000" w:rsidRDefault="00BF37D0">
      <w:pPr>
        <w:pStyle w:val="BodyText"/>
        <w:kinsoku w:val="0"/>
        <w:overflowPunct w:val="0"/>
        <w:spacing w:before="6"/>
        <w:rPr>
          <w:rFonts w:ascii="Times New Roman" w:hAnsi="Times New Roman" w:cs="Times New Roman"/>
          <w:b/>
          <w:bCs/>
          <w:i/>
          <w:iCs/>
          <w:sz w:val="29"/>
          <w:szCs w:val="29"/>
        </w:rPr>
      </w:pPr>
    </w:p>
    <w:tbl>
      <w:tblPr>
        <w:tblW w:w="0" w:type="auto"/>
        <w:tblInd w:w="110" w:type="dxa"/>
        <w:tblLayout w:type="fixed"/>
        <w:tblCellMar>
          <w:left w:w="0" w:type="dxa"/>
          <w:right w:w="0" w:type="dxa"/>
        </w:tblCellMar>
        <w:tblLook w:val="0000" w:firstRow="0" w:lastRow="0" w:firstColumn="0" w:lastColumn="0" w:noHBand="0" w:noVBand="0"/>
      </w:tblPr>
      <w:tblGrid>
        <w:gridCol w:w="3480"/>
        <w:gridCol w:w="3480"/>
        <w:gridCol w:w="3480"/>
      </w:tblGrid>
      <w:tr w:rsidR="00000000" w:rsidRPr="00BF37D0" w14:paraId="35553221" w14:textId="77777777">
        <w:tblPrEx>
          <w:tblCellMar>
            <w:top w:w="0" w:type="dxa"/>
            <w:left w:w="0" w:type="dxa"/>
            <w:bottom w:w="0" w:type="dxa"/>
            <w:right w:w="0" w:type="dxa"/>
          </w:tblCellMar>
        </w:tblPrEx>
        <w:trPr>
          <w:trHeight w:val="479"/>
        </w:trPr>
        <w:tc>
          <w:tcPr>
            <w:tcW w:w="3480" w:type="dxa"/>
            <w:tcBorders>
              <w:top w:val="single" w:sz="8" w:space="0" w:color="000000"/>
              <w:left w:val="none" w:sz="6" w:space="0" w:color="auto"/>
              <w:bottom w:val="single" w:sz="8" w:space="0" w:color="000000"/>
              <w:right w:val="single" w:sz="6" w:space="0" w:color="000000"/>
            </w:tcBorders>
          </w:tcPr>
          <w:p w14:paraId="5F17374E" w14:textId="77777777" w:rsidR="00000000" w:rsidRPr="00BF37D0" w:rsidRDefault="00BF37D0">
            <w:pPr>
              <w:pStyle w:val="TableParagraph"/>
              <w:kinsoku w:val="0"/>
              <w:overflowPunct w:val="0"/>
              <w:spacing w:before="90"/>
              <w:ind w:left="1262"/>
              <w:rPr>
                <w:b/>
                <w:bCs/>
                <w:sz w:val="22"/>
                <w:szCs w:val="22"/>
              </w:rPr>
            </w:pPr>
            <w:r w:rsidRPr="00BF37D0">
              <w:rPr>
                <w:b/>
                <w:bCs/>
                <w:sz w:val="22"/>
                <w:szCs w:val="22"/>
              </w:rPr>
              <w:t>PROBLEM</w:t>
            </w:r>
          </w:p>
        </w:tc>
        <w:tc>
          <w:tcPr>
            <w:tcW w:w="3480" w:type="dxa"/>
            <w:tcBorders>
              <w:top w:val="single" w:sz="8" w:space="0" w:color="000000"/>
              <w:left w:val="single" w:sz="6" w:space="0" w:color="000000"/>
              <w:bottom w:val="single" w:sz="8" w:space="0" w:color="000000"/>
              <w:right w:val="single" w:sz="6" w:space="0" w:color="000000"/>
            </w:tcBorders>
          </w:tcPr>
          <w:p w14:paraId="18B1869A" w14:textId="77777777" w:rsidR="00000000" w:rsidRPr="00BF37D0" w:rsidRDefault="00BF37D0">
            <w:pPr>
              <w:pStyle w:val="TableParagraph"/>
              <w:kinsoku w:val="0"/>
              <w:overflowPunct w:val="0"/>
              <w:spacing w:before="90"/>
              <w:ind w:left="1396" w:right="1257"/>
              <w:jc w:val="center"/>
              <w:rPr>
                <w:b/>
                <w:bCs/>
                <w:sz w:val="22"/>
                <w:szCs w:val="22"/>
              </w:rPr>
            </w:pPr>
            <w:r w:rsidRPr="00BF37D0">
              <w:rPr>
                <w:b/>
                <w:bCs/>
                <w:sz w:val="22"/>
                <w:szCs w:val="22"/>
              </w:rPr>
              <w:t>CAUSE</w:t>
            </w:r>
          </w:p>
        </w:tc>
        <w:tc>
          <w:tcPr>
            <w:tcW w:w="3480" w:type="dxa"/>
            <w:tcBorders>
              <w:top w:val="single" w:sz="8" w:space="0" w:color="000000"/>
              <w:left w:val="single" w:sz="6" w:space="0" w:color="000000"/>
              <w:bottom w:val="single" w:sz="8" w:space="0" w:color="000000"/>
              <w:right w:val="none" w:sz="6" w:space="0" w:color="auto"/>
            </w:tcBorders>
          </w:tcPr>
          <w:p w14:paraId="6D857E8F" w14:textId="77777777" w:rsidR="00000000" w:rsidRPr="00BF37D0" w:rsidRDefault="00BF37D0">
            <w:pPr>
              <w:pStyle w:val="TableParagraph"/>
              <w:kinsoku w:val="0"/>
              <w:overflowPunct w:val="0"/>
              <w:spacing w:before="90"/>
              <w:ind w:left="1063"/>
              <w:rPr>
                <w:b/>
                <w:bCs/>
                <w:sz w:val="22"/>
                <w:szCs w:val="22"/>
              </w:rPr>
            </w:pPr>
            <w:r w:rsidRPr="00BF37D0">
              <w:rPr>
                <w:b/>
                <w:bCs/>
                <w:sz w:val="22"/>
                <w:szCs w:val="22"/>
              </w:rPr>
              <w:t>CORRECTION</w:t>
            </w:r>
          </w:p>
        </w:tc>
      </w:tr>
      <w:tr w:rsidR="00000000" w:rsidRPr="00BF37D0" w14:paraId="2D996532" w14:textId="77777777">
        <w:tblPrEx>
          <w:tblCellMar>
            <w:top w:w="0" w:type="dxa"/>
            <w:left w:w="0" w:type="dxa"/>
            <w:bottom w:w="0" w:type="dxa"/>
            <w:right w:w="0" w:type="dxa"/>
          </w:tblCellMar>
        </w:tblPrEx>
        <w:trPr>
          <w:trHeight w:val="7445"/>
        </w:trPr>
        <w:tc>
          <w:tcPr>
            <w:tcW w:w="3480" w:type="dxa"/>
            <w:tcBorders>
              <w:top w:val="single" w:sz="8" w:space="0" w:color="000000"/>
              <w:left w:val="none" w:sz="6" w:space="0" w:color="auto"/>
              <w:bottom w:val="none" w:sz="6" w:space="0" w:color="auto"/>
              <w:right w:val="single" w:sz="6" w:space="0" w:color="000000"/>
            </w:tcBorders>
          </w:tcPr>
          <w:p w14:paraId="2070F155" w14:textId="77777777" w:rsidR="00000000" w:rsidRPr="00BF37D0" w:rsidRDefault="00BF37D0">
            <w:pPr>
              <w:pStyle w:val="TableParagraph"/>
              <w:numPr>
                <w:ilvl w:val="0"/>
                <w:numId w:val="7"/>
              </w:numPr>
              <w:tabs>
                <w:tab w:val="left" w:pos="418"/>
              </w:tabs>
              <w:kinsoku w:val="0"/>
              <w:overflowPunct w:val="0"/>
              <w:spacing w:before="58"/>
              <w:ind w:hanging="289"/>
              <w:rPr>
                <w:spacing w:val="-5"/>
                <w:sz w:val="19"/>
                <w:szCs w:val="19"/>
              </w:rPr>
            </w:pPr>
            <w:r w:rsidRPr="00BF37D0">
              <w:rPr>
                <w:sz w:val="19"/>
                <w:szCs w:val="19"/>
              </w:rPr>
              <w:t>Excessive Water In Brine</w:t>
            </w:r>
            <w:r w:rsidRPr="00BF37D0">
              <w:rPr>
                <w:spacing w:val="-5"/>
                <w:sz w:val="19"/>
                <w:szCs w:val="19"/>
              </w:rPr>
              <w:t xml:space="preserve"> Tank.</w:t>
            </w:r>
          </w:p>
          <w:p w14:paraId="27E71F73"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68AE42E3"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0048DC94"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0642D2A4"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4C978BE3"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6CDE4F0D"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278B99A3" w14:textId="77777777" w:rsidR="00000000" w:rsidRPr="00BF37D0" w:rsidRDefault="00BF37D0">
            <w:pPr>
              <w:pStyle w:val="TableParagraph"/>
              <w:kinsoku w:val="0"/>
              <w:overflowPunct w:val="0"/>
              <w:spacing w:before="1"/>
              <w:rPr>
                <w:rFonts w:ascii="Times New Roman" w:hAnsi="Times New Roman" w:cs="Times New Roman"/>
                <w:b/>
                <w:bCs/>
                <w:i/>
                <w:iCs/>
              </w:rPr>
            </w:pPr>
          </w:p>
          <w:p w14:paraId="3191DC0E" w14:textId="77777777" w:rsidR="00000000" w:rsidRPr="00BF37D0" w:rsidRDefault="00BF37D0">
            <w:pPr>
              <w:pStyle w:val="TableParagraph"/>
              <w:numPr>
                <w:ilvl w:val="0"/>
                <w:numId w:val="7"/>
              </w:numPr>
              <w:tabs>
                <w:tab w:val="left" w:pos="418"/>
              </w:tabs>
              <w:kinsoku w:val="0"/>
              <w:overflowPunct w:val="0"/>
              <w:spacing w:before="1"/>
              <w:ind w:hanging="289"/>
              <w:rPr>
                <w:sz w:val="19"/>
                <w:szCs w:val="19"/>
              </w:rPr>
            </w:pPr>
            <w:r w:rsidRPr="00BF37D0">
              <w:rPr>
                <w:sz w:val="19"/>
                <w:szCs w:val="19"/>
              </w:rPr>
              <w:t xml:space="preserve">Softener Fails </w:t>
            </w:r>
            <w:r w:rsidRPr="00BF37D0">
              <w:rPr>
                <w:spacing w:val="-12"/>
                <w:sz w:val="19"/>
                <w:szCs w:val="19"/>
              </w:rPr>
              <w:t xml:space="preserve">To </w:t>
            </w:r>
            <w:r w:rsidRPr="00BF37D0">
              <w:rPr>
                <w:sz w:val="19"/>
                <w:szCs w:val="19"/>
              </w:rPr>
              <w:t>Draw</w:t>
            </w:r>
            <w:r w:rsidRPr="00BF37D0">
              <w:rPr>
                <w:spacing w:val="-10"/>
                <w:sz w:val="19"/>
                <w:szCs w:val="19"/>
              </w:rPr>
              <w:t xml:space="preserve"> </w:t>
            </w:r>
            <w:r w:rsidRPr="00BF37D0">
              <w:rPr>
                <w:sz w:val="19"/>
                <w:szCs w:val="19"/>
              </w:rPr>
              <w:t>Brine.</w:t>
            </w:r>
          </w:p>
          <w:p w14:paraId="43B3D6C2"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6542A9DD"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497B77E0"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20B29821"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7E82F5F6"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0122E59E"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32CF8CA1" w14:textId="77777777" w:rsidR="00000000" w:rsidRPr="00BF37D0" w:rsidRDefault="00BF37D0">
            <w:pPr>
              <w:pStyle w:val="TableParagraph"/>
              <w:kinsoku w:val="0"/>
              <w:overflowPunct w:val="0"/>
              <w:spacing w:before="8"/>
              <w:rPr>
                <w:rFonts w:ascii="Times New Roman" w:hAnsi="Times New Roman" w:cs="Times New Roman"/>
                <w:b/>
                <w:bCs/>
                <w:i/>
                <w:iCs/>
                <w:sz w:val="30"/>
                <w:szCs w:val="30"/>
              </w:rPr>
            </w:pPr>
          </w:p>
          <w:p w14:paraId="5F52D919" w14:textId="77777777" w:rsidR="00000000" w:rsidRPr="00BF37D0" w:rsidRDefault="00BF37D0">
            <w:pPr>
              <w:pStyle w:val="TableParagraph"/>
              <w:numPr>
                <w:ilvl w:val="0"/>
                <w:numId w:val="7"/>
              </w:numPr>
              <w:tabs>
                <w:tab w:val="left" w:pos="418"/>
              </w:tabs>
              <w:kinsoku w:val="0"/>
              <w:overflowPunct w:val="0"/>
              <w:ind w:hanging="289"/>
              <w:rPr>
                <w:sz w:val="19"/>
                <w:szCs w:val="19"/>
              </w:rPr>
            </w:pPr>
            <w:r w:rsidRPr="00BF37D0">
              <w:rPr>
                <w:sz w:val="19"/>
                <w:szCs w:val="19"/>
              </w:rPr>
              <w:t>Control Cycles</w:t>
            </w:r>
            <w:r w:rsidRPr="00BF37D0">
              <w:rPr>
                <w:spacing w:val="-28"/>
                <w:sz w:val="19"/>
                <w:szCs w:val="19"/>
              </w:rPr>
              <w:t xml:space="preserve"> </w:t>
            </w:r>
            <w:r w:rsidRPr="00BF37D0">
              <w:rPr>
                <w:sz w:val="19"/>
                <w:szCs w:val="19"/>
              </w:rPr>
              <w:t>Continuously.</w:t>
            </w:r>
          </w:p>
          <w:p w14:paraId="085F8CE8"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54AD62F7" w14:textId="77777777" w:rsidR="00000000" w:rsidRPr="00BF37D0" w:rsidRDefault="00BF37D0">
            <w:pPr>
              <w:pStyle w:val="TableParagraph"/>
              <w:kinsoku w:val="0"/>
              <w:overflowPunct w:val="0"/>
              <w:spacing w:before="2"/>
              <w:rPr>
                <w:rFonts w:ascii="Times New Roman" w:hAnsi="Times New Roman" w:cs="Times New Roman"/>
                <w:b/>
                <w:bCs/>
                <w:i/>
                <w:iCs/>
                <w:sz w:val="31"/>
                <w:szCs w:val="31"/>
              </w:rPr>
            </w:pPr>
          </w:p>
          <w:p w14:paraId="1ABA90E6" w14:textId="77777777" w:rsidR="00000000" w:rsidRPr="00BF37D0" w:rsidRDefault="00BF37D0">
            <w:pPr>
              <w:pStyle w:val="TableParagraph"/>
              <w:numPr>
                <w:ilvl w:val="0"/>
                <w:numId w:val="7"/>
              </w:numPr>
              <w:tabs>
                <w:tab w:val="left" w:pos="418"/>
              </w:tabs>
              <w:kinsoku w:val="0"/>
              <w:overflowPunct w:val="0"/>
              <w:spacing w:before="1"/>
              <w:ind w:hanging="289"/>
              <w:rPr>
                <w:sz w:val="19"/>
                <w:szCs w:val="19"/>
              </w:rPr>
            </w:pPr>
            <w:r w:rsidRPr="00BF37D0">
              <w:rPr>
                <w:sz w:val="19"/>
                <w:szCs w:val="19"/>
              </w:rPr>
              <w:t>Drain Flows</w:t>
            </w:r>
            <w:r w:rsidRPr="00BF37D0">
              <w:rPr>
                <w:spacing w:val="-4"/>
                <w:sz w:val="19"/>
                <w:szCs w:val="19"/>
              </w:rPr>
              <w:t xml:space="preserve"> </w:t>
            </w:r>
            <w:r w:rsidRPr="00BF37D0">
              <w:rPr>
                <w:sz w:val="19"/>
                <w:szCs w:val="19"/>
              </w:rPr>
              <w:t>Continuously.</w:t>
            </w:r>
          </w:p>
        </w:tc>
        <w:tc>
          <w:tcPr>
            <w:tcW w:w="3480" w:type="dxa"/>
            <w:tcBorders>
              <w:top w:val="single" w:sz="8" w:space="0" w:color="000000"/>
              <w:left w:val="single" w:sz="6" w:space="0" w:color="000000"/>
              <w:bottom w:val="none" w:sz="6" w:space="0" w:color="auto"/>
              <w:right w:val="single" w:sz="6" w:space="0" w:color="000000"/>
            </w:tcBorders>
          </w:tcPr>
          <w:p w14:paraId="02558201" w14:textId="77777777" w:rsidR="00000000" w:rsidRPr="00BF37D0" w:rsidRDefault="00BF37D0">
            <w:pPr>
              <w:pStyle w:val="TableParagraph"/>
              <w:numPr>
                <w:ilvl w:val="0"/>
                <w:numId w:val="6"/>
              </w:numPr>
              <w:tabs>
                <w:tab w:val="left" w:pos="411"/>
              </w:tabs>
              <w:kinsoku w:val="0"/>
              <w:overflowPunct w:val="0"/>
              <w:spacing w:before="58"/>
              <w:ind w:hanging="289"/>
              <w:rPr>
                <w:sz w:val="19"/>
                <w:szCs w:val="19"/>
              </w:rPr>
            </w:pPr>
            <w:r w:rsidRPr="00BF37D0">
              <w:rPr>
                <w:sz w:val="19"/>
                <w:szCs w:val="19"/>
              </w:rPr>
              <w:t>Plugged Drain Line Flow</w:t>
            </w:r>
            <w:r w:rsidRPr="00BF37D0">
              <w:rPr>
                <w:spacing w:val="-6"/>
                <w:sz w:val="19"/>
                <w:szCs w:val="19"/>
              </w:rPr>
              <w:t xml:space="preserve"> </w:t>
            </w:r>
            <w:r w:rsidRPr="00BF37D0">
              <w:rPr>
                <w:sz w:val="19"/>
                <w:szCs w:val="19"/>
              </w:rPr>
              <w:t>Control.</w:t>
            </w:r>
          </w:p>
          <w:p w14:paraId="2569078D" w14:textId="77777777" w:rsidR="00000000" w:rsidRPr="00BF37D0" w:rsidRDefault="00BF37D0">
            <w:pPr>
              <w:pStyle w:val="TableParagraph"/>
              <w:numPr>
                <w:ilvl w:val="0"/>
                <w:numId w:val="6"/>
              </w:numPr>
              <w:tabs>
                <w:tab w:val="left" w:pos="411"/>
              </w:tabs>
              <w:kinsoku w:val="0"/>
              <w:overflowPunct w:val="0"/>
              <w:spacing w:before="77"/>
              <w:ind w:hanging="289"/>
              <w:rPr>
                <w:sz w:val="19"/>
                <w:szCs w:val="19"/>
              </w:rPr>
            </w:pPr>
            <w:r w:rsidRPr="00BF37D0">
              <w:rPr>
                <w:sz w:val="19"/>
                <w:szCs w:val="19"/>
              </w:rPr>
              <w:t>Plugged Injector</w:t>
            </w:r>
            <w:r w:rsidRPr="00BF37D0">
              <w:rPr>
                <w:spacing w:val="-1"/>
                <w:sz w:val="19"/>
                <w:szCs w:val="19"/>
              </w:rPr>
              <w:t xml:space="preserve"> </w:t>
            </w:r>
            <w:r w:rsidRPr="00BF37D0">
              <w:rPr>
                <w:sz w:val="19"/>
                <w:szCs w:val="19"/>
              </w:rPr>
              <w:t>System.</w:t>
            </w:r>
          </w:p>
          <w:p w14:paraId="495385FD" w14:textId="77777777" w:rsidR="00000000" w:rsidRPr="00BF37D0" w:rsidRDefault="00BF37D0">
            <w:pPr>
              <w:pStyle w:val="TableParagraph"/>
              <w:numPr>
                <w:ilvl w:val="0"/>
                <w:numId w:val="6"/>
              </w:numPr>
              <w:tabs>
                <w:tab w:val="left" w:pos="411"/>
              </w:tabs>
              <w:kinsoku w:val="0"/>
              <w:overflowPunct w:val="0"/>
              <w:spacing w:before="78"/>
              <w:ind w:hanging="289"/>
              <w:rPr>
                <w:sz w:val="19"/>
                <w:szCs w:val="19"/>
              </w:rPr>
            </w:pPr>
            <w:r w:rsidRPr="00BF37D0">
              <w:rPr>
                <w:sz w:val="19"/>
                <w:szCs w:val="19"/>
              </w:rPr>
              <w:t>Timer Not</w:t>
            </w:r>
            <w:r w:rsidRPr="00BF37D0">
              <w:rPr>
                <w:spacing w:val="-1"/>
                <w:sz w:val="19"/>
                <w:szCs w:val="19"/>
              </w:rPr>
              <w:t xml:space="preserve"> </w:t>
            </w:r>
            <w:r w:rsidRPr="00BF37D0">
              <w:rPr>
                <w:sz w:val="19"/>
                <w:szCs w:val="19"/>
              </w:rPr>
              <w:t>Cycling.</w:t>
            </w:r>
          </w:p>
          <w:p w14:paraId="24481C9E" w14:textId="77777777" w:rsidR="00000000" w:rsidRPr="00BF37D0" w:rsidRDefault="00BF37D0">
            <w:pPr>
              <w:pStyle w:val="TableParagraph"/>
              <w:numPr>
                <w:ilvl w:val="0"/>
                <w:numId w:val="6"/>
              </w:numPr>
              <w:tabs>
                <w:tab w:val="left" w:pos="411"/>
              </w:tabs>
              <w:kinsoku w:val="0"/>
              <w:overflowPunct w:val="0"/>
              <w:spacing w:before="77"/>
              <w:ind w:hanging="289"/>
              <w:rPr>
                <w:spacing w:val="-4"/>
                <w:sz w:val="19"/>
                <w:szCs w:val="19"/>
              </w:rPr>
            </w:pPr>
            <w:r w:rsidRPr="00BF37D0">
              <w:rPr>
                <w:sz w:val="19"/>
                <w:szCs w:val="19"/>
              </w:rPr>
              <w:t>Foreign Material In Brine</w:t>
            </w:r>
            <w:r w:rsidRPr="00BF37D0">
              <w:rPr>
                <w:spacing w:val="-2"/>
                <w:sz w:val="19"/>
                <w:szCs w:val="19"/>
              </w:rPr>
              <w:t xml:space="preserve"> </w:t>
            </w:r>
            <w:r w:rsidRPr="00BF37D0">
              <w:rPr>
                <w:spacing w:val="-4"/>
                <w:sz w:val="19"/>
                <w:szCs w:val="19"/>
              </w:rPr>
              <w:t>Valve.</w:t>
            </w:r>
          </w:p>
          <w:p w14:paraId="7D7EADD7" w14:textId="77777777" w:rsidR="00000000" w:rsidRPr="00BF37D0" w:rsidRDefault="00BF37D0">
            <w:pPr>
              <w:pStyle w:val="TableParagraph"/>
              <w:kinsoku w:val="0"/>
              <w:overflowPunct w:val="0"/>
              <w:spacing w:before="10"/>
              <w:rPr>
                <w:rFonts w:ascii="Times New Roman" w:hAnsi="Times New Roman" w:cs="Times New Roman"/>
                <w:b/>
                <w:bCs/>
                <w:i/>
                <w:iCs/>
                <w:sz w:val="25"/>
                <w:szCs w:val="25"/>
              </w:rPr>
            </w:pPr>
          </w:p>
          <w:p w14:paraId="7FE00624" w14:textId="77777777" w:rsidR="00000000" w:rsidRPr="00BF37D0" w:rsidRDefault="00BF37D0">
            <w:pPr>
              <w:pStyle w:val="TableParagraph"/>
              <w:numPr>
                <w:ilvl w:val="0"/>
                <w:numId w:val="6"/>
              </w:numPr>
              <w:tabs>
                <w:tab w:val="left" w:pos="411"/>
              </w:tabs>
              <w:kinsoku w:val="0"/>
              <w:overflowPunct w:val="0"/>
              <w:ind w:right="166"/>
              <w:rPr>
                <w:sz w:val="19"/>
                <w:szCs w:val="19"/>
              </w:rPr>
            </w:pPr>
            <w:r w:rsidRPr="00BF37D0">
              <w:rPr>
                <w:sz w:val="19"/>
                <w:szCs w:val="19"/>
              </w:rPr>
              <w:t>Foreign</w:t>
            </w:r>
            <w:r w:rsidRPr="00BF37D0">
              <w:rPr>
                <w:spacing w:val="-13"/>
                <w:sz w:val="19"/>
                <w:szCs w:val="19"/>
              </w:rPr>
              <w:t xml:space="preserve"> </w:t>
            </w:r>
            <w:r w:rsidRPr="00BF37D0">
              <w:rPr>
                <w:sz w:val="19"/>
                <w:szCs w:val="19"/>
              </w:rPr>
              <w:t>Material</w:t>
            </w:r>
            <w:r w:rsidRPr="00BF37D0">
              <w:rPr>
                <w:spacing w:val="-12"/>
                <w:sz w:val="19"/>
                <w:szCs w:val="19"/>
              </w:rPr>
              <w:t xml:space="preserve"> </w:t>
            </w:r>
            <w:r w:rsidRPr="00BF37D0">
              <w:rPr>
                <w:sz w:val="19"/>
                <w:szCs w:val="19"/>
              </w:rPr>
              <w:t>In</w:t>
            </w:r>
            <w:r w:rsidRPr="00BF37D0">
              <w:rPr>
                <w:spacing w:val="-12"/>
                <w:sz w:val="19"/>
                <w:szCs w:val="19"/>
              </w:rPr>
              <w:t xml:space="preserve"> </w:t>
            </w:r>
            <w:r w:rsidRPr="00BF37D0">
              <w:rPr>
                <w:sz w:val="19"/>
                <w:szCs w:val="19"/>
              </w:rPr>
              <w:t>Brine</w:t>
            </w:r>
            <w:r w:rsidRPr="00BF37D0">
              <w:rPr>
                <w:spacing w:val="-12"/>
                <w:sz w:val="19"/>
                <w:szCs w:val="19"/>
              </w:rPr>
              <w:t xml:space="preserve"> </w:t>
            </w:r>
            <w:r w:rsidRPr="00BF37D0">
              <w:rPr>
                <w:sz w:val="19"/>
                <w:szCs w:val="19"/>
              </w:rPr>
              <w:t>Line</w:t>
            </w:r>
            <w:r w:rsidRPr="00BF37D0">
              <w:rPr>
                <w:spacing w:val="-12"/>
                <w:sz w:val="19"/>
                <w:szCs w:val="19"/>
              </w:rPr>
              <w:t xml:space="preserve"> </w:t>
            </w:r>
            <w:r w:rsidRPr="00BF37D0">
              <w:rPr>
                <w:spacing w:val="-4"/>
                <w:sz w:val="19"/>
                <w:szCs w:val="19"/>
              </w:rPr>
              <w:t xml:space="preserve">Flow </w:t>
            </w:r>
            <w:r w:rsidRPr="00BF37D0">
              <w:rPr>
                <w:sz w:val="19"/>
                <w:szCs w:val="19"/>
              </w:rPr>
              <w:t>Control.</w:t>
            </w:r>
          </w:p>
          <w:p w14:paraId="505888CA" w14:textId="77777777" w:rsidR="00000000" w:rsidRPr="00BF37D0" w:rsidRDefault="00BF37D0">
            <w:pPr>
              <w:pStyle w:val="TableParagraph"/>
              <w:numPr>
                <w:ilvl w:val="0"/>
                <w:numId w:val="5"/>
              </w:numPr>
              <w:tabs>
                <w:tab w:val="left" w:pos="411"/>
              </w:tabs>
              <w:kinsoku w:val="0"/>
              <w:overflowPunct w:val="0"/>
              <w:spacing w:before="174"/>
              <w:ind w:right="873" w:hanging="289"/>
              <w:rPr>
                <w:sz w:val="19"/>
                <w:szCs w:val="19"/>
              </w:rPr>
            </w:pPr>
            <w:r w:rsidRPr="00BF37D0">
              <w:rPr>
                <w:sz w:val="19"/>
                <w:szCs w:val="19"/>
              </w:rPr>
              <w:t xml:space="preserve">Drain Line Flow Control </w:t>
            </w:r>
            <w:r w:rsidRPr="00BF37D0">
              <w:rPr>
                <w:spacing w:val="-7"/>
                <w:sz w:val="19"/>
                <w:szCs w:val="19"/>
              </w:rPr>
              <w:t xml:space="preserve">Is </w:t>
            </w:r>
            <w:r w:rsidRPr="00BF37D0">
              <w:rPr>
                <w:sz w:val="19"/>
                <w:szCs w:val="19"/>
              </w:rPr>
              <w:t>Plugged.</w:t>
            </w:r>
          </w:p>
          <w:p w14:paraId="6F849502" w14:textId="77777777" w:rsidR="00000000" w:rsidRPr="00BF37D0" w:rsidRDefault="00BF37D0">
            <w:pPr>
              <w:pStyle w:val="TableParagraph"/>
              <w:numPr>
                <w:ilvl w:val="0"/>
                <w:numId w:val="5"/>
              </w:numPr>
              <w:tabs>
                <w:tab w:val="left" w:pos="411"/>
              </w:tabs>
              <w:kinsoku w:val="0"/>
              <w:overflowPunct w:val="0"/>
              <w:spacing w:before="79"/>
              <w:ind w:hanging="289"/>
              <w:rPr>
                <w:sz w:val="19"/>
                <w:szCs w:val="19"/>
              </w:rPr>
            </w:pPr>
            <w:r w:rsidRPr="00BF37D0">
              <w:rPr>
                <w:sz w:val="19"/>
                <w:szCs w:val="19"/>
              </w:rPr>
              <w:t>Injector Is</w:t>
            </w:r>
            <w:r w:rsidRPr="00BF37D0">
              <w:rPr>
                <w:spacing w:val="-1"/>
                <w:sz w:val="19"/>
                <w:szCs w:val="19"/>
              </w:rPr>
              <w:t xml:space="preserve"> </w:t>
            </w:r>
            <w:r w:rsidRPr="00BF37D0">
              <w:rPr>
                <w:sz w:val="19"/>
                <w:szCs w:val="19"/>
              </w:rPr>
              <w:t>Plugged.</w:t>
            </w:r>
          </w:p>
          <w:p w14:paraId="4C554F95" w14:textId="77777777" w:rsidR="00000000" w:rsidRPr="00BF37D0" w:rsidRDefault="00BF37D0">
            <w:pPr>
              <w:pStyle w:val="TableParagraph"/>
              <w:numPr>
                <w:ilvl w:val="0"/>
                <w:numId w:val="5"/>
              </w:numPr>
              <w:tabs>
                <w:tab w:val="left" w:pos="411"/>
              </w:tabs>
              <w:kinsoku w:val="0"/>
              <w:overflowPunct w:val="0"/>
              <w:spacing w:before="77"/>
              <w:ind w:hanging="289"/>
              <w:rPr>
                <w:sz w:val="19"/>
                <w:szCs w:val="19"/>
              </w:rPr>
            </w:pPr>
            <w:r w:rsidRPr="00BF37D0">
              <w:rPr>
                <w:sz w:val="19"/>
                <w:szCs w:val="19"/>
              </w:rPr>
              <w:t>Injector Screen</w:t>
            </w:r>
            <w:r w:rsidRPr="00BF37D0">
              <w:rPr>
                <w:spacing w:val="-1"/>
                <w:sz w:val="19"/>
                <w:szCs w:val="19"/>
              </w:rPr>
              <w:t xml:space="preserve"> </w:t>
            </w:r>
            <w:r w:rsidRPr="00BF37D0">
              <w:rPr>
                <w:sz w:val="19"/>
                <w:szCs w:val="19"/>
              </w:rPr>
              <w:t>Plugged.</w:t>
            </w:r>
          </w:p>
          <w:p w14:paraId="7FDAE9A8" w14:textId="77777777" w:rsidR="00000000" w:rsidRPr="00BF37D0" w:rsidRDefault="00BF37D0">
            <w:pPr>
              <w:pStyle w:val="TableParagraph"/>
              <w:numPr>
                <w:ilvl w:val="0"/>
                <w:numId w:val="5"/>
              </w:numPr>
              <w:tabs>
                <w:tab w:val="left" w:pos="411"/>
              </w:tabs>
              <w:kinsoku w:val="0"/>
              <w:overflowPunct w:val="0"/>
              <w:spacing w:before="78"/>
              <w:ind w:hanging="289"/>
              <w:rPr>
                <w:spacing w:val="-4"/>
                <w:sz w:val="19"/>
                <w:szCs w:val="19"/>
              </w:rPr>
            </w:pPr>
            <w:r w:rsidRPr="00BF37D0">
              <w:rPr>
                <w:sz w:val="19"/>
                <w:szCs w:val="19"/>
              </w:rPr>
              <w:t xml:space="preserve">Line Pressure Is </w:t>
            </w:r>
            <w:r w:rsidRPr="00BF37D0">
              <w:rPr>
                <w:spacing w:val="-8"/>
                <w:sz w:val="19"/>
                <w:szCs w:val="19"/>
              </w:rPr>
              <w:t>Too</w:t>
            </w:r>
            <w:r w:rsidRPr="00BF37D0">
              <w:rPr>
                <w:spacing w:val="-1"/>
                <w:sz w:val="19"/>
                <w:szCs w:val="19"/>
              </w:rPr>
              <w:t xml:space="preserve"> </w:t>
            </w:r>
            <w:r w:rsidRPr="00BF37D0">
              <w:rPr>
                <w:spacing w:val="-4"/>
                <w:sz w:val="19"/>
                <w:szCs w:val="19"/>
              </w:rPr>
              <w:t>Low.</w:t>
            </w:r>
          </w:p>
          <w:p w14:paraId="0C42CCC4" w14:textId="77777777" w:rsidR="00000000" w:rsidRPr="00BF37D0" w:rsidRDefault="00BF37D0">
            <w:pPr>
              <w:pStyle w:val="TableParagraph"/>
              <w:numPr>
                <w:ilvl w:val="0"/>
                <w:numId w:val="5"/>
              </w:numPr>
              <w:tabs>
                <w:tab w:val="left" w:pos="411"/>
              </w:tabs>
              <w:kinsoku w:val="0"/>
              <w:overflowPunct w:val="0"/>
              <w:spacing w:before="77"/>
              <w:ind w:hanging="289"/>
              <w:rPr>
                <w:sz w:val="19"/>
                <w:szCs w:val="19"/>
              </w:rPr>
            </w:pPr>
            <w:r w:rsidRPr="00BF37D0">
              <w:rPr>
                <w:sz w:val="19"/>
                <w:szCs w:val="19"/>
              </w:rPr>
              <w:t>Internal Control Leak</w:t>
            </w:r>
          </w:p>
          <w:p w14:paraId="79B6430E" w14:textId="77777777" w:rsidR="00000000" w:rsidRPr="00BF37D0" w:rsidRDefault="00BF37D0">
            <w:pPr>
              <w:pStyle w:val="TableParagraph"/>
              <w:numPr>
                <w:ilvl w:val="0"/>
                <w:numId w:val="5"/>
              </w:numPr>
              <w:tabs>
                <w:tab w:val="left" w:pos="411"/>
              </w:tabs>
              <w:kinsoku w:val="0"/>
              <w:overflowPunct w:val="0"/>
              <w:spacing w:before="77"/>
              <w:ind w:hanging="289"/>
              <w:rPr>
                <w:sz w:val="19"/>
                <w:szCs w:val="19"/>
              </w:rPr>
            </w:pPr>
            <w:r w:rsidRPr="00BF37D0">
              <w:rPr>
                <w:sz w:val="19"/>
                <w:szCs w:val="19"/>
              </w:rPr>
              <w:t>Service Adapter Did Not</w:t>
            </w:r>
            <w:r w:rsidRPr="00BF37D0">
              <w:rPr>
                <w:spacing w:val="-2"/>
                <w:sz w:val="19"/>
                <w:szCs w:val="19"/>
              </w:rPr>
              <w:t xml:space="preserve"> </w:t>
            </w:r>
            <w:r w:rsidRPr="00BF37D0">
              <w:rPr>
                <w:sz w:val="19"/>
                <w:szCs w:val="19"/>
              </w:rPr>
              <w:t>Cycle.</w:t>
            </w:r>
          </w:p>
          <w:p w14:paraId="603777B4" w14:textId="77777777" w:rsidR="00000000" w:rsidRPr="00BF37D0" w:rsidRDefault="00BF37D0">
            <w:pPr>
              <w:pStyle w:val="TableParagraph"/>
              <w:kinsoku w:val="0"/>
              <w:overflowPunct w:val="0"/>
              <w:spacing w:before="172"/>
              <w:ind w:left="410" w:hanging="288"/>
              <w:rPr>
                <w:sz w:val="19"/>
                <w:szCs w:val="19"/>
              </w:rPr>
            </w:pPr>
            <w:r w:rsidRPr="00BF37D0">
              <w:rPr>
                <w:sz w:val="19"/>
                <w:szCs w:val="19"/>
              </w:rPr>
              <w:t>A. Misadjusted, Broken or Shorted Switch.</w:t>
            </w:r>
          </w:p>
          <w:p w14:paraId="4AF82BE7"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2DB90BE5" w14:textId="77777777" w:rsidR="00000000" w:rsidRPr="00BF37D0" w:rsidRDefault="00BF37D0">
            <w:pPr>
              <w:pStyle w:val="TableParagraph"/>
              <w:numPr>
                <w:ilvl w:val="0"/>
                <w:numId w:val="4"/>
              </w:numPr>
              <w:tabs>
                <w:tab w:val="left" w:pos="411"/>
              </w:tabs>
              <w:kinsoku w:val="0"/>
              <w:overflowPunct w:val="0"/>
              <w:spacing w:before="140"/>
              <w:ind w:right="438" w:hanging="289"/>
              <w:rPr>
                <w:spacing w:val="-3"/>
                <w:sz w:val="19"/>
                <w:szCs w:val="19"/>
              </w:rPr>
            </w:pPr>
            <w:r w:rsidRPr="00BF37D0">
              <w:rPr>
                <w:spacing w:val="-4"/>
                <w:sz w:val="19"/>
                <w:szCs w:val="19"/>
              </w:rPr>
              <w:t xml:space="preserve">Valve </w:t>
            </w:r>
            <w:r w:rsidRPr="00BF37D0">
              <w:rPr>
                <w:sz w:val="19"/>
                <w:szCs w:val="19"/>
              </w:rPr>
              <w:t xml:space="preserve">Is Not Programming </w:t>
            </w:r>
            <w:r w:rsidRPr="00BF37D0">
              <w:rPr>
                <w:spacing w:val="-4"/>
                <w:sz w:val="19"/>
                <w:szCs w:val="19"/>
              </w:rPr>
              <w:t xml:space="preserve">Cor- </w:t>
            </w:r>
            <w:r w:rsidRPr="00BF37D0">
              <w:rPr>
                <w:spacing w:val="-3"/>
                <w:sz w:val="19"/>
                <w:szCs w:val="19"/>
              </w:rPr>
              <w:t>rectly.</w:t>
            </w:r>
          </w:p>
          <w:p w14:paraId="2F0A14E7"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30D0AB0D" w14:textId="77777777" w:rsidR="00000000" w:rsidRPr="00BF37D0" w:rsidRDefault="00BF37D0">
            <w:pPr>
              <w:pStyle w:val="TableParagraph"/>
              <w:kinsoku w:val="0"/>
              <w:overflowPunct w:val="0"/>
              <w:spacing w:before="2"/>
              <w:rPr>
                <w:rFonts w:ascii="Times New Roman" w:hAnsi="Times New Roman" w:cs="Times New Roman"/>
                <w:b/>
                <w:bCs/>
                <w:i/>
                <w:iCs/>
                <w:sz w:val="23"/>
                <w:szCs w:val="23"/>
              </w:rPr>
            </w:pPr>
          </w:p>
          <w:p w14:paraId="503ECFFD" w14:textId="77777777" w:rsidR="00000000" w:rsidRPr="00BF37D0" w:rsidRDefault="00BF37D0">
            <w:pPr>
              <w:pStyle w:val="TableParagraph"/>
              <w:numPr>
                <w:ilvl w:val="0"/>
                <w:numId w:val="4"/>
              </w:numPr>
              <w:tabs>
                <w:tab w:val="left" w:pos="411"/>
              </w:tabs>
              <w:kinsoku w:val="0"/>
              <w:overflowPunct w:val="0"/>
              <w:ind w:hanging="289"/>
              <w:rPr>
                <w:sz w:val="19"/>
                <w:szCs w:val="19"/>
              </w:rPr>
            </w:pPr>
            <w:r w:rsidRPr="00BF37D0">
              <w:rPr>
                <w:sz w:val="19"/>
                <w:szCs w:val="19"/>
              </w:rPr>
              <w:t>Foreign Material In</w:t>
            </w:r>
            <w:r w:rsidRPr="00BF37D0">
              <w:rPr>
                <w:spacing w:val="-2"/>
                <w:sz w:val="19"/>
                <w:szCs w:val="19"/>
              </w:rPr>
              <w:t xml:space="preserve"> </w:t>
            </w:r>
            <w:r w:rsidRPr="00BF37D0">
              <w:rPr>
                <w:sz w:val="19"/>
                <w:szCs w:val="19"/>
              </w:rPr>
              <w:t>Control.</w:t>
            </w:r>
          </w:p>
          <w:p w14:paraId="14BDF494"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565C992C"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396D0ACC" w14:textId="77777777" w:rsidR="00000000" w:rsidRPr="00BF37D0" w:rsidRDefault="00BF37D0">
            <w:pPr>
              <w:pStyle w:val="TableParagraph"/>
              <w:kinsoku w:val="0"/>
              <w:overflowPunct w:val="0"/>
              <w:spacing w:before="2"/>
              <w:rPr>
                <w:rFonts w:ascii="Times New Roman" w:hAnsi="Times New Roman" w:cs="Times New Roman"/>
                <w:b/>
                <w:bCs/>
                <w:i/>
                <w:iCs/>
                <w:sz w:val="20"/>
                <w:szCs w:val="20"/>
              </w:rPr>
            </w:pPr>
          </w:p>
          <w:p w14:paraId="2743F779" w14:textId="77777777" w:rsidR="00000000" w:rsidRPr="00BF37D0" w:rsidRDefault="00BF37D0">
            <w:pPr>
              <w:pStyle w:val="TableParagraph"/>
              <w:numPr>
                <w:ilvl w:val="0"/>
                <w:numId w:val="4"/>
              </w:numPr>
              <w:tabs>
                <w:tab w:val="left" w:pos="411"/>
              </w:tabs>
              <w:kinsoku w:val="0"/>
              <w:overflowPunct w:val="0"/>
              <w:ind w:hanging="289"/>
              <w:rPr>
                <w:sz w:val="19"/>
                <w:szCs w:val="19"/>
              </w:rPr>
            </w:pPr>
            <w:r w:rsidRPr="00BF37D0">
              <w:rPr>
                <w:sz w:val="19"/>
                <w:szCs w:val="19"/>
              </w:rPr>
              <w:t>Internal Control Leak</w:t>
            </w:r>
          </w:p>
        </w:tc>
        <w:tc>
          <w:tcPr>
            <w:tcW w:w="3480" w:type="dxa"/>
            <w:tcBorders>
              <w:top w:val="single" w:sz="8" w:space="0" w:color="000000"/>
              <w:left w:val="single" w:sz="6" w:space="0" w:color="000000"/>
              <w:bottom w:val="none" w:sz="6" w:space="0" w:color="auto"/>
              <w:right w:val="none" w:sz="6" w:space="0" w:color="auto"/>
            </w:tcBorders>
          </w:tcPr>
          <w:p w14:paraId="75799BBE" w14:textId="77777777" w:rsidR="00000000" w:rsidRPr="00BF37D0" w:rsidRDefault="00BF37D0">
            <w:pPr>
              <w:pStyle w:val="TableParagraph"/>
              <w:numPr>
                <w:ilvl w:val="0"/>
                <w:numId w:val="3"/>
              </w:numPr>
              <w:tabs>
                <w:tab w:val="left" w:pos="411"/>
              </w:tabs>
              <w:kinsoku w:val="0"/>
              <w:overflowPunct w:val="0"/>
              <w:spacing w:before="58"/>
              <w:ind w:hanging="289"/>
              <w:rPr>
                <w:sz w:val="19"/>
                <w:szCs w:val="19"/>
              </w:rPr>
            </w:pPr>
            <w:r w:rsidRPr="00BF37D0">
              <w:rPr>
                <w:sz w:val="19"/>
                <w:szCs w:val="19"/>
              </w:rPr>
              <w:t>Clean Flow</w:t>
            </w:r>
            <w:r w:rsidRPr="00BF37D0">
              <w:rPr>
                <w:spacing w:val="-1"/>
                <w:sz w:val="19"/>
                <w:szCs w:val="19"/>
              </w:rPr>
              <w:t xml:space="preserve"> </w:t>
            </w:r>
            <w:r w:rsidRPr="00BF37D0">
              <w:rPr>
                <w:sz w:val="19"/>
                <w:szCs w:val="19"/>
              </w:rPr>
              <w:t>Control.</w:t>
            </w:r>
          </w:p>
          <w:p w14:paraId="5558D078" w14:textId="77777777" w:rsidR="00000000" w:rsidRPr="00BF37D0" w:rsidRDefault="00BF37D0">
            <w:pPr>
              <w:pStyle w:val="TableParagraph"/>
              <w:numPr>
                <w:ilvl w:val="0"/>
                <w:numId w:val="3"/>
              </w:numPr>
              <w:tabs>
                <w:tab w:val="left" w:pos="411"/>
              </w:tabs>
              <w:kinsoku w:val="0"/>
              <w:overflowPunct w:val="0"/>
              <w:spacing w:before="77"/>
              <w:ind w:hanging="289"/>
              <w:rPr>
                <w:sz w:val="19"/>
                <w:szCs w:val="19"/>
              </w:rPr>
            </w:pPr>
            <w:r w:rsidRPr="00BF37D0">
              <w:rPr>
                <w:sz w:val="19"/>
                <w:szCs w:val="19"/>
              </w:rPr>
              <w:t>Clean Injector and</w:t>
            </w:r>
            <w:r w:rsidRPr="00BF37D0">
              <w:rPr>
                <w:spacing w:val="-1"/>
                <w:sz w:val="19"/>
                <w:szCs w:val="19"/>
              </w:rPr>
              <w:t xml:space="preserve"> </w:t>
            </w:r>
            <w:r w:rsidRPr="00BF37D0">
              <w:rPr>
                <w:sz w:val="19"/>
                <w:szCs w:val="19"/>
              </w:rPr>
              <w:t>Screen.</w:t>
            </w:r>
          </w:p>
          <w:p w14:paraId="4B425C97" w14:textId="77777777" w:rsidR="00000000" w:rsidRPr="00BF37D0" w:rsidRDefault="00BF37D0">
            <w:pPr>
              <w:pStyle w:val="TableParagraph"/>
              <w:numPr>
                <w:ilvl w:val="0"/>
                <w:numId w:val="3"/>
              </w:numPr>
              <w:tabs>
                <w:tab w:val="left" w:pos="411"/>
              </w:tabs>
              <w:kinsoku w:val="0"/>
              <w:overflowPunct w:val="0"/>
              <w:spacing w:before="78"/>
              <w:ind w:hanging="289"/>
              <w:rPr>
                <w:sz w:val="19"/>
                <w:szCs w:val="19"/>
              </w:rPr>
            </w:pPr>
            <w:r w:rsidRPr="00BF37D0">
              <w:rPr>
                <w:sz w:val="19"/>
                <w:szCs w:val="19"/>
              </w:rPr>
              <w:t>Replace</w:t>
            </w:r>
            <w:r w:rsidRPr="00BF37D0">
              <w:rPr>
                <w:spacing w:val="-1"/>
                <w:sz w:val="19"/>
                <w:szCs w:val="19"/>
              </w:rPr>
              <w:t xml:space="preserve"> </w:t>
            </w:r>
            <w:r w:rsidRPr="00BF37D0">
              <w:rPr>
                <w:sz w:val="19"/>
                <w:szCs w:val="19"/>
              </w:rPr>
              <w:t>Timer.</w:t>
            </w:r>
          </w:p>
          <w:p w14:paraId="4BE6F442" w14:textId="77777777" w:rsidR="00000000" w:rsidRPr="00BF37D0" w:rsidRDefault="00BF37D0">
            <w:pPr>
              <w:pStyle w:val="TableParagraph"/>
              <w:numPr>
                <w:ilvl w:val="0"/>
                <w:numId w:val="3"/>
              </w:numPr>
              <w:tabs>
                <w:tab w:val="left" w:pos="411"/>
              </w:tabs>
              <w:kinsoku w:val="0"/>
              <w:overflowPunct w:val="0"/>
              <w:spacing w:before="77"/>
              <w:ind w:right="521"/>
              <w:rPr>
                <w:spacing w:val="-4"/>
                <w:sz w:val="19"/>
                <w:szCs w:val="19"/>
              </w:rPr>
            </w:pPr>
            <w:r w:rsidRPr="00BF37D0">
              <w:rPr>
                <w:sz w:val="19"/>
                <w:szCs w:val="19"/>
              </w:rPr>
              <w:t xml:space="preserve">Replace Brine </w:t>
            </w:r>
            <w:r w:rsidRPr="00BF37D0">
              <w:rPr>
                <w:spacing w:val="-4"/>
                <w:sz w:val="19"/>
                <w:szCs w:val="19"/>
              </w:rPr>
              <w:t xml:space="preserve">Valve </w:t>
            </w:r>
            <w:r w:rsidRPr="00BF37D0">
              <w:rPr>
                <w:sz w:val="19"/>
                <w:szCs w:val="19"/>
              </w:rPr>
              <w:t xml:space="preserve">Seat </w:t>
            </w:r>
            <w:r w:rsidRPr="00BF37D0">
              <w:rPr>
                <w:spacing w:val="-4"/>
                <w:sz w:val="19"/>
                <w:szCs w:val="19"/>
              </w:rPr>
              <w:t xml:space="preserve">And </w:t>
            </w:r>
            <w:r w:rsidRPr="00BF37D0">
              <w:rPr>
                <w:sz w:val="19"/>
                <w:szCs w:val="19"/>
              </w:rPr>
              <w:t>Clean</w:t>
            </w:r>
            <w:r w:rsidRPr="00BF37D0">
              <w:rPr>
                <w:spacing w:val="-1"/>
                <w:sz w:val="19"/>
                <w:szCs w:val="19"/>
              </w:rPr>
              <w:t xml:space="preserve"> </w:t>
            </w:r>
            <w:r w:rsidRPr="00BF37D0">
              <w:rPr>
                <w:spacing w:val="-4"/>
                <w:sz w:val="19"/>
                <w:szCs w:val="19"/>
              </w:rPr>
              <w:t>Valve.</w:t>
            </w:r>
          </w:p>
          <w:p w14:paraId="763554ED" w14:textId="77777777" w:rsidR="00000000" w:rsidRPr="00BF37D0" w:rsidRDefault="00BF37D0">
            <w:pPr>
              <w:pStyle w:val="TableParagraph"/>
              <w:numPr>
                <w:ilvl w:val="0"/>
                <w:numId w:val="3"/>
              </w:numPr>
              <w:tabs>
                <w:tab w:val="left" w:pos="411"/>
              </w:tabs>
              <w:kinsoku w:val="0"/>
              <w:overflowPunct w:val="0"/>
              <w:spacing w:before="79"/>
              <w:ind w:hanging="289"/>
              <w:rPr>
                <w:sz w:val="19"/>
                <w:szCs w:val="19"/>
              </w:rPr>
            </w:pPr>
            <w:r w:rsidRPr="00BF37D0">
              <w:rPr>
                <w:sz w:val="19"/>
                <w:szCs w:val="19"/>
              </w:rPr>
              <w:t>Clean Brine Line Flow</w:t>
            </w:r>
            <w:r w:rsidRPr="00BF37D0">
              <w:rPr>
                <w:spacing w:val="-7"/>
                <w:sz w:val="19"/>
                <w:szCs w:val="19"/>
              </w:rPr>
              <w:t xml:space="preserve"> </w:t>
            </w:r>
            <w:r w:rsidRPr="00BF37D0">
              <w:rPr>
                <w:sz w:val="19"/>
                <w:szCs w:val="19"/>
              </w:rPr>
              <w:t>Control.</w:t>
            </w:r>
          </w:p>
          <w:p w14:paraId="7707F6D7" w14:textId="77777777" w:rsidR="00000000" w:rsidRPr="00BF37D0" w:rsidRDefault="00BF37D0">
            <w:pPr>
              <w:pStyle w:val="TableParagraph"/>
              <w:kinsoku w:val="0"/>
              <w:overflowPunct w:val="0"/>
              <w:rPr>
                <w:rFonts w:ascii="Times New Roman" w:hAnsi="Times New Roman" w:cs="Times New Roman"/>
                <w:b/>
                <w:bCs/>
                <w:i/>
                <w:iCs/>
                <w:sz w:val="22"/>
                <w:szCs w:val="22"/>
              </w:rPr>
            </w:pPr>
          </w:p>
          <w:p w14:paraId="079581EE" w14:textId="77777777" w:rsidR="00000000" w:rsidRPr="00BF37D0" w:rsidRDefault="00BF37D0">
            <w:pPr>
              <w:pStyle w:val="TableParagraph"/>
              <w:numPr>
                <w:ilvl w:val="0"/>
                <w:numId w:val="2"/>
              </w:numPr>
              <w:tabs>
                <w:tab w:val="left" w:pos="411"/>
              </w:tabs>
              <w:kinsoku w:val="0"/>
              <w:overflowPunct w:val="0"/>
              <w:spacing w:before="139"/>
              <w:ind w:hanging="289"/>
              <w:rPr>
                <w:sz w:val="19"/>
                <w:szCs w:val="19"/>
              </w:rPr>
            </w:pPr>
            <w:r w:rsidRPr="00BF37D0">
              <w:rPr>
                <w:sz w:val="19"/>
                <w:szCs w:val="19"/>
              </w:rPr>
              <w:t>Clean Drain Line Flow</w:t>
            </w:r>
            <w:r w:rsidRPr="00BF37D0">
              <w:rPr>
                <w:spacing w:val="-12"/>
                <w:sz w:val="19"/>
                <w:szCs w:val="19"/>
              </w:rPr>
              <w:t xml:space="preserve"> </w:t>
            </w:r>
            <w:r w:rsidRPr="00BF37D0">
              <w:rPr>
                <w:sz w:val="19"/>
                <w:szCs w:val="19"/>
              </w:rPr>
              <w:t>Control.</w:t>
            </w:r>
          </w:p>
          <w:p w14:paraId="0DA649A0" w14:textId="77777777" w:rsidR="00000000" w:rsidRPr="00BF37D0" w:rsidRDefault="00BF37D0">
            <w:pPr>
              <w:pStyle w:val="TableParagraph"/>
              <w:numPr>
                <w:ilvl w:val="0"/>
                <w:numId w:val="2"/>
              </w:numPr>
              <w:tabs>
                <w:tab w:val="left" w:pos="411"/>
              </w:tabs>
              <w:kinsoku w:val="0"/>
              <w:overflowPunct w:val="0"/>
              <w:spacing w:before="77"/>
              <w:ind w:hanging="289"/>
              <w:rPr>
                <w:sz w:val="19"/>
                <w:szCs w:val="19"/>
              </w:rPr>
            </w:pPr>
            <w:r w:rsidRPr="00BF37D0">
              <w:rPr>
                <w:sz w:val="19"/>
                <w:szCs w:val="19"/>
              </w:rPr>
              <w:t>Clean</w:t>
            </w:r>
            <w:r w:rsidRPr="00BF37D0">
              <w:rPr>
                <w:spacing w:val="-13"/>
                <w:sz w:val="19"/>
                <w:szCs w:val="19"/>
              </w:rPr>
              <w:t xml:space="preserve"> </w:t>
            </w:r>
            <w:r w:rsidRPr="00BF37D0">
              <w:rPr>
                <w:sz w:val="19"/>
                <w:szCs w:val="19"/>
              </w:rPr>
              <w:t>Injector.</w:t>
            </w:r>
          </w:p>
          <w:p w14:paraId="3F634183" w14:textId="77777777" w:rsidR="00000000" w:rsidRPr="00BF37D0" w:rsidRDefault="00BF37D0">
            <w:pPr>
              <w:pStyle w:val="TableParagraph"/>
              <w:numPr>
                <w:ilvl w:val="0"/>
                <w:numId w:val="2"/>
              </w:numPr>
              <w:tabs>
                <w:tab w:val="left" w:pos="411"/>
              </w:tabs>
              <w:kinsoku w:val="0"/>
              <w:overflowPunct w:val="0"/>
              <w:spacing w:before="78"/>
              <w:ind w:hanging="289"/>
              <w:rPr>
                <w:sz w:val="19"/>
                <w:szCs w:val="19"/>
              </w:rPr>
            </w:pPr>
            <w:r w:rsidRPr="00BF37D0">
              <w:rPr>
                <w:sz w:val="19"/>
                <w:szCs w:val="19"/>
              </w:rPr>
              <w:t>Clean</w:t>
            </w:r>
            <w:r w:rsidRPr="00BF37D0">
              <w:rPr>
                <w:spacing w:val="-3"/>
                <w:sz w:val="19"/>
                <w:szCs w:val="19"/>
              </w:rPr>
              <w:t xml:space="preserve"> </w:t>
            </w:r>
            <w:r w:rsidRPr="00BF37D0">
              <w:rPr>
                <w:sz w:val="19"/>
                <w:szCs w:val="19"/>
              </w:rPr>
              <w:t>Screen.</w:t>
            </w:r>
          </w:p>
          <w:p w14:paraId="5DD515E1" w14:textId="77777777" w:rsidR="00000000" w:rsidRPr="00BF37D0" w:rsidRDefault="00BF37D0">
            <w:pPr>
              <w:pStyle w:val="TableParagraph"/>
              <w:numPr>
                <w:ilvl w:val="0"/>
                <w:numId w:val="2"/>
              </w:numPr>
              <w:tabs>
                <w:tab w:val="left" w:pos="411"/>
              </w:tabs>
              <w:kinsoku w:val="0"/>
              <w:overflowPunct w:val="0"/>
              <w:spacing w:before="78"/>
              <w:ind w:hanging="289"/>
              <w:rPr>
                <w:spacing w:val="-7"/>
                <w:sz w:val="19"/>
                <w:szCs w:val="19"/>
              </w:rPr>
            </w:pPr>
            <w:r w:rsidRPr="00BF37D0">
              <w:rPr>
                <w:sz w:val="19"/>
                <w:szCs w:val="19"/>
              </w:rPr>
              <w:t xml:space="preserve">Increase Line Pressure </w:t>
            </w:r>
            <w:r w:rsidRPr="00BF37D0">
              <w:rPr>
                <w:spacing w:val="-12"/>
                <w:sz w:val="19"/>
                <w:szCs w:val="19"/>
              </w:rPr>
              <w:t xml:space="preserve">To </w:t>
            </w:r>
            <w:r w:rsidRPr="00BF37D0">
              <w:rPr>
                <w:sz w:val="19"/>
                <w:szCs w:val="19"/>
              </w:rPr>
              <w:t>20</w:t>
            </w:r>
            <w:r w:rsidRPr="00BF37D0">
              <w:rPr>
                <w:spacing w:val="-10"/>
                <w:sz w:val="19"/>
                <w:szCs w:val="19"/>
              </w:rPr>
              <w:t xml:space="preserve"> </w:t>
            </w:r>
            <w:r w:rsidRPr="00BF37D0">
              <w:rPr>
                <w:spacing w:val="-7"/>
                <w:sz w:val="19"/>
                <w:szCs w:val="19"/>
              </w:rPr>
              <w:t>P.S.I.</w:t>
            </w:r>
          </w:p>
          <w:p w14:paraId="52B54A07" w14:textId="77777777" w:rsidR="00000000" w:rsidRPr="00BF37D0" w:rsidRDefault="00BF37D0">
            <w:pPr>
              <w:pStyle w:val="TableParagraph"/>
              <w:numPr>
                <w:ilvl w:val="0"/>
                <w:numId w:val="2"/>
              </w:numPr>
              <w:tabs>
                <w:tab w:val="left" w:pos="411"/>
              </w:tabs>
              <w:kinsoku w:val="0"/>
              <w:overflowPunct w:val="0"/>
              <w:spacing w:before="77"/>
              <w:ind w:right="171"/>
              <w:rPr>
                <w:spacing w:val="-3"/>
                <w:sz w:val="19"/>
                <w:szCs w:val="19"/>
              </w:rPr>
            </w:pPr>
            <w:r w:rsidRPr="00BF37D0">
              <w:rPr>
                <w:sz w:val="19"/>
                <w:szCs w:val="19"/>
              </w:rPr>
              <w:t>Change</w:t>
            </w:r>
            <w:r w:rsidRPr="00BF37D0">
              <w:rPr>
                <w:spacing w:val="-17"/>
                <w:sz w:val="19"/>
                <w:szCs w:val="19"/>
              </w:rPr>
              <w:t xml:space="preserve"> </w:t>
            </w:r>
            <w:r w:rsidRPr="00BF37D0">
              <w:rPr>
                <w:sz w:val="19"/>
                <w:szCs w:val="19"/>
              </w:rPr>
              <w:t>Seals,</w:t>
            </w:r>
            <w:r w:rsidRPr="00BF37D0">
              <w:rPr>
                <w:spacing w:val="-16"/>
                <w:sz w:val="19"/>
                <w:szCs w:val="19"/>
              </w:rPr>
              <w:t xml:space="preserve"> </w:t>
            </w:r>
            <w:r w:rsidRPr="00BF37D0">
              <w:rPr>
                <w:sz w:val="19"/>
                <w:szCs w:val="19"/>
              </w:rPr>
              <w:t>Spacers</w:t>
            </w:r>
            <w:r w:rsidRPr="00BF37D0">
              <w:rPr>
                <w:spacing w:val="-16"/>
                <w:sz w:val="19"/>
                <w:szCs w:val="19"/>
              </w:rPr>
              <w:t xml:space="preserve"> </w:t>
            </w:r>
            <w:r w:rsidRPr="00BF37D0">
              <w:rPr>
                <w:sz w:val="19"/>
                <w:szCs w:val="19"/>
              </w:rPr>
              <w:t>and</w:t>
            </w:r>
            <w:r w:rsidRPr="00BF37D0">
              <w:rPr>
                <w:spacing w:val="-16"/>
                <w:sz w:val="19"/>
                <w:szCs w:val="19"/>
              </w:rPr>
              <w:t xml:space="preserve"> </w:t>
            </w:r>
            <w:r w:rsidRPr="00BF37D0">
              <w:rPr>
                <w:sz w:val="19"/>
                <w:szCs w:val="19"/>
              </w:rPr>
              <w:t xml:space="preserve">Piston </w:t>
            </w:r>
            <w:r w:rsidRPr="00BF37D0">
              <w:rPr>
                <w:spacing w:val="-3"/>
                <w:sz w:val="19"/>
                <w:szCs w:val="19"/>
              </w:rPr>
              <w:t>Assembly.</w:t>
            </w:r>
          </w:p>
          <w:p w14:paraId="0FE5E0F6" w14:textId="77777777" w:rsidR="00000000" w:rsidRPr="00BF37D0" w:rsidRDefault="00BF37D0">
            <w:pPr>
              <w:pStyle w:val="TableParagraph"/>
              <w:numPr>
                <w:ilvl w:val="0"/>
                <w:numId w:val="2"/>
              </w:numPr>
              <w:tabs>
                <w:tab w:val="left" w:pos="411"/>
              </w:tabs>
              <w:kinsoku w:val="0"/>
              <w:overflowPunct w:val="0"/>
              <w:spacing w:before="79"/>
              <w:ind w:hanging="289"/>
              <w:rPr>
                <w:sz w:val="19"/>
                <w:szCs w:val="19"/>
              </w:rPr>
            </w:pPr>
            <w:r w:rsidRPr="00BF37D0">
              <w:rPr>
                <w:sz w:val="19"/>
                <w:szCs w:val="19"/>
              </w:rPr>
              <w:t>Check Drive Motor And</w:t>
            </w:r>
            <w:r w:rsidRPr="00BF37D0">
              <w:rPr>
                <w:spacing w:val="-8"/>
                <w:sz w:val="19"/>
                <w:szCs w:val="19"/>
              </w:rPr>
              <w:t xml:space="preserve"> </w:t>
            </w:r>
            <w:r w:rsidRPr="00BF37D0">
              <w:rPr>
                <w:sz w:val="19"/>
                <w:szCs w:val="19"/>
              </w:rPr>
              <w:t>Switches.</w:t>
            </w:r>
          </w:p>
          <w:p w14:paraId="00F3FEDC" w14:textId="77777777" w:rsidR="00000000" w:rsidRPr="00BF37D0" w:rsidRDefault="00BF37D0">
            <w:pPr>
              <w:pStyle w:val="TableParagraph"/>
              <w:kinsoku w:val="0"/>
              <w:overflowPunct w:val="0"/>
              <w:spacing w:before="171"/>
              <w:ind w:left="410" w:right="20" w:hanging="288"/>
              <w:rPr>
                <w:sz w:val="19"/>
                <w:szCs w:val="19"/>
              </w:rPr>
            </w:pPr>
            <w:r w:rsidRPr="00BF37D0">
              <w:rPr>
                <w:sz w:val="19"/>
                <w:szCs w:val="19"/>
              </w:rPr>
              <w:t>A. Determine If Switch or Timer Is Faulty and Replace It or Replace Complete Power Head.</w:t>
            </w:r>
          </w:p>
          <w:p w14:paraId="2B84E7F5" w14:textId="77777777" w:rsidR="00000000" w:rsidRPr="00BF37D0" w:rsidRDefault="00BF37D0">
            <w:pPr>
              <w:pStyle w:val="TableParagraph"/>
              <w:numPr>
                <w:ilvl w:val="0"/>
                <w:numId w:val="1"/>
              </w:numPr>
              <w:tabs>
                <w:tab w:val="left" w:pos="411"/>
              </w:tabs>
              <w:kinsoku w:val="0"/>
              <w:overflowPunct w:val="0"/>
              <w:spacing w:before="175"/>
              <w:ind w:right="246" w:hanging="288"/>
              <w:rPr>
                <w:sz w:val="19"/>
                <w:szCs w:val="19"/>
              </w:rPr>
            </w:pPr>
            <w:r w:rsidRPr="00BF37D0">
              <w:rPr>
                <w:sz w:val="19"/>
                <w:szCs w:val="19"/>
              </w:rPr>
              <w:t xml:space="preserve">Check Timer Program and Posi- tioning of Control. Replace </w:t>
            </w:r>
            <w:r w:rsidRPr="00BF37D0">
              <w:rPr>
                <w:spacing w:val="-6"/>
                <w:sz w:val="19"/>
                <w:szCs w:val="19"/>
              </w:rPr>
              <w:t xml:space="preserve">Power </w:t>
            </w:r>
            <w:r w:rsidRPr="00BF37D0">
              <w:rPr>
                <w:sz w:val="19"/>
                <w:szCs w:val="19"/>
              </w:rPr>
              <w:t>Head Assembly If Not</w:t>
            </w:r>
            <w:r w:rsidRPr="00BF37D0">
              <w:rPr>
                <w:spacing w:val="-19"/>
                <w:sz w:val="19"/>
                <w:szCs w:val="19"/>
              </w:rPr>
              <w:t xml:space="preserve"> </w:t>
            </w:r>
            <w:r w:rsidRPr="00BF37D0">
              <w:rPr>
                <w:sz w:val="19"/>
                <w:szCs w:val="19"/>
              </w:rPr>
              <w:t>Positioning Properly.</w:t>
            </w:r>
          </w:p>
          <w:p w14:paraId="24C37806" w14:textId="77777777" w:rsidR="00000000" w:rsidRPr="00BF37D0" w:rsidRDefault="00BF37D0">
            <w:pPr>
              <w:pStyle w:val="TableParagraph"/>
              <w:numPr>
                <w:ilvl w:val="0"/>
                <w:numId w:val="1"/>
              </w:numPr>
              <w:tabs>
                <w:tab w:val="left" w:pos="411"/>
              </w:tabs>
              <w:kinsoku w:val="0"/>
              <w:overflowPunct w:val="0"/>
              <w:spacing w:before="82"/>
              <w:ind w:right="151" w:hanging="288"/>
              <w:rPr>
                <w:sz w:val="19"/>
                <w:szCs w:val="19"/>
              </w:rPr>
            </w:pPr>
            <w:r w:rsidRPr="00BF37D0">
              <w:rPr>
                <w:sz w:val="19"/>
                <w:szCs w:val="19"/>
              </w:rPr>
              <w:t xml:space="preserve">Remove </w:t>
            </w:r>
            <w:r w:rsidRPr="00BF37D0">
              <w:rPr>
                <w:spacing w:val="-3"/>
                <w:sz w:val="19"/>
                <w:szCs w:val="19"/>
              </w:rPr>
              <w:t xml:space="preserve">Power </w:t>
            </w:r>
            <w:r w:rsidRPr="00BF37D0">
              <w:rPr>
                <w:sz w:val="19"/>
                <w:szCs w:val="19"/>
              </w:rPr>
              <w:t>Head Assembly And</w:t>
            </w:r>
            <w:r w:rsidRPr="00BF37D0">
              <w:rPr>
                <w:spacing w:val="-20"/>
                <w:sz w:val="19"/>
                <w:szCs w:val="19"/>
              </w:rPr>
              <w:t xml:space="preserve"> </w:t>
            </w:r>
            <w:r w:rsidRPr="00BF37D0">
              <w:rPr>
                <w:sz w:val="19"/>
                <w:szCs w:val="19"/>
              </w:rPr>
              <w:t>Inspect</w:t>
            </w:r>
            <w:r w:rsidRPr="00BF37D0">
              <w:rPr>
                <w:spacing w:val="-20"/>
                <w:sz w:val="19"/>
                <w:szCs w:val="19"/>
              </w:rPr>
              <w:t xml:space="preserve"> </w:t>
            </w:r>
            <w:r w:rsidRPr="00BF37D0">
              <w:rPr>
                <w:sz w:val="19"/>
                <w:szCs w:val="19"/>
              </w:rPr>
              <w:t>Bore.</w:t>
            </w:r>
            <w:r w:rsidRPr="00BF37D0">
              <w:rPr>
                <w:spacing w:val="-20"/>
                <w:sz w:val="19"/>
                <w:szCs w:val="19"/>
              </w:rPr>
              <w:t xml:space="preserve"> </w:t>
            </w:r>
            <w:r w:rsidRPr="00BF37D0">
              <w:rPr>
                <w:sz w:val="19"/>
                <w:szCs w:val="19"/>
              </w:rPr>
              <w:t>Remove</w:t>
            </w:r>
            <w:r w:rsidRPr="00BF37D0">
              <w:rPr>
                <w:spacing w:val="-20"/>
                <w:sz w:val="19"/>
                <w:szCs w:val="19"/>
              </w:rPr>
              <w:t xml:space="preserve"> </w:t>
            </w:r>
            <w:r w:rsidRPr="00BF37D0">
              <w:rPr>
                <w:sz w:val="19"/>
                <w:szCs w:val="19"/>
              </w:rPr>
              <w:t xml:space="preserve">Foreign </w:t>
            </w:r>
            <w:r w:rsidRPr="00BF37D0">
              <w:rPr>
                <w:sz w:val="19"/>
                <w:szCs w:val="19"/>
              </w:rPr>
              <w:t xml:space="preserve">Material and Check Control In </w:t>
            </w:r>
            <w:r w:rsidRPr="00BF37D0">
              <w:rPr>
                <w:spacing w:val="-7"/>
                <w:sz w:val="19"/>
                <w:szCs w:val="19"/>
              </w:rPr>
              <w:t xml:space="preserve">Var- </w:t>
            </w:r>
            <w:r w:rsidRPr="00BF37D0">
              <w:rPr>
                <w:sz w:val="19"/>
                <w:szCs w:val="19"/>
              </w:rPr>
              <w:t>ious Regeneration</w:t>
            </w:r>
            <w:r w:rsidRPr="00BF37D0">
              <w:rPr>
                <w:spacing w:val="-4"/>
                <w:sz w:val="19"/>
                <w:szCs w:val="19"/>
              </w:rPr>
              <w:t xml:space="preserve"> </w:t>
            </w:r>
            <w:r w:rsidRPr="00BF37D0">
              <w:rPr>
                <w:sz w:val="19"/>
                <w:szCs w:val="19"/>
              </w:rPr>
              <w:t>Positions.</w:t>
            </w:r>
          </w:p>
          <w:p w14:paraId="79E0513C" w14:textId="77777777" w:rsidR="00000000" w:rsidRPr="00BF37D0" w:rsidRDefault="00BF37D0">
            <w:pPr>
              <w:pStyle w:val="TableParagraph"/>
              <w:numPr>
                <w:ilvl w:val="0"/>
                <w:numId w:val="1"/>
              </w:numPr>
              <w:tabs>
                <w:tab w:val="left" w:pos="411"/>
              </w:tabs>
              <w:kinsoku w:val="0"/>
              <w:overflowPunct w:val="0"/>
              <w:spacing w:before="83"/>
              <w:ind w:right="886" w:hanging="288"/>
              <w:rPr>
                <w:spacing w:val="-4"/>
                <w:sz w:val="19"/>
                <w:szCs w:val="19"/>
              </w:rPr>
            </w:pPr>
            <w:r w:rsidRPr="00BF37D0">
              <w:rPr>
                <w:sz w:val="19"/>
                <w:szCs w:val="19"/>
              </w:rPr>
              <w:t xml:space="preserve">Replace Seals and </w:t>
            </w:r>
            <w:r w:rsidRPr="00BF37D0">
              <w:rPr>
                <w:spacing w:val="-3"/>
                <w:sz w:val="19"/>
                <w:szCs w:val="19"/>
              </w:rPr>
              <w:t xml:space="preserve">Piston </w:t>
            </w:r>
            <w:r w:rsidRPr="00BF37D0">
              <w:rPr>
                <w:spacing w:val="-4"/>
                <w:sz w:val="19"/>
                <w:szCs w:val="19"/>
              </w:rPr>
              <w:t>Assembly.</w:t>
            </w:r>
          </w:p>
        </w:tc>
      </w:tr>
    </w:tbl>
    <w:p w14:paraId="70CBEABB" w14:textId="77777777" w:rsidR="00000000" w:rsidRDefault="00BF37D0">
      <w:pPr>
        <w:pStyle w:val="Heading4"/>
        <w:kinsoku w:val="0"/>
        <w:overflowPunct w:val="0"/>
        <w:spacing w:before="175"/>
        <w:ind w:left="3441"/>
      </w:pPr>
      <w:r>
        <w:t>General Service Hints For Meter Control</w:t>
      </w:r>
    </w:p>
    <w:p w14:paraId="59F8F148" w14:textId="77777777" w:rsidR="00000000" w:rsidRDefault="00BF37D0">
      <w:pPr>
        <w:pStyle w:val="BodyText"/>
        <w:kinsoku w:val="0"/>
        <w:overflowPunct w:val="0"/>
        <w:spacing w:before="130"/>
        <w:ind w:left="120"/>
      </w:pPr>
      <w:r>
        <w:t>Problem: Softener Delivers Hard Water.</w:t>
      </w:r>
    </w:p>
    <w:p w14:paraId="3E4D3FFB" w14:textId="77777777" w:rsidR="00000000" w:rsidRDefault="00BF37D0">
      <w:pPr>
        <w:pStyle w:val="BodyText"/>
        <w:kinsoku w:val="0"/>
        <w:overflowPunct w:val="0"/>
        <w:spacing w:before="130"/>
        <w:ind w:left="120"/>
      </w:pPr>
      <w:r>
        <w:t>Cause could be that . . . Reserve Capacity Has Been Exceeded.</w:t>
      </w:r>
    </w:p>
    <w:p w14:paraId="349C5E72" w14:textId="77777777" w:rsidR="00000000" w:rsidRDefault="00BF37D0">
      <w:pPr>
        <w:pStyle w:val="BodyText"/>
        <w:kinsoku w:val="0"/>
        <w:overflowPunct w:val="0"/>
        <w:spacing w:before="130" w:line="376" w:lineRule="auto"/>
        <w:ind w:left="120" w:right="1736"/>
      </w:pPr>
      <w:r>
        <w:t>Correction: Check salt dosage requirements and reset program wheel to provide additional reserve. Cause could be that . . . Program Wheel Is Not Rotating With Meter Output</w:t>
      </w:r>
    </w:p>
    <w:p w14:paraId="6DE00238" w14:textId="77777777" w:rsidR="00000000" w:rsidRDefault="00BF37D0">
      <w:pPr>
        <w:pStyle w:val="BodyText"/>
        <w:kinsoku w:val="0"/>
        <w:overflowPunct w:val="0"/>
        <w:spacing w:line="249" w:lineRule="auto"/>
        <w:ind w:left="120" w:right="665"/>
      </w:pPr>
      <w:r>
        <w:t>Correction: Pull cable</w:t>
      </w:r>
      <w:r>
        <w:t xml:space="preserve"> out of meter cover and rotate manually. Program wheel must move without binding and clutch must give positive “clicks” when program wheel strikes regeneration stop. If it does not, replace timer.</w:t>
      </w:r>
    </w:p>
    <w:p w14:paraId="45C21122" w14:textId="77777777" w:rsidR="00000000" w:rsidRDefault="00BF37D0">
      <w:pPr>
        <w:pStyle w:val="BodyText"/>
        <w:kinsoku w:val="0"/>
        <w:overflowPunct w:val="0"/>
        <w:spacing w:before="121" w:line="376" w:lineRule="auto"/>
        <w:ind w:left="120" w:right="5509"/>
      </w:pPr>
      <w:r>
        <w:t>Cause could be that . . . Meter Is Not Measuring Flow. Corr</w:t>
      </w:r>
      <w:r>
        <w:t>ection: Check meter with meter checker.</w:t>
      </w:r>
    </w:p>
    <w:p w14:paraId="411829AE" w14:textId="77777777" w:rsidR="00000000" w:rsidRDefault="00BF37D0">
      <w:pPr>
        <w:pStyle w:val="BodyText"/>
        <w:kinsoku w:val="0"/>
        <w:overflowPunct w:val="0"/>
      </w:pPr>
    </w:p>
    <w:p w14:paraId="5703DA5E" w14:textId="77777777" w:rsidR="00000000" w:rsidRDefault="00BF37D0">
      <w:pPr>
        <w:pStyle w:val="BodyText"/>
        <w:kinsoku w:val="0"/>
        <w:overflowPunct w:val="0"/>
      </w:pPr>
    </w:p>
    <w:p w14:paraId="49DD200A" w14:textId="77777777" w:rsidR="00000000" w:rsidRDefault="00BF37D0">
      <w:pPr>
        <w:pStyle w:val="BodyText"/>
        <w:kinsoku w:val="0"/>
        <w:overflowPunct w:val="0"/>
      </w:pPr>
    </w:p>
    <w:p w14:paraId="4322FBF2" w14:textId="77777777" w:rsidR="00000000" w:rsidRDefault="00BF37D0">
      <w:pPr>
        <w:pStyle w:val="BodyText"/>
        <w:kinsoku w:val="0"/>
        <w:overflowPunct w:val="0"/>
      </w:pPr>
    </w:p>
    <w:p w14:paraId="3028445D" w14:textId="77777777" w:rsidR="00000000" w:rsidRDefault="00BF37D0">
      <w:pPr>
        <w:pStyle w:val="BodyText"/>
        <w:kinsoku w:val="0"/>
        <w:overflowPunct w:val="0"/>
        <w:rPr>
          <w:sz w:val="24"/>
          <w:szCs w:val="24"/>
        </w:rPr>
      </w:pPr>
      <w:r>
        <w:rPr>
          <w:noProof/>
        </w:rPr>
        <w:pict w14:anchorId="4103DDCE">
          <v:shape id="_x0000_s1542" style="position:absolute;margin-left:36pt;margin-top:15.75pt;width:522pt;height:1pt;z-index:139;mso-wrap-distance-left:0;mso-wrap-distance-right:0;mso-position-horizontal-relative:page;mso-position-vertical-relative:text" coordsize="10440,20" o:allowincell="f" path="m10440,hhl,,,19r10440,l10440,xe" fillcolor="black" stroked="f">
            <v:path arrowok="t"/>
            <w10:wrap type="topAndBottom" anchorx="page"/>
          </v:shape>
        </w:pict>
      </w:r>
    </w:p>
    <w:p w14:paraId="13D36846" w14:textId="77777777" w:rsidR="00000000" w:rsidRDefault="00BF37D0">
      <w:pPr>
        <w:pStyle w:val="BodyText"/>
        <w:kinsoku w:val="0"/>
        <w:overflowPunct w:val="0"/>
        <w:rPr>
          <w:sz w:val="24"/>
          <w:szCs w:val="24"/>
        </w:rPr>
        <w:sectPr w:rsidR="00000000">
          <w:pgSz w:w="12240" w:h="15840"/>
          <w:pgMar w:top="860" w:right="440" w:bottom="560" w:left="600" w:header="231" w:footer="360" w:gutter="0"/>
          <w:cols w:space="720"/>
          <w:noEndnote/>
        </w:sectPr>
      </w:pPr>
    </w:p>
    <w:p w14:paraId="3053F9A8" w14:textId="77777777" w:rsidR="00000000" w:rsidRDefault="00BF37D0">
      <w:pPr>
        <w:pStyle w:val="Heading2"/>
        <w:kinsoku w:val="0"/>
        <w:overflowPunct w:val="0"/>
        <w:ind w:left="480"/>
      </w:pPr>
      <w:r>
        <w:rPr>
          <w:noProof/>
        </w:rPr>
        <w:pict w14:anchorId="4C60EE0B">
          <v:shape id="_x0000_s1554" style="position:absolute;left:0;text-align:left;margin-left:54pt;margin-top:27.05pt;width:522pt;height:1pt;z-index:140;mso-wrap-distance-left:0;mso-wrap-distance-right:0;mso-position-horizontal-relative:page;mso-position-vertical-relative:text" coordsize="10440,20" o:allowincell="f" path="m10440,hhl,,,19r10440,l10440,xe" fillcolor="black" stroked="f">
            <v:path arrowok="t"/>
            <w10:wrap type="topAndBottom" anchorx="page"/>
          </v:shape>
        </w:pict>
      </w:r>
      <w:r>
        <w:t>Service Position</w:t>
      </w:r>
    </w:p>
    <w:p w14:paraId="209D6CA9" w14:textId="77777777" w:rsidR="00000000" w:rsidRDefault="00BF37D0">
      <w:pPr>
        <w:pStyle w:val="BodyText"/>
        <w:kinsoku w:val="0"/>
        <w:overflowPunct w:val="0"/>
        <w:rPr>
          <w:rFonts w:ascii="Times New Roman" w:hAnsi="Times New Roman" w:cs="Times New Roman"/>
          <w:b/>
          <w:bCs/>
          <w:i/>
          <w:iCs/>
        </w:rPr>
      </w:pPr>
    </w:p>
    <w:p w14:paraId="525E65F0" w14:textId="77777777" w:rsidR="00000000" w:rsidRDefault="00BF37D0">
      <w:pPr>
        <w:pStyle w:val="BodyText"/>
        <w:kinsoku w:val="0"/>
        <w:overflowPunct w:val="0"/>
        <w:rPr>
          <w:rFonts w:ascii="Times New Roman" w:hAnsi="Times New Roman" w:cs="Times New Roman"/>
          <w:b/>
          <w:bCs/>
          <w:i/>
          <w:iCs/>
        </w:rPr>
      </w:pPr>
    </w:p>
    <w:p w14:paraId="0A797A2A" w14:textId="77777777" w:rsidR="00000000" w:rsidRDefault="00BF37D0">
      <w:pPr>
        <w:pStyle w:val="BodyText"/>
        <w:kinsoku w:val="0"/>
        <w:overflowPunct w:val="0"/>
        <w:rPr>
          <w:rFonts w:ascii="Times New Roman" w:hAnsi="Times New Roman" w:cs="Times New Roman"/>
          <w:b/>
          <w:bCs/>
          <w:i/>
          <w:iCs/>
        </w:rPr>
      </w:pPr>
    </w:p>
    <w:p w14:paraId="715045CB" w14:textId="77777777" w:rsidR="00000000" w:rsidRDefault="00BF37D0">
      <w:pPr>
        <w:pStyle w:val="BodyText"/>
        <w:kinsoku w:val="0"/>
        <w:overflowPunct w:val="0"/>
        <w:rPr>
          <w:rFonts w:ascii="Times New Roman" w:hAnsi="Times New Roman" w:cs="Times New Roman"/>
          <w:b/>
          <w:bCs/>
          <w:i/>
          <w:iCs/>
        </w:rPr>
      </w:pPr>
    </w:p>
    <w:p w14:paraId="2F9260DA" w14:textId="77777777" w:rsidR="00000000" w:rsidRDefault="00BF37D0">
      <w:pPr>
        <w:pStyle w:val="BodyText"/>
        <w:kinsoku w:val="0"/>
        <w:overflowPunct w:val="0"/>
        <w:rPr>
          <w:rFonts w:ascii="Times New Roman" w:hAnsi="Times New Roman" w:cs="Times New Roman"/>
          <w:b/>
          <w:bCs/>
          <w:i/>
          <w:iCs/>
        </w:rPr>
      </w:pPr>
    </w:p>
    <w:p w14:paraId="1D9A5873" w14:textId="77777777" w:rsidR="00000000" w:rsidRDefault="00BF37D0">
      <w:pPr>
        <w:pStyle w:val="BodyText"/>
        <w:kinsoku w:val="0"/>
        <w:overflowPunct w:val="0"/>
        <w:rPr>
          <w:rFonts w:ascii="Times New Roman" w:hAnsi="Times New Roman" w:cs="Times New Roman"/>
          <w:b/>
          <w:bCs/>
          <w:i/>
          <w:iCs/>
        </w:rPr>
      </w:pPr>
    </w:p>
    <w:p w14:paraId="453FF1AB" w14:textId="77777777" w:rsidR="00000000" w:rsidRDefault="00BF37D0">
      <w:pPr>
        <w:pStyle w:val="BodyText"/>
        <w:kinsoku w:val="0"/>
        <w:overflowPunct w:val="0"/>
        <w:rPr>
          <w:rFonts w:ascii="Times New Roman" w:hAnsi="Times New Roman" w:cs="Times New Roman"/>
          <w:b/>
          <w:bCs/>
          <w:i/>
          <w:iCs/>
        </w:rPr>
      </w:pPr>
    </w:p>
    <w:p w14:paraId="4127084F" w14:textId="77777777" w:rsidR="00000000" w:rsidRDefault="00BF37D0">
      <w:pPr>
        <w:pStyle w:val="BodyText"/>
        <w:kinsoku w:val="0"/>
        <w:overflowPunct w:val="0"/>
        <w:rPr>
          <w:rFonts w:ascii="Times New Roman" w:hAnsi="Times New Roman" w:cs="Times New Roman"/>
          <w:b/>
          <w:bCs/>
          <w:i/>
          <w:iCs/>
        </w:rPr>
      </w:pPr>
    </w:p>
    <w:p w14:paraId="11769AB7" w14:textId="77777777" w:rsidR="00000000" w:rsidRDefault="00BF37D0">
      <w:pPr>
        <w:pStyle w:val="BodyText"/>
        <w:kinsoku w:val="0"/>
        <w:overflowPunct w:val="0"/>
        <w:rPr>
          <w:rFonts w:ascii="Times New Roman" w:hAnsi="Times New Roman" w:cs="Times New Roman"/>
          <w:b/>
          <w:bCs/>
          <w:i/>
          <w:iCs/>
        </w:rPr>
      </w:pPr>
    </w:p>
    <w:p w14:paraId="0E1A140F" w14:textId="77777777" w:rsidR="00000000" w:rsidRDefault="00BF37D0">
      <w:pPr>
        <w:pStyle w:val="BodyText"/>
        <w:kinsoku w:val="0"/>
        <w:overflowPunct w:val="0"/>
        <w:rPr>
          <w:rFonts w:ascii="Times New Roman" w:hAnsi="Times New Roman" w:cs="Times New Roman"/>
          <w:b/>
          <w:bCs/>
          <w:i/>
          <w:iCs/>
        </w:rPr>
      </w:pPr>
    </w:p>
    <w:p w14:paraId="1980320F" w14:textId="77777777" w:rsidR="00000000" w:rsidRDefault="00BF37D0">
      <w:pPr>
        <w:pStyle w:val="BodyText"/>
        <w:kinsoku w:val="0"/>
        <w:overflowPunct w:val="0"/>
        <w:rPr>
          <w:rFonts w:ascii="Times New Roman" w:hAnsi="Times New Roman" w:cs="Times New Roman"/>
          <w:b/>
          <w:bCs/>
          <w:i/>
          <w:iCs/>
        </w:rPr>
      </w:pPr>
    </w:p>
    <w:p w14:paraId="660D1C2C" w14:textId="77777777" w:rsidR="00000000" w:rsidRDefault="00BF37D0">
      <w:pPr>
        <w:pStyle w:val="BodyText"/>
        <w:kinsoku w:val="0"/>
        <w:overflowPunct w:val="0"/>
        <w:rPr>
          <w:rFonts w:ascii="Times New Roman" w:hAnsi="Times New Roman" w:cs="Times New Roman"/>
          <w:b/>
          <w:bCs/>
          <w:i/>
          <w:iCs/>
        </w:rPr>
      </w:pPr>
    </w:p>
    <w:p w14:paraId="1FFEC311" w14:textId="77777777" w:rsidR="00000000" w:rsidRDefault="00BF37D0">
      <w:pPr>
        <w:pStyle w:val="BodyText"/>
        <w:kinsoku w:val="0"/>
        <w:overflowPunct w:val="0"/>
        <w:rPr>
          <w:rFonts w:ascii="Times New Roman" w:hAnsi="Times New Roman" w:cs="Times New Roman"/>
          <w:b/>
          <w:bCs/>
          <w:i/>
          <w:iCs/>
        </w:rPr>
      </w:pPr>
    </w:p>
    <w:p w14:paraId="0B8E190E" w14:textId="77777777" w:rsidR="00000000" w:rsidRDefault="00BF37D0">
      <w:pPr>
        <w:pStyle w:val="BodyText"/>
        <w:kinsoku w:val="0"/>
        <w:overflowPunct w:val="0"/>
        <w:rPr>
          <w:rFonts w:ascii="Times New Roman" w:hAnsi="Times New Roman" w:cs="Times New Roman"/>
          <w:b/>
          <w:bCs/>
          <w:i/>
          <w:iCs/>
        </w:rPr>
      </w:pPr>
    </w:p>
    <w:p w14:paraId="6563D233" w14:textId="77777777" w:rsidR="00000000" w:rsidRDefault="00BF37D0">
      <w:pPr>
        <w:pStyle w:val="BodyText"/>
        <w:kinsoku w:val="0"/>
        <w:overflowPunct w:val="0"/>
        <w:rPr>
          <w:rFonts w:ascii="Times New Roman" w:hAnsi="Times New Roman" w:cs="Times New Roman"/>
          <w:b/>
          <w:bCs/>
          <w:i/>
          <w:iCs/>
        </w:rPr>
      </w:pPr>
    </w:p>
    <w:p w14:paraId="4183DD7F" w14:textId="77777777" w:rsidR="00000000" w:rsidRDefault="00BF37D0">
      <w:pPr>
        <w:pStyle w:val="BodyText"/>
        <w:kinsoku w:val="0"/>
        <w:overflowPunct w:val="0"/>
        <w:rPr>
          <w:rFonts w:ascii="Times New Roman" w:hAnsi="Times New Roman" w:cs="Times New Roman"/>
          <w:b/>
          <w:bCs/>
          <w:i/>
          <w:iCs/>
        </w:rPr>
      </w:pPr>
    </w:p>
    <w:p w14:paraId="7AD52B59" w14:textId="77777777" w:rsidR="00000000" w:rsidRDefault="00BF37D0">
      <w:pPr>
        <w:pStyle w:val="BodyText"/>
        <w:kinsoku w:val="0"/>
        <w:overflowPunct w:val="0"/>
        <w:rPr>
          <w:rFonts w:ascii="Times New Roman" w:hAnsi="Times New Roman" w:cs="Times New Roman"/>
          <w:b/>
          <w:bCs/>
          <w:i/>
          <w:iCs/>
        </w:rPr>
      </w:pPr>
    </w:p>
    <w:p w14:paraId="5EECE9D8" w14:textId="77777777" w:rsidR="00000000" w:rsidRDefault="00BF37D0">
      <w:pPr>
        <w:pStyle w:val="BodyText"/>
        <w:kinsoku w:val="0"/>
        <w:overflowPunct w:val="0"/>
        <w:rPr>
          <w:rFonts w:ascii="Times New Roman" w:hAnsi="Times New Roman" w:cs="Times New Roman"/>
          <w:b/>
          <w:bCs/>
          <w:i/>
          <w:iCs/>
        </w:rPr>
      </w:pPr>
    </w:p>
    <w:p w14:paraId="41D3EEB1" w14:textId="77777777" w:rsidR="00000000" w:rsidRDefault="00BF37D0">
      <w:pPr>
        <w:pStyle w:val="BodyText"/>
        <w:kinsoku w:val="0"/>
        <w:overflowPunct w:val="0"/>
        <w:rPr>
          <w:rFonts w:ascii="Times New Roman" w:hAnsi="Times New Roman" w:cs="Times New Roman"/>
          <w:b/>
          <w:bCs/>
          <w:i/>
          <w:iCs/>
        </w:rPr>
      </w:pPr>
    </w:p>
    <w:p w14:paraId="7A78D35D" w14:textId="77777777" w:rsidR="00000000" w:rsidRDefault="00BF37D0">
      <w:pPr>
        <w:pStyle w:val="BodyText"/>
        <w:kinsoku w:val="0"/>
        <w:overflowPunct w:val="0"/>
        <w:rPr>
          <w:rFonts w:ascii="Times New Roman" w:hAnsi="Times New Roman" w:cs="Times New Roman"/>
          <w:b/>
          <w:bCs/>
          <w:i/>
          <w:iCs/>
        </w:rPr>
      </w:pPr>
    </w:p>
    <w:p w14:paraId="0851998A" w14:textId="77777777" w:rsidR="00000000" w:rsidRDefault="00BF37D0">
      <w:pPr>
        <w:pStyle w:val="BodyText"/>
        <w:kinsoku w:val="0"/>
        <w:overflowPunct w:val="0"/>
        <w:rPr>
          <w:rFonts w:ascii="Times New Roman" w:hAnsi="Times New Roman" w:cs="Times New Roman"/>
          <w:b/>
          <w:bCs/>
          <w:i/>
          <w:iCs/>
        </w:rPr>
      </w:pPr>
    </w:p>
    <w:p w14:paraId="3D7BF543" w14:textId="77777777" w:rsidR="00000000" w:rsidRDefault="00BF37D0">
      <w:pPr>
        <w:pStyle w:val="BodyText"/>
        <w:kinsoku w:val="0"/>
        <w:overflowPunct w:val="0"/>
        <w:rPr>
          <w:rFonts w:ascii="Times New Roman" w:hAnsi="Times New Roman" w:cs="Times New Roman"/>
          <w:b/>
          <w:bCs/>
          <w:i/>
          <w:iCs/>
        </w:rPr>
      </w:pPr>
    </w:p>
    <w:p w14:paraId="577CD2AC" w14:textId="77777777" w:rsidR="00000000" w:rsidRDefault="00BF37D0">
      <w:pPr>
        <w:pStyle w:val="BodyText"/>
        <w:kinsoku w:val="0"/>
        <w:overflowPunct w:val="0"/>
        <w:rPr>
          <w:rFonts w:ascii="Times New Roman" w:hAnsi="Times New Roman" w:cs="Times New Roman"/>
          <w:b/>
          <w:bCs/>
          <w:i/>
          <w:iCs/>
        </w:rPr>
      </w:pPr>
    </w:p>
    <w:p w14:paraId="6AAAE753" w14:textId="77777777" w:rsidR="00000000" w:rsidRDefault="00BF37D0">
      <w:pPr>
        <w:pStyle w:val="BodyText"/>
        <w:kinsoku w:val="0"/>
        <w:overflowPunct w:val="0"/>
        <w:rPr>
          <w:rFonts w:ascii="Times New Roman" w:hAnsi="Times New Roman" w:cs="Times New Roman"/>
          <w:b/>
          <w:bCs/>
          <w:i/>
          <w:iCs/>
        </w:rPr>
      </w:pPr>
    </w:p>
    <w:p w14:paraId="397948FF" w14:textId="77777777" w:rsidR="00000000" w:rsidRDefault="00BF37D0">
      <w:pPr>
        <w:pStyle w:val="BodyText"/>
        <w:kinsoku w:val="0"/>
        <w:overflowPunct w:val="0"/>
        <w:rPr>
          <w:rFonts w:ascii="Times New Roman" w:hAnsi="Times New Roman" w:cs="Times New Roman"/>
          <w:b/>
          <w:bCs/>
          <w:i/>
          <w:iCs/>
        </w:rPr>
      </w:pPr>
    </w:p>
    <w:p w14:paraId="7CF24369" w14:textId="77777777" w:rsidR="00000000" w:rsidRDefault="00BF37D0">
      <w:pPr>
        <w:pStyle w:val="BodyText"/>
        <w:kinsoku w:val="0"/>
        <w:overflowPunct w:val="0"/>
        <w:rPr>
          <w:rFonts w:ascii="Times New Roman" w:hAnsi="Times New Roman" w:cs="Times New Roman"/>
          <w:b/>
          <w:bCs/>
          <w:i/>
          <w:iCs/>
        </w:rPr>
      </w:pPr>
    </w:p>
    <w:p w14:paraId="75111F1C" w14:textId="77777777" w:rsidR="00000000" w:rsidRDefault="00BF37D0">
      <w:pPr>
        <w:pStyle w:val="BodyText"/>
        <w:kinsoku w:val="0"/>
        <w:overflowPunct w:val="0"/>
        <w:rPr>
          <w:rFonts w:ascii="Times New Roman" w:hAnsi="Times New Roman" w:cs="Times New Roman"/>
          <w:b/>
          <w:bCs/>
          <w:i/>
          <w:iCs/>
        </w:rPr>
      </w:pPr>
    </w:p>
    <w:p w14:paraId="2CE35AB4" w14:textId="77777777" w:rsidR="00000000" w:rsidRDefault="00BF37D0">
      <w:pPr>
        <w:pStyle w:val="BodyText"/>
        <w:kinsoku w:val="0"/>
        <w:overflowPunct w:val="0"/>
        <w:rPr>
          <w:rFonts w:ascii="Times New Roman" w:hAnsi="Times New Roman" w:cs="Times New Roman"/>
          <w:b/>
          <w:bCs/>
          <w:i/>
          <w:iCs/>
        </w:rPr>
      </w:pPr>
    </w:p>
    <w:p w14:paraId="291B63AA" w14:textId="77777777" w:rsidR="00000000" w:rsidRDefault="00BF37D0">
      <w:pPr>
        <w:pStyle w:val="BodyText"/>
        <w:kinsoku w:val="0"/>
        <w:overflowPunct w:val="0"/>
        <w:rPr>
          <w:rFonts w:ascii="Times New Roman" w:hAnsi="Times New Roman" w:cs="Times New Roman"/>
          <w:b/>
          <w:bCs/>
          <w:i/>
          <w:iCs/>
        </w:rPr>
      </w:pPr>
    </w:p>
    <w:p w14:paraId="1ACB340C" w14:textId="77777777" w:rsidR="00000000" w:rsidRDefault="00BF37D0">
      <w:pPr>
        <w:pStyle w:val="BodyText"/>
        <w:kinsoku w:val="0"/>
        <w:overflowPunct w:val="0"/>
        <w:rPr>
          <w:rFonts w:ascii="Times New Roman" w:hAnsi="Times New Roman" w:cs="Times New Roman"/>
          <w:b/>
          <w:bCs/>
          <w:i/>
          <w:iCs/>
        </w:rPr>
      </w:pPr>
    </w:p>
    <w:p w14:paraId="0098682F" w14:textId="77777777" w:rsidR="00000000" w:rsidRDefault="00BF37D0">
      <w:pPr>
        <w:pStyle w:val="BodyText"/>
        <w:kinsoku w:val="0"/>
        <w:overflowPunct w:val="0"/>
        <w:rPr>
          <w:rFonts w:ascii="Times New Roman" w:hAnsi="Times New Roman" w:cs="Times New Roman"/>
          <w:b/>
          <w:bCs/>
          <w:i/>
          <w:iCs/>
        </w:rPr>
      </w:pPr>
    </w:p>
    <w:p w14:paraId="71E192E9" w14:textId="77777777" w:rsidR="00000000" w:rsidRDefault="00BF37D0">
      <w:pPr>
        <w:pStyle w:val="BodyText"/>
        <w:kinsoku w:val="0"/>
        <w:overflowPunct w:val="0"/>
        <w:rPr>
          <w:rFonts w:ascii="Times New Roman" w:hAnsi="Times New Roman" w:cs="Times New Roman"/>
          <w:b/>
          <w:bCs/>
          <w:i/>
          <w:iCs/>
        </w:rPr>
      </w:pPr>
    </w:p>
    <w:p w14:paraId="75CDEB8E" w14:textId="77777777" w:rsidR="00000000" w:rsidRDefault="00BF37D0">
      <w:pPr>
        <w:pStyle w:val="BodyText"/>
        <w:kinsoku w:val="0"/>
        <w:overflowPunct w:val="0"/>
        <w:rPr>
          <w:rFonts w:ascii="Times New Roman" w:hAnsi="Times New Roman" w:cs="Times New Roman"/>
          <w:b/>
          <w:bCs/>
          <w:i/>
          <w:iCs/>
        </w:rPr>
      </w:pPr>
    </w:p>
    <w:p w14:paraId="77D29627" w14:textId="77777777" w:rsidR="00000000" w:rsidRDefault="00BF37D0">
      <w:pPr>
        <w:pStyle w:val="BodyText"/>
        <w:kinsoku w:val="0"/>
        <w:overflowPunct w:val="0"/>
        <w:spacing w:before="1"/>
        <w:rPr>
          <w:rFonts w:ascii="Times New Roman" w:hAnsi="Times New Roman" w:cs="Times New Roman"/>
          <w:b/>
          <w:bCs/>
          <w:i/>
          <w:iCs/>
        </w:rPr>
      </w:pPr>
    </w:p>
    <w:p w14:paraId="64D741D7" w14:textId="77777777" w:rsidR="00000000" w:rsidRDefault="00BF37D0">
      <w:pPr>
        <w:pStyle w:val="BodyText"/>
        <w:kinsoku w:val="0"/>
        <w:overflowPunct w:val="0"/>
        <w:ind w:right="1073"/>
        <w:jc w:val="right"/>
        <w:rPr>
          <w:sz w:val="16"/>
          <w:szCs w:val="16"/>
        </w:rPr>
      </w:pPr>
      <w:r>
        <w:rPr>
          <w:noProof/>
        </w:rPr>
        <w:pict w14:anchorId="3D98FD67">
          <v:group id="_x0000_s1555" style="position:absolute;left:0;text-align:left;margin-left:112pt;margin-top:-356.25pt;width:400pt;height:566pt;z-index:141;mso-position-horizontal-relative:page" coordorigin="2240,-7125" coordsize="8000,11320" o:allowincell="f">
            <v:shape id="_x0000_s1556" type="#_x0000_t75" style="position:absolute;left:2240;top:-7051;width:8000;height:11240;mso-position-horizontal-relative:page;mso-position-vertical-relative:text" o:allowincell="f">
              <v:imagedata r:id="rId109" o:title=""/>
            </v:shape>
            <v:shape id="_x0000_s1557" type="#_x0000_t202" style="position:absolute;left:7953;top:-7126;width:1532;height:664;mso-position-horizontal-relative:page;mso-position-vertical-relative:text" o:allowincell="f" filled="f" stroked="f">
              <v:textbox inset="0,0,0,0">
                <w:txbxContent>
                  <w:p w14:paraId="6907258E" w14:textId="77777777" w:rsidR="00000000" w:rsidRDefault="00BF37D0">
                    <w:pPr>
                      <w:pStyle w:val="BodyText"/>
                      <w:kinsoku w:val="0"/>
                      <w:overflowPunct w:val="0"/>
                      <w:spacing w:line="182" w:lineRule="exact"/>
                      <w:rPr>
                        <w:sz w:val="16"/>
                        <w:szCs w:val="16"/>
                      </w:rPr>
                    </w:pPr>
                    <w:r>
                      <w:rPr>
                        <w:sz w:val="16"/>
                        <w:szCs w:val="16"/>
                      </w:rPr>
                      <w:t>BRINE VALVE</w:t>
                    </w:r>
                  </w:p>
                  <w:p w14:paraId="5238B8F0" w14:textId="77777777" w:rsidR="00000000" w:rsidRDefault="00BF37D0">
                    <w:pPr>
                      <w:pStyle w:val="BodyText"/>
                      <w:kinsoku w:val="0"/>
                      <w:overflowPunct w:val="0"/>
                      <w:spacing w:before="7"/>
                      <w:rPr>
                        <w:sz w:val="25"/>
                        <w:szCs w:val="25"/>
                      </w:rPr>
                    </w:pPr>
                  </w:p>
                  <w:p w14:paraId="651BAECB" w14:textId="77777777" w:rsidR="00000000" w:rsidRDefault="00BF37D0">
                    <w:pPr>
                      <w:pStyle w:val="BodyText"/>
                      <w:kinsoku w:val="0"/>
                      <w:overflowPunct w:val="0"/>
                      <w:spacing w:before="1"/>
                      <w:ind w:left="231"/>
                      <w:rPr>
                        <w:sz w:val="16"/>
                        <w:szCs w:val="16"/>
                      </w:rPr>
                    </w:pPr>
                    <w:r>
                      <w:rPr>
                        <w:sz w:val="16"/>
                        <w:szCs w:val="16"/>
                      </w:rPr>
                      <w:t>FLOW CONTROL</w:t>
                    </w:r>
                  </w:p>
                </w:txbxContent>
              </v:textbox>
            </v:shape>
            <v:shape id="_x0000_s1558" type="#_x0000_t202" style="position:absolute;left:7007;top:-6087;width:486;height:174;mso-position-horizontal-relative:page;mso-position-vertical-relative:text" o:allowincell="f" filled="f" stroked="f">
              <v:textbox inset="0,0,0,0">
                <w:txbxContent>
                  <w:p w14:paraId="377F403A" w14:textId="77777777" w:rsidR="00000000" w:rsidRDefault="00BF37D0">
                    <w:pPr>
                      <w:pStyle w:val="BodyText"/>
                      <w:kinsoku w:val="0"/>
                      <w:overflowPunct w:val="0"/>
                      <w:spacing w:line="171" w:lineRule="exact"/>
                      <w:rPr>
                        <w:sz w:val="15"/>
                        <w:szCs w:val="15"/>
                      </w:rPr>
                    </w:pPr>
                    <w:r>
                      <w:rPr>
                        <w:sz w:val="15"/>
                        <w:szCs w:val="15"/>
                      </w:rPr>
                      <w:t>DRAIN</w:t>
                    </w:r>
                  </w:p>
                </w:txbxContent>
              </v:textbox>
            </v:shape>
            <v:shape id="_x0000_s1559" type="#_x0000_t202" style="position:absolute;left:8238;top:-3964;width:518;height:185;mso-position-horizontal-relative:page;mso-position-vertical-relative:text" o:allowincell="f" filled="f" stroked="f">
              <v:textbox inset="0,0,0,0">
                <w:txbxContent>
                  <w:p w14:paraId="0EBD47F4" w14:textId="77777777" w:rsidR="00000000" w:rsidRDefault="00BF37D0">
                    <w:pPr>
                      <w:pStyle w:val="BodyText"/>
                      <w:kinsoku w:val="0"/>
                      <w:overflowPunct w:val="0"/>
                      <w:spacing w:line="182" w:lineRule="exact"/>
                      <w:rPr>
                        <w:sz w:val="16"/>
                        <w:szCs w:val="16"/>
                      </w:rPr>
                    </w:pPr>
                    <w:r>
                      <w:rPr>
                        <w:sz w:val="16"/>
                        <w:szCs w:val="16"/>
                      </w:rPr>
                      <w:t>DRAIN</w:t>
                    </w:r>
                  </w:p>
                </w:txbxContent>
              </v:textbox>
            </v:shape>
            <v:shape id="_x0000_s1560" type="#_x0000_t202" style="position:absolute;left:4312;top:1365;width:537;height:384;mso-position-horizontal-relative:page;mso-position-vertical-relative:text" o:allowincell="f" filled="f" stroked="f">
              <v:textbox inset="0,0,0,0">
                <w:txbxContent>
                  <w:p w14:paraId="17B1A592" w14:textId="77777777" w:rsidR="00000000" w:rsidRDefault="00BF37D0">
                    <w:pPr>
                      <w:pStyle w:val="BodyText"/>
                      <w:kinsoku w:val="0"/>
                      <w:overflowPunct w:val="0"/>
                      <w:spacing w:line="259" w:lineRule="auto"/>
                      <w:ind w:left="18" w:hanging="19"/>
                      <w:rPr>
                        <w:sz w:val="16"/>
                        <w:szCs w:val="16"/>
                      </w:rPr>
                    </w:pPr>
                    <w:r>
                      <w:rPr>
                        <w:sz w:val="16"/>
                        <w:szCs w:val="16"/>
                      </w:rPr>
                      <w:t>BRINE LEVEL</w:t>
                    </w:r>
                  </w:p>
                </w:txbxContent>
              </v:textbox>
            </v:shape>
            <v:shape id="_x0000_s1561" type="#_x0000_t202" style="position:absolute;left:5195;top:1405;width:651;height:185;mso-position-horizontal-relative:page;mso-position-vertical-relative:text" o:allowincell="f" filled="f" stroked="f">
              <v:textbox inset="0,0,0,0">
                <w:txbxContent>
                  <w:p w14:paraId="7555A63A" w14:textId="77777777" w:rsidR="00000000" w:rsidRDefault="00BF37D0">
                    <w:pPr>
                      <w:pStyle w:val="BodyText"/>
                      <w:kinsoku w:val="0"/>
                      <w:overflowPunct w:val="0"/>
                      <w:spacing w:line="182" w:lineRule="exact"/>
                      <w:rPr>
                        <w:sz w:val="16"/>
                        <w:szCs w:val="16"/>
                      </w:rPr>
                    </w:pPr>
                    <w:r>
                      <w:rPr>
                        <w:sz w:val="16"/>
                        <w:szCs w:val="16"/>
                      </w:rPr>
                      <w:t>OUTLET</w:t>
                    </w:r>
                  </w:p>
                </w:txbxContent>
              </v:textbox>
            </v:shape>
            <v:shape id="_x0000_s1562" type="#_x0000_t202" style="position:absolute;left:4582;top:3678;width:509;height:365;mso-position-horizontal-relative:page;mso-position-vertical-relative:text" o:allowincell="f" filled="f" stroked="f">
              <v:textbox inset="0,0,0,0">
                <w:txbxContent>
                  <w:p w14:paraId="5C3A9E25" w14:textId="77777777" w:rsidR="00000000" w:rsidRDefault="00BF37D0">
                    <w:pPr>
                      <w:pStyle w:val="BodyText"/>
                      <w:kinsoku w:val="0"/>
                      <w:overflowPunct w:val="0"/>
                      <w:spacing w:before="1" w:line="235" w:lineRule="auto"/>
                      <w:rPr>
                        <w:sz w:val="16"/>
                        <w:szCs w:val="16"/>
                      </w:rPr>
                    </w:pPr>
                    <w:r>
                      <w:rPr>
                        <w:sz w:val="16"/>
                        <w:szCs w:val="16"/>
                      </w:rPr>
                      <w:t>BRINE TANK</w:t>
                    </w:r>
                  </w:p>
                </w:txbxContent>
              </v:textbox>
            </v:shape>
            <v:shape id="_x0000_s1563" type="#_x0000_t202" style="position:absolute;left:9563;top:3661;width:509;height:359;mso-position-horizontal-relative:page;mso-position-vertical-relative:text" o:allowincell="f" filled="f" stroked="f">
              <v:textbox inset="0,0,0,0">
                <w:txbxContent>
                  <w:p w14:paraId="426FACCA" w14:textId="77777777" w:rsidR="00000000" w:rsidRDefault="00BF37D0">
                    <w:pPr>
                      <w:pStyle w:val="BodyText"/>
                      <w:kinsoku w:val="0"/>
                      <w:overflowPunct w:val="0"/>
                      <w:spacing w:before="6" w:line="228" w:lineRule="auto"/>
                      <w:ind w:left="18" w:right="1" w:hanging="19"/>
                      <w:rPr>
                        <w:sz w:val="16"/>
                        <w:szCs w:val="16"/>
                      </w:rPr>
                    </w:pPr>
                    <w:r>
                      <w:rPr>
                        <w:sz w:val="16"/>
                        <w:szCs w:val="16"/>
                      </w:rPr>
                      <w:t>RESIN TANK</w:t>
                    </w:r>
                  </w:p>
                </w:txbxContent>
              </v:textbox>
            </v:shape>
            <w10:wrap anchorx="page"/>
          </v:group>
        </w:pict>
      </w:r>
      <w:r>
        <w:rPr>
          <w:sz w:val="16"/>
          <w:szCs w:val="16"/>
        </w:rPr>
        <w:t>INLET</w:t>
      </w:r>
    </w:p>
    <w:p w14:paraId="3105AFB2" w14:textId="77777777" w:rsidR="00000000" w:rsidRDefault="00BF37D0">
      <w:pPr>
        <w:pStyle w:val="BodyText"/>
        <w:kinsoku w:val="0"/>
        <w:overflowPunct w:val="0"/>
      </w:pPr>
    </w:p>
    <w:p w14:paraId="42320A4B" w14:textId="77777777" w:rsidR="00000000" w:rsidRDefault="00BF37D0">
      <w:pPr>
        <w:pStyle w:val="BodyText"/>
        <w:kinsoku w:val="0"/>
        <w:overflowPunct w:val="0"/>
      </w:pPr>
    </w:p>
    <w:p w14:paraId="14C1B5CB" w14:textId="77777777" w:rsidR="00000000" w:rsidRDefault="00BF37D0">
      <w:pPr>
        <w:pStyle w:val="BodyText"/>
        <w:kinsoku w:val="0"/>
        <w:overflowPunct w:val="0"/>
      </w:pPr>
    </w:p>
    <w:p w14:paraId="6667D85A" w14:textId="77777777" w:rsidR="00000000" w:rsidRDefault="00BF37D0">
      <w:pPr>
        <w:pStyle w:val="BodyText"/>
        <w:kinsoku w:val="0"/>
        <w:overflowPunct w:val="0"/>
      </w:pPr>
    </w:p>
    <w:p w14:paraId="38E3E9F5" w14:textId="77777777" w:rsidR="00000000" w:rsidRDefault="00BF37D0">
      <w:pPr>
        <w:pStyle w:val="BodyText"/>
        <w:kinsoku w:val="0"/>
        <w:overflowPunct w:val="0"/>
      </w:pPr>
    </w:p>
    <w:p w14:paraId="1A93401C" w14:textId="77777777" w:rsidR="00000000" w:rsidRDefault="00BF37D0">
      <w:pPr>
        <w:pStyle w:val="BodyText"/>
        <w:kinsoku w:val="0"/>
        <w:overflowPunct w:val="0"/>
      </w:pPr>
    </w:p>
    <w:p w14:paraId="1E0F3F6D" w14:textId="77777777" w:rsidR="00000000" w:rsidRDefault="00BF37D0">
      <w:pPr>
        <w:pStyle w:val="BodyText"/>
        <w:kinsoku w:val="0"/>
        <w:overflowPunct w:val="0"/>
      </w:pPr>
    </w:p>
    <w:p w14:paraId="4A00F67D" w14:textId="77777777" w:rsidR="00000000" w:rsidRDefault="00BF37D0">
      <w:pPr>
        <w:pStyle w:val="BodyText"/>
        <w:kinsoku w:val="0"/>
        <w:overflowPunct w:val="0"/>
      </w:pPr>
    </w:p>
    <w:p w14:paraId="21FCF49A" w14:textId="77777777" w:rsidR="00000000" w:rsidRDefault="00BF37D0">
      <w:pPr>
        <w:pStyle w:val="BodyText"/>
        <w:kinsoku w:val="0"/>
        <w:overflowPunct w:val="0"/>
      </w:pPr>
    </w:p>
    <w:p w14:paraId="00406D99" w14:textId="77777777" w:rsidR="00000000" w:rsidRDefault="00BF37D0">
      <w:pPr>
        <w:pStyle w:val="BodyText"/>
        <w:kinsoku w:val="0"/>
        <w:overflowPunct w:val="0"/>
      </w:pPr>
    </w:p>
    <w:p w14:paraId="42B93C28" w14:textId="77777777" w:rsidR="00000000" w:rsidRDefault="00BF37D0">
      <w:pPr>
        <w:pStyle w:val="BodyText"/>
        <w:kinsoku w:val="0"/>
        <w:overflowPunct w:val="0"/>
      </w:pPr>
    </w:p>
    <w:p w14:paraId="57459F80" w14:textId="77777777" w:rsidR="00000000" w:rsidRDefault="00BF37D0">
      <w:pPr>
        <w:pStyle w:val="BodyText"/>
        <w:kinsoku w:val="0"/>
        <w:overflowPunct w:val="0"/>
      </w:pPr>
    </w:p>
    <w:p w14:paraId="2504D8FA" w14:textId="77777777" w:rsidR="00000000" w:rsidRDefault="00BF37D0">
      <w:pPr>
        <w:pStyle w:val="BodyText"/>
        <w:kinsoku w:val="0"/>
        <w:overflowPunct w:val="0"/>
      </w:pPr>
    </w:p>
    <w:p w14:paraId="4604C2BD" w14:textId="77777777" w:rsidR="00000000" w:rsidRDefault="00BF37D0">
      <w:pPr>
        <w:pStyle w:val="BodyText"/>
        <w:kinsoku w:val="0"/>
        <w:overflowPunct w:val="0"/>
      </w:pPr>
    </w:p>
    <w:p w14:paraId="3FAFB749" w14:textId="77777777" w:rsidR="00000000" w:rsidRDefault="00BF37D0">
      <w:pPr>
        <w:pStyle w:val="BodyText"/>
        <w:kinsoku w:val="0"/>
        <w:overflowPunct w:val="0"/>
      </w:pPr>
    </w:p>
    <w:p w14:paraId="53173134" w14:textId="77777777" w:rsidR="00000000" w:rsidRDefault="00BF37D0">
      <w:pPr>
        <w:pStyle w:val="BodyText"/>
        <w:kinsoku w:val="0"/>
        <w:overflowPunct w:val="0"/>
      </w:pPr>
    </w:p>
    <w:p w14:paraId="3BC76EE2" w14:textId="77777777" w:rsidR="00000000" w:rsidRDefault="00BF37D0">
      <w:pPr>
        <w:pStyle w:val="BodyText"/>
        <w:kinsoku w:val="0"/>
        <w:overflowPunct w:val="0"/>
      </w:pPr>
    </w:p>
    <w:p w14:paraId="6CF5A984" w14:textId="77777777" w:rsidR="00000000" w:rsidRDefault="00BF37D0">
      <w:pPr>
        <w:pStyle w:val="BodyText"/>
        <w:kinsoku w:val="0"/>
        <w:overflowPunct w:val="0"/>
        <w:spacing w:before="11"/>
        <w:rPr>
          <w:sz w:val="21"/>
          <w:szCs w:val="21"/>
        </w:rPr>
      </w:pPr>
    </w:p>
    <w:p w14:paraId="27752FDB" w14:textId="77777777" w:rsidR="00000000" w:rsidRDefault="00BF37D0">
      <w:pPr>
        <w:pStyle w:val="BodyText"/>
        <w:kinsoku w:val="0"/>
        <w:overflowPunct w:val="0"/>
        <w:spacing w:before="99" w:line="254" w:lineRule="auto"/>
        <w:ind w:left="1574" w:right="1462"/>
        <w:jc w:val="both"/>
        <w:rPr>
          <w:sz w:val="18"/>
          <w:szCs w:val="18"/>
        </w:rPr>
      </w:pPr>
      <w:r>
        <w:rPr>
          <w:sz w:val="18"/>
          <w:szCs w:val="18"/>
        </w:rPr>
        <w:t>Hard water enters unit at valve inlet and flows down thru the mineral in the mineral tank. Conditioned water enters center tube thru the bottom distributor — then flows up thru the center tube — around the piston and out the side outlet of the valve.</w:t>
      </w:r>
    </w:p>
    <w:p w14:paraId="55B9A49F" w14:textId="77777777" w:rsidR="00000000" w:rsidRDefault="00BF37D0">
      <w:pPr>
        <w:pStyle w:val="BodyText"/>
        <w:kinsoku w:val="0"/>
        <w:overflowPunct w:val="0"/>
        <w:spacing w:before="6"/>
      </w:pPr>
      <w:r>
        <w:rPr>
          <w:noProof/>
        </w:rPr>
        <w:pict w14:anchorId="313E375A">
          <v:shape id="_x0000_s1564" style="position:absolute;margin-left:54pt;margin-top:13.75pt;width:522pt;height:1pt;z-index:142;mso-wrap-distance-left:0;mso-wrap-distance-right:0;mso-position-horizontal-relative:page;mso-position-vertical-relative:text" coordsize="10440,20" o:allowincell="f" path="m10440,hhl,,,19r10440,l10440,xe" fillcolor="black" stroked="f">
            <v:path arrowok="t"/>
            <w10:wrap type="topAndBottom" anchorx="page"/>
          </v:shape>
        </w:pict>
      </w:r>
    </w:p>
    <w:p w14:paraId="4DED4D37" w14:textId="77777777" w:rsidR="00000000" w:rsidRDefault="00BF37D0">
      <w:pPr>
        <w:pStyle w:val="BodyText"/>
        <w:kinsoku w:val="0"/>
        <w:overflowPunct w:val="0"/>
        <w:spacing w:before="21"/>
        <w:ind w:right="277"/>
        <w:jc w:val="right"/>
        <w:rPr>
          <w:rFonts w:ascii="Times New Roman" w:hAnsi="Times New Roman" w:cs="Times New Roman"/>
          <w:b/>
          <w:bCs/>
          <w:sz w:val="28"/>
          <w:szCs w:val="28"/>
        </w:rPr>
      </w:pPr>
      <w:r>
        <w:rPr>
          <w:rFonts w:ascii="Times New Roman" w:hAnsi="Times New Roman" w:cs="Times New Roman"/>
          <w:b/>
          <w:bCs/>
          <w:sz w:val="28"/>
          <w:szCs w:val="28"/>
        </w:rPr>
        <w:t>Page 38</w:t>
      </w:r>
    </w:p>
    <w:p w14:paraId="23B80E93" w14:textId="77777777" w:rsidR="00000000" w:rsidRDefault="00BF37D0">
      <w:pPr>
        <w:pStyle w:val="BodyText"/>
        <w:kinsoku w:val="0"/>
        <w:overflowPunct w:val="0"/>
        <w:spacing w:before="21"/>
        <w:ind w:right="277"/>
        <w:jc w:val="right"/>
        <w:rPr>
          <w:rFonts w:ascii="Times New Roman" w:hAnsi="Times New Roman" w:cs="Times New Roman"/>
          <w:b/>
          <w:bCs/>
          <w:sz w:val="28"/>
          <w:szCs w:val="28"/>
        </w:rPr>
        <w:sectPr w:rsidR="00000000">
          <w:headerReference w:type="even" r:id="rId110"/>
          <w:headerReference w:type="default" r:id="rId111"/>
          <w:footerReference w:type="even" r:id="rId112"/>
          <w:footerReference w:type="default" r:id="rId113"/>
          <w:pgSz w:w="12240" w:h="15840"/>
          <w:pgMar w:top="860" w:right="440" w:bottom="560" w:left="600" w:header="231" w:footer="360" w:gutter="0"/>
          <w:cols w:space="720"/>
          <w:noEndnote/>
        </w:sectPr>
      </w:pPr>
    </w:p>
    <w:p w14:paraId="6713DDD7" w14:textId="77777777" w:rsidR="00000000" w:rsidRDefault="00BF37D0">
      <w:pPr>
        <w:pStyle w:val="Heading2"/>
        <w:kinsoku w:val="0"/>
        <w:overflowPunct w:val="0"/>
      </w:pPr>
      <w:r>
        <w:rPr>
          <w:noProof/>
        </w:rPr>
        <w:pict w14:anchorId="3ADE56DB">
          <v:shape id="_x0000_s1565" style="position:absolute;left:0;text-align:left;margin-left:36pt;margin-top:27.05pt;width:522pt;height:1pt;z-index:143;mso-wrap-distance-left:0;mso-wrap-distance-right:0;mso-position-horizontal-relative:page;mso-position-vertical-relative:text" coordsize="10440,20" o:allowincell="f" path="m10440,hhl,,,19r10440,l10440,xe" fillcolor="black" stroked="f">
            <v:path arrowok="t"/>
            <w10:wrap type="topAndBottom" anchorx="page"/>
          </v:shape>
        </w:pict>
      </w:r>
      <w:r>
        <w:t>Backwash Position</w:t>
      </w:r>
    </w:p>
    <w:p w14:paraId="0032630A" w14:textId="77777777" w:rsidR="00000000" w:rsidRDefault="00BF37D0">
      <w:pPr>
        <w:pStyle w:val="BodyText"/>
        <w:kinsoku w:val="0"/>
        <w:overflowPunct w:val="0"/>
        <w:rPr>
          <w:rFonts w:ascii="Times New Roman" w:hAnsi="Times New Roman" w:cs="Times New Roman"/>
          <w:b/>
          <w:bCs/>
          <w:i/>
          <w:iCs/>
        </w:rPr>
      </w:pPr>
    </w:p>
    <w:p w14:paraId="280E399F" w14:textId="77777777" w:rsidR="00000000" w:rsidRDefault="00BF37D0">
      <w:pPr>
        <w:pStyle w:val="BodyText"/>
        <w:kinsoku w:val="0"/>
        <w:overflowPunct w:val="0"/>
        <w:spacing w:before="10"/>
        <w:rPr>
          <w:rFonts w:ascii="Times New Roman" w:hAnsi="Times New Roman" w:cs="Times New Roman"/>
          <w:b/>
          <w:bCs/>
          <w:i/>
          <w:iCs/>
          <w:sz w:val="29"/>
          <w:szCs w:val="29"/>
        </w:rPr>
      </w:pPr>
      <w:r>
        <w:rPr>
          <w:noProof/>
        </w:rPr>
        <w:pict w14:anchorId="7EB6DD41">
          <v:shape id="_x0000_s1566" style="position:absolute;margin-left:36pt;margin-top:19.15pt;width:522pt;height:1pt;z-index:144;mso-wrap-distance-left:0;mso-wrap-distance-right:0;mso-position-horizontal-relative:page;mso-position-vertical-relative:text" coordsize="10440,20" o:allowincell="f" path="m10440,hhl,,,19r10440,l10440,xe" fillcolor="black" stroked="f">
            <v:path arrowok="t"/>
            <w10:wrap type="topAndBottom" anchorx="page"/>
          </v:shape>
        </w:pict>
      </w:r>
    </w:p>
    <w:p w14:paraId="44C54B13" w14:textId="77777777" w:rsidR="00000000" w:rsidRDefault="00BF37D0">
      <w:pPr>
        <w:pStyle w:val="BodyText"/>
        <w:kinsoku w:val="0"/>
        <w:overflowPunct w:val="0"/>
        <w:spacing w:before="5"/>
        <w:ind w:right="2575"/>
        <w:jc w:val="right"/>
        <w:rPr>
          <w:sz w:val="16"/>
          <w:szCs w:val="16"/>
        </w:rPr>
      </w:pPr>
      <w:r>
        <w:rPr>
          <w:sz w:val="16"/>
          <w:szCs w:val="16"/>
        </w:rPr>
        <w:t>BRINE VALVE</w:t>
      </w:r>
    </w:p>
    <w:p w14:paraId="5FDDF69C" w14:textId="77777777" w:rsidR="00000000" w:rsidRDefault="00BF37D0">
      <w:pPr>
        <w:pStyle w:val="BodyText"/>
        <w:kinsoku w:val="0"/>
        <w:overflowPunct w:val="0"/>
        <w:spacing w:before="7"/>
        <w:rPr>
          <w:sz w:val="11"/>
          <w:szCs w:val="11"/>
        </w:rPr>
      </w:pPr>
    </w:p>
    <w:p w14:paraId="614AAF4A" w14:textId="77777777" w:rsidR="00000000" w:rsidRDefault="00BF37D0">
      <w:pPr>
        <w:pStyle w:val="BodyText"/>
        <w:kinsoku w:val="0"/>
        <w:overflowPunct w:val="0"/>
        <w:spacing w:before="99"/>
        <w:ind w:right="2250"/>
        <w:jc w:val="right"/>
        <w:rPr>
          <w:sz w:val="16"/>
          <w:szCs w:val="16"/>
        </w:rPr>
      </w:pPr>
      <w:r>
        <w:rPr>
          <w:sz w:val="16"/>
          <w:szCs w:val="16"/>
        </w:rPr>
        <w:t>FLOW CONTROL</w:t>
      </w:r>
    </w:p>
    <w:p w14:paraId="093383F3" w14:textId="77777777" w:rsidR="00000000" w:rsidRDefault="00BF37D0">
      <w:pPr>
        <w:pStyle w:val="BodyText"/>
        <w:kinsoku w:val="0"/>
        <w:overflowPunct w:val="0"/>
      </w:pPr>
    </w:p>
    <w:p w14:paraId="1859C17E" w14:textId="77777777" w:rsidR="00000000" w:rsidRDefault="00BF37D0">
      <w:pPr>
        <w:pStyle w:val="BodyText"/>
        <w:kinsoku w:val="0"/>
        <w:overflowPunct w:val="0"/>
      </w:pPr>
    </w:p>
    <w:p w14:paraId="4660CBCD" w14:textId="77777777" w:rsidR="00000000" w:rsidRDefault="00BF37D0">
      <w:pPr>
        <w:pStyle w:val="BodyText"/>
        <w:kinsoku w:val="0"/>
        <w:overflowPunct w:val="0"/>
      </w:pPr>
    </w:p>
    <w:p w14:paraId="0A7746D3" w14:textId="77777777" w:rsidR="00000000" w:rsidRDefault="00BF37D0">
      <w:pPr>
        <w:pStyle w:val="BodyText"/>
        <w:kinsoku w:val="0"/>
        <w:overflowPunct w:val="0"/>
      </w:pPr>
    </w:p>
    <w:p w14:paraId="1CE4CDD8" w14:textId="77777777" w:rsidR="00000000" w:rsidRDefault="00BF37D0">
      <w:pPr>
        <w:pStyle w:val="BodyText"/>
        <w:kinsoku w:val="0"/>
        <w:overflowPunct w:val="0"/>
      </w:pPr>
    </w:p>
    <w:p w14:paraId="10B98BFF" w14:textId="77777777" w:rsidR="00000000" w:rsidRDefault="00BF37D0">
      <w:pPr>
        <w:pStyle w:val="BodyText"/>
        <w:kinsoku w:val="0"/>
        <w:overflowPunct w:val="0"/>
      </w:pPr>
    </w:p>
    <w:p w14:paraId="393C75C7" w14:textId="77777777" w:rsidR="00000000" w:rsidRDefault="00BF37D0">
      <w:pPr>
        <w:pStyle w:val="BodyText"/>
        <w:kinsoku w:val="0"/>
        <w:overflowPunct w:val="0"/>
      </w:pPr>
    </w:p>
    <w:p w14:paraId="5F7F1959" w14:textId="77777777" w:rsidR="00000000" w:rsidRDefault="00BF37D0">
      <w:pPr>
        <w:pStyle w:val="BodyText"/>
        <w:kinsoku w:val="0"/>
        <w:overflowPunct w:val="0"/>
      </w:pPr>
    </w:p>
    <w:p w14:paraId="29FC652B" w14:textId="77777777" w:rsidR="00000000" w:rsidRDefault="00BF37D0">
      <w:pPr>
        <w:pStyle w:val="BodyText"/>
        <w:kinsoku w:val="0"/>
        <w:overflowPunct w:val="0"/>
      </w:pPr>
    </w:p>
    <w:p w14:paraId="52C1E36F" w14:textId="77777777" w:rsidR="00000000" w:rsidRDefault="00BF37D0">
      <w:pPr>
        <w:pStyle w:val="BodyText"/>
        <w:kinsoku w:val="0"/>
        <w:overflowPunct w:val="0"/>
        <w:spacing w:before="5"/>
        <w:rPr>
          <w:sz w:val="16"/>
          <w:szCs w:val="16"/>
        </w:rPr>
      </w:pPr>
    </w:p>
    <w:p w14:paraId="733EF7BB" w14:textId="77777777" w:rsidR="00000000" w:rsidRDefault="00BF37D0">
      <w:pPr>
        <w:pStyle w:val="BodyText"/>
        <w:kinsoku w:val="0"/>
        <w:overflowPunct w:val="0"/>
        <w:spacing w:before="99"/>
        <w:ind w:right="3113"/>
        <w:jc w:val="right"/>
        <w:rPr>
          <w:sz w:val="15"/>
          <w:szCs w:val="15"/>
        </w:rPr>
      </w:pPr>
      <w:r>
        <w:rPr>
          <w:sz w:val="15"/>
          <w:szCs w:val="15"/>
        </w:rPr>
        <w:t>DRAIN</w:t>
      </w:r>
    </w:p>
    <w:p w14:paraId="51B2BC0A" w14:textId="77777777" w:rsidR="00000000" w:rsidRDefault="00BF37D0">
      <w:pPr>
        <w:pStyle w:val="BodyText"/>
        <w:kinsoku w:val="0"/>
        <w:overflowPunct w:val="0"/>
      </w:pPr>
    </w:p>
    <w:p w14:paraId="50E4B641" w14:textId="77777777" w:rsidR="00000000" w:rsidRDefault="00BF37D0">
      <w:pPr>
        <w:pStyle w:val="BodyText"/>
        <w:kinsoku w:val="0"/>
        <w:overflowPunct w:val="0"/>
      </w:pPr>
    </w:p>
    <w:p w14:paraId="7130C7A8" w14:textId="77777777" w:rsidR="00000000" w:rsidRDefault="00BF37D0">
      <w:pPr>
        <w:pStyle w:val="BodyText"/>
        <w:kinsoku w:val="0"/>
        <w:overflowPunct w:val="0"/>
      </w:pPr>
    </w:p>
    <w:p w14:paraId="77687562" w14:textId="77777777" w:rsidR="00000000" w:rsidRDefault="00BF37D0">
      <w:pPr>
        <w:pStyle w:val="BodyText"/>
        <w:kinsoku w:val="0"/>
        <w:overflowPunct w:val="0"/>
      </w:pPr>
    </w:p>
    <w:p w14:paraId="7D6C2C74" w14:textId="77777777" w:rsidR="00000000" w:rsidRDefault="00BF37D0">
      <w:pPr>
        <w:pStyle w:val="BodyText"/>
        <w:kinsoku w:val="0"/>
        <w:overflowPunct w:val="0"/>
      </w:pPr>
    </w:p>
    <w:p w14:paraId="39F26816" w14:textId="77777777" w:rsidR="00000000" w:rsidRDefault="00BF37D0">
      <w:pPr>
        <w:pStyle w:val="BodyText"/>
        <w:kinsoku w:val="0"/>
        <w:overflowPunct w:val="0"/>
      </w:pPr>
    </w:p>
    <w:p w14:paraId="238FD6E8" w14:textId="77777777" w:rsidR="00000000" w:rsidRDefault="00BF37D0">
      <w:pPr>
        <w:pStyle w:val="BodyText"/>
        <w:kinsoku w:val="0"/>
        <w:overflowPunct w:val="0"/>
      </w:pPr>
    </w:p>
    <w:p w14:paraId="60343D9F" w14:textId="77777777" w:rsidR="00000000" w:rsidRDefault="00BF37D0">
      <w:pPr>
        <w:pStyle w:val="BodyText"/>
        <w:kinsoku w:val="0"/>
        <w:overflowPunct w:val="0"/>
      </w:pPr>
    </w:p>
    <w:p w14:paraId="4F2CF792" w14:textId="77777777" w:rsidR="00000000" w:rsidRDefault="00BF37D0">
      <w:pPr>
        <w:pStyle w:val="BodyText"/>
        <w:kinsoku w:val="0"/>
        <w:overflowPunct w:val="0"/>
      </w:pPr>
    </w:p>
    <w:p w14:paraId="0B226AB8" w14:textId="77777777" w:rsidR="00000000" w:rsidRDefault="00BF37D0">
      <w:pPr>
        <w:pStyle w:val="BodyText"/>
        <w:kinsoku w:val="0"/>
        <w:overflowPunct w:val="0"/>
      </w:pPr>
    </w:p>
    <w:p w14:paraId="4264BDAE" w14:textId="77777777" w:rsidR="00000000" w:rsidRDefault="00BF37D0">
      <w:pPr>
        <w:pStyle w:val="BodyText"/>
        <w:kinsoku w:val="0"/>
        <w:overflowPunct w:val="0"/>
      </w:pPr>
    </w:p>
    <w:p w14:paraId="2DCD95D4" w14:textId="77777777" w:rsidR="00000000" w:rsidRDefault="00BF37D0">
      <w:pPr>
        <w:pStyle w:val="BodyText"/>
        <w:kinsoku w:val="0"/>
        <w:overflowPunct w:val="0"/>
      </w:pPr>
    </w:p>
    <w:p w14:paraId="42F9A2C8" w14:textId="77777777" w:rsidR="00000000" w:rsidRDefault="00BF37D0">
      <w:pPr>
        <w:pStyle w:val="BodyText"/>
        <w:kinsoku w:val="0"/>
        <w:overflowPunct w:val="0"/>
      </w:pPr>
    </w:p>
    <w:p w14:paraId="7DE6B868" w14:textId="77777777" w:rsidR="00000000" w:rsidRDefault="00BF37D0">
      <w:pPr>
        <w:pStyle w:val="BodyText"/>
        <w:kinsoku w:val="0"/>
        <w:overflowPunct w:val="0"/>
      </w:pPr>
    </w:p>
    <w:p w14:paraId="173D6140" w14:textId="77777777" w:rsidR="00000000" w:rsidRDefault="00BF37D0">
      <w:pPr>
        <w:pStyle w:val="BodyText"/>
        <w:kinsoku w:val="0"/>
        <w:overflowPunct w:val="0"/>
      </w:pPr>
    </w:p>
    <w:p w14:paraId="28C88448" w14:textId="77777777" w:rsidR="00000000" w:rsidRDefault="00BF37D0">
      <w:pPr>
        <w:pStyle w:val="BodyText"/>
        <w:kinsoku w:val="0"/>
        <w:overflowPunct w:val="0"/>
        <w:spacing w:before="9"/>
        <w:rPr>
          <w:sz w:val="15"/>
          <w:szCs w:val="15"/>
        </w:rPr>
      </w:pPr>
    </w:p>
    <w:p w14:paraId="2F878231" w14:textId="77777777" w:rsidR="00000000" w:rsidRDefault="00BF37D0">
      <w:pPr>
        <w:pStyle w:val="BodyText"/>
        <w:kinsoku w:val="0"/>
        <w:overflowPunct w:val="0"/>
        <w:spacing w:before="98"/>
        <w:ind w:right="750"/>
        <w:jc w:val="right"/>
        <w:rPr>
          <w:sz w:val="16"/>
          <w:szCs w:val="16"/>
        </w:rPr>
      </w:pPr>
      <w:r>
        <w:rPr>
          <w:sz w:val="16"/>
          <w:szCs w:val="16"/>
        </w:rPr>
        <w:t>INLET</w:t>
      </w:r>
    </w:p>
    <w:p w14:paraId="7C9A68F0" w14:textId="77777777" w:rsidR="00000000" w:rsidRDefault="00BF37D0">
      <w:pPr>
        <w:pStyle w:val="BodyText"/>
        <w:kinsoku w:val="0"/>
        <w:overflowPunct w:val="0"/>
      </w:pPr>
    </w:p>
    <w:p w14:paraId="4AB8C8E8" w14:textId="77777777" w:rsidR="00000000" w:rsidRDefault="00BF37D0">
      <w:pPr>
        <w:pStyle w:val="BodyText"/>
        <w:kinsoku w:val="0"/>
        <w:overflowPunct w:val="0"/>
      </w:pPr>
    </w:p>
    <w:p w14:paraId="2E0040BA" w14:textId="77777777" w:rsidR="00000000" w:rsidRDefault="00BF37D0">
      <w:pPr>
        <w:pStyle w:val="BodyText"/>
        <w:kinsoku w:val="0"/>
        <w:overflowPunct w:val="0"/>
      </w:pPr>
    </w:p>
    <w:p w14:paraId="5ABFEE3E" w14:textId="77777777" w:rsidR="00000000" w:rsidRDefault="00BF37D0">
      <w:pPr>
        <w:pStyle w:val="BodyText"/>
        <w:kinsoku w:val="0"/>
        <w:overflowPunct w:val="0"/>
        <w:spacing w:before="8"/>
        <w:rPr>
          <w:sz w:val="23"/>
          <w:szCs w:val="23"/>
        </w:rPr>
      </w:pPr>
    </w:p>
    <w:p w14:paraId="1023B617" w14:textId="77777777" w:rsidR="00000000" w:rsidRDefault="00BF37D0">
      <w:pPr>
        <w:pStyle w:val="BodyText"/>
        <w:kinsoku w:val="0"/>
        <w:overflowPunct w:val="0"/>
        <w:spacing w:before="8"/>
        <w:rPr>
          <w:sz w:val="23"/>
          <w:szCs w:val="23"/>
        </w:rPr>
        <w:sectPr w:rsidR="00000000">
          <w:pgSz w:w="12240" w:h="15840"/>
          <w:pgMar w:top="860" w:right="440" w:bottom="560" w:left="600" w:header="231" w:footer="360" w:gutter="0"/>
          <w:cols w:space="720"/>
          <w:noEndnote/>
        </w:sectPr>
      </w:pPr>
    </w:p>
    <w:p w14:paraId="450D439B" w14:textId="77777777" w:rsidR="00000000" w:rsidRDefault="00BF37D0">
      <w:pPr>
        <w:pStyle w:val="BodyText"/>
        <w:kinsoku w:val="0"/>
        <w:overflowPunct w:val="0"/>
        <w:spacing w:before="4"/>
        <w:rPr>
          <w:sz w:val="15"/>
          <w:szCs w:val="15"/>
        </w:rPr>
      </w:pPr>
    </w:p>
    <w:p w14:paraId="28E77471" w14:textId="77777777" w:rsidR="00000000" w:rsidRDefault="00BF37D0">
      <w:pPr>
        <w:pStyle w:val="BodyText"/>
        <w:kinsoku w:val="0"/>
        <w:overflowPunct w:val="0"/>
        <w:spacing w:line="235" w:lineRule="auto"/>
        <w:ind w:left="212" w:right="20"/>
        <w:rPr>
          <w:sz w:val="16"/>
          <w:szCs w:val="16"/>
        </w:rPr>
      </w:pPr>
      <w:r>
        <w:rPr>
          <w:sz w:val="16"/>
          <w:szCs w:val="16"/>
        </w:rPr>
        <w:t>BRINE LEVEL</w:t>
      </w:r>
    </w:p>
    <w:p w14:paraId="526AD270" w14:textId="77777777" w:rsidR="00000000" w:rsidRDefault="00BF37D0">
      <w:pPr>
        <w:pStyle w:val="BodyText"/>
        <w:kinsoku w:val="0"/>
        <w:overflowPunct w:val="0"/>
        <w:spacing w:before="98"/>
        <w:ind w:left="212"/>
        <w:rPr>
          <w:sz w:val="16"/>
          <w:szCs w:val="16"/>
        </w:rPr>
      </w:pPr>
      <w:r>
        <w:rPr>
          <w:rFonts w:ascii="Times New Roman" w:hAnsi="Times New Roman" w:cs="Times New Roman"/>
          <w:sz w:val="24"/>
          <w:szCs w:val="24"/>
        </w:rPr>
        <w:br w:type="column"/>
      </w:r>
      <w:r>
        <w:rPr>
          <w:sz w:val="16"/>
          <w:szCs w:val="16"/>
        </w:rPr>
        <w:t>OUTLET</w:t>
      </w:r>
    </w:p>
    <w:p w14:paraId="67180626" w14:textId="77777777" w:rsidR="00000000" w:rsidRDefault="00BF37D0">
      <w:pPr>
        <w:pStyle w:val="BodyText"/>
        <w:kinsoku w:val="0"/>
        <w:overflowPunct w:val="0"/>
        <w:spacing w:before="98"/>
        <w:ind w:left="212"/>
        <w:rPr>
          <w:sz w:val="16"/>
          <w:szCs w:val="16"/>
        </w:rPr>
        <w:sectPr w:rsidR="00000000">
          <w:type w:val="continuous"/>
          <w:pgSz w:w="12240" w:h="15840"/>
          <w:pgMar w:top="160" w:right="440" w:bottom="280" w:left="600" w:header="720" w:footer="720" w:gutter="0"/>
          <w:cols w:num="2" w:space="720" w:equalWidth="0">
            <w:col w:w="751" w:space="3845"/>
            <w:col w:w="6604"/>
          </w:cols>
          <w:noEndnote/>
        </w:sectPr>
      </w:pPr>
    </w:p>
    <w:p w14:paraId="1FB0DC7D" w14:textId="77777777" w:rsidR="00000000" w:rsidRDefault="00BF37D0">
      <w:pPr>
        <w:pStyle w:val="BodyText"/>
        <w:kinsoku w:val="0"/>
        <w:overflowPunct w:val="0"/>
      </w:pPr>
    </w:p>
    <w:p w14:paraId="5F07647A" w14:textId="77777777" w:rsidR="00000000" w:rsidRDefault="00BF37D0">
      <w:pPr>
        <w:pStyle w:val="BodyText"/>
        <w:kinsoku w:val="0"/>
        <w:overflowPunct w:val="0"/>
      </w:pPr>
    </w:p>
    <w:p w14:paraId="39A67795" w14:textId="77777777" w:rsidR="00000000" w:rsidRDefault="00BF37D0">
      <w:pPr>
        <w:pStyle w:val="BodyText"/>
        <w:kinsoku w:val="0"/>
        <w:overflowPunct w:val="0"/>
      </w:pPr>
    </w:p>
    <w:p w14:paraId="4246721C" w14:textId="77777777" w:rsidR="00000000" w:rsidRDefault="00BF37D0">
      <w:pPr>
        <w:pStyle w:val="BodyText"/>
        <w:kinsoku w:val="0"/>
        <w:overflowPunct w:val="0"/>
      </w:pPr>
    </w:p>
    <w:p w14:paraId="239473FD" w14:textId="77777777" w:rsidR="00000000" w:rsidRDefault="00BF37D0">
      <w:pPr>
        <w:pStyle w:val="BodyText"/>
        <w:kinsoku w:val="0"/>
        <w:overflowPunct w:val="0"/>
      </w:pPr>
    </w:p>
    <w:p w14:paraId="11328642" w14:textId="77777777" w:rsidR="00000000" w:rsidRDefault="00BF37D0">
      <w:pPr>
        <w:pStyle w:val="BodyText"/>
        <w:kinsoku w:val="0"/>
        <w:overflowPunct w:val="0"/>
      </w:pPr>
    </w:p>
    <w:p w14:paraId="5A55412E" w14:textId="77777777" w:rsidR="00000000" w:rsidRDefault="00BF37D0">
      <w:pPr>
        <w:pStyle w:val="BodyText"/>
        <w:kinsoku w:val="0"/>
        <w:overflowPunct w:val="0"/>
      </w:pPr>
    </w:p>
    <w:p w14:paraId="13B26C30" w14:textId="77777777" w:rsidR="00000000" w:rsidRDefault="00BF37D0">
      <w:pPr>
        <w:pStyle w:val="BodyText"/>
        <w:kinsoku w:val="0"/>
        <w:overflowPunct w:val="0"/>
      </w:pPr>
    </w:p>
    <w:p w14:paraId="3EED252F" w14:textId="77777777" w:rsidR="00000000" w:rsidRDefault="00BF37D0">
      <w:pPr>
        <w:pStyle w:val="BodyText"/>
        <w:kinsoku w:val="0"/>
        <w:overflowPunct w:val="0"/>
        <w:rPr>
          <w:sz w:val="16"/>
          <w:szCs w:val="16"/>
        </w:rPr>
      </w:pPr>
    </w:p>
    <w:p w14:paraId="2AB85B4F" w14:textId="77777777" w:rsidR="00000000" w:rsidRDefault="00BF37D0">
      <w:pPr>
        <w:pStyle w:val="BodyText"/>
        <w:kinsoku w:val="0"/>
        <w:overflowPunct w:val="0"/>
        <w:rPr>
          <w:sz w:val="16"/>
          <w:szCs w:val="16"/>
        </w:rPr>
        <w:sectPr w:rsidR="00000000">
          <w:type w:val="continuous"/>
          <w:pgSz w:w="12240" w:h="15840"/>
          <w:pgMar w:top="160" w:right="440" w:bottom="280" w:left="600" w:header="720" w:footer="720" w:gutter="0"/>
          <w:cols w:space="720" w:equalWidth="0">
            <w:col w:w="11200"/>
          </w:cols>
          <w:noEndnote/>
        </w:sectPr>
      </w:pPr>
    </w:p>
    <w:p w14:paraId="7D93BA5D" w14:textId="77777777" w:rsidR="00000000" w:rsidRDefault="00BF37D0">
      <w:pPr>
        <w:pStyle w:val="BodyText"/>
        <w:kinsoku w:val="0"/>
        <w:overflowPunct w:val="0"/>
        <w:spacing w:before="161" w:line="278" w:lineRule="auto"/>
        <w:ind w:left="212" w:right="-18" w:firstLine="18"/>
        <w:rPr>
          <w:sz w:val="16"/>
          <w:szCs w:val="16"/>
        </w:rPr>
      </w:pPr>
      <w:r>
        <w:rPr>
          <w:noProof/>
        </w:rPr>
        <w:pict w14:anchorId="485314AD">
          <v:rect id="_x0000_s1567" style="position:absolute;left:0;text-align:left;margin-left:66.6pt;margin-top:-523.9pt;width:462pt;height:549pt;z-index:-92;mso-position-horizontal-relative:page;mso-position-vertical-relative:text" o:allowincell="f" filled="f" stroked="f">
            <v:textbox inset="0,0,0,0">
              <w:txbxContent>
                <w:p w14:paraId="4E8DFC31" w14:textId="77777777" w:rsidR="00000000" w:rsidRDefault="00BF37D0">
                  <w:pPr>
                    <w:widowControl/>
                    <w:autoSpaceDE/>
                    <w:autoSpaceDN/>
                    <w:adjustRightInd/>
                    <w:spacing w:line="10980" w:lineRule="atLeast"/>
                    <w:rPr>
                      <w:rFonts w:ascii="Times New Roman" w:hAnsi="Times New Roman" w:cs="Times New Roman"/>
                      <w:sz w:val="24"/>
                      <w:szCs w:val="24"/>
                    </w:rPr>
                  </w:pPr>
                  <w:r>
                    <w:rPr>
                      <w:rFonts w:ascii="Times New Roman" w:hAnsi="Times New Roman" w:cs="Times New Roman"/>
                      <w:sz w:val="24"/>
                      <w:szCs w:val="24"/>
                    </w:rPr>
                    <w:pict w14:anchorId="5C58BBDB">
                      <v:shape id="_x0000_i1077" type="#_x0000_t75" style="width:463.5pt;height:548.25pt">
                        <v:imagedata r:id="rId114" o:title=""/>
                      </v:shape>
                    </w:pict>
                  </w:r>
                </w:p>
                <w:p w14:paraId="3810BBD8" w14:textId="77777777" w:rsidR="00000000" w:rsidRDefault="00BF37D0">
                  <w:pPr>
                    <w:rPr>
                      <w:rFonts w:ascii="Times New Roman" w:hAnsi="Times New Roman" w:cs="Times New Roman"/>
                      <w:sz w:val="24"/>
                      <w:szCs w:val="24"/>
                    </w:rPr>
                  </w:pPr>
                </w:p>
              </w:txbxContent>
            </v:textbox>
            <w10:wrap anchorx="page"/>
          </v:rect>
        </w:pict>
      </w:r>
      <w:r>
        <w:rPr>
          <w:sz w:val="16"/>
          <w:szCs w:val="16"/>
        </w:rPr>
        <w:t>BRINE TANK</w:t>
      </w:r>
    </w:p>
    <w:p w14:paraId="27618BBB" w14:textId="77777777" w:rsidR="00000000" w:rsidRDefault="00BF37D0">
      <w:pPr>
        <w:pStyle w:val="BodyText"/>
        <w:kinsoku w:val="0"/>
        <w:overflowPunct w:val="0"/>
        <w:spacing w:before="108" w:line="225" w:lineRule="auto"/>
        <w:ind w:left="8347" w:right="1602" w:hanging="19"/>
        <w:rPr>
          <w:sz w:val="16"/>
          <w:szCs w:val="16"/>
        </w:rPr>
      </w:pPr>
      <w:r>
        <w:rPr>
          <w:rFonts w:ascii="Times New Roman" w:hAnsi="Times New Roman" w:cs="Times New Roman"/>
          <w:sz w:val="24"/>
          <w:szCs w:val="24"/>
        </w:rPr>
        <w:br w:type="column"/>
      </w:r>
      <w:r>
        <w:rPr>
          <w:sz w:val="16"/>
          <w:szCs w:val="16"/>
        </w:rPr>
        <w:t>RESIN TANK</w:t>
      </w:r>
    </w:p>
    <w:p w14:paraId="643A47D8" w14:textId="77777777" w:rsidR="00000000" w:rsidRDefault="00BF37D0">
      <w:pPr>
        <w:pStyle w:val="BodyText"/>
        <w:kinsoku w:val="0"/>
        <w:overflowPunct w:val="0"/>
        <w:rPr>
          <w:sz w:val="18"/>
          <w:szCs w:val="18"/>
        </w:rPr>
      </w:pPr>
    </w:p>
    <w:p w14:paraId="2AE30B2D" w14:textId="77777777" w:rsidR="00000000" w:rsidRDefault="00BF37D0">
      <w:pPr>
        <w:pStyle w:val="BodyText"/>
        <w:kinsoku w:val="0"/>
        <w:overflowPunct w:val="0"/>
        <w:spacing w:line="254" w:lineRule="auto"/>
        <w:ind w:left="-9" w:right="1199"/>
        <w:jc w:val="both"/>
        <w:rPr>
          <w:sz w:val="18"/>
          <w:szCs w:val="18"/>
        </w:rPr>
      </w:pPr>
      <w:r>
        <w:rPr>
          <w:sz w:val="18"/>
          <w:szCs w:val="18"/>
        </w:rPr>
        <w:t xml:space="preserve">Hard water enters unit at </w:t>
      </w:r>
      <w:r>
        <w:rPr>
          <w:spacing w:val="-3"/>
          <w:sz w:val="18"/>
          <w:szCs w:val="18"/>
        </w:rPr>
        <w:t xml:space="preserve">valve </w:t>
      </w:r>
      <w:r>
        <w:rPr>
          <w:sz w:val="18"/>
          <w:szCs w:val="18"/>
        </w:rPr>
        <w:t>inlet —</w:t>
      </w:r>
      <w:r>
        <w:rPr>
          <w:sz w:val="18"/>
          <w:szCs w:val="18"/>
        </w:rPr>
        <w:t xml:space="preserve"> flows to the front passage and up through the front passage to regenerating </w:t>
      </w:r>
      <w:r>
        <w:rPr>
          <w:spacing w:val="-3"/>
          <w:sz w:val="18"/>
          <w:szCs w:val="18"/>
        </w:rPr>
        <w:t xml:space="preserve">valve </w:t>
      </w:r>
      <w:r>
        <w:rPr>
          <w:sz w:val="18"/>
          <w:szCs w:val="18"/>
        </w:rPr>
        <w:t>— down the center tube — thru the bottom distributor and up thru the mineral — around the piston and out the drain line. If optional no hard water by pass piston is used wat</w:t>
      </w:r>
      <w:r>
        <w:rPr>
          <w:sz w:val="18"/>
          <w:szCs w:val="18"/>
        </w:rPr>
        <w:t>er flow to outlet is prevented by an extended section</w:t>
      </w:r>
      <w:r>
        <w:rPr>
          <w:spacing w:val="-28"/>
          <w:sz w:val="18"/>
          <w:szCs w:val="18"/>
        </w:rPr>
        <w:t xml:space="preserve"> </w:t>
      </w:r>
      <w:r>
        <w:rPr>
          <w:sz w:val="18"/>
          <w:szCs w:val="18"/>
        </w:rPr>
        <w:t>of the service piston which closes the outlet port from by pass water until the end of rapid</w:t>
      </w:r>
      <w:r>
        <w:rPr>
          <w:spacing w:val="-33"/>
          <w:sz w:val="18"/>
          <w:szCs w:val="18"/>
        </w:rPr>
        <w:t xml:space="preserve"> </w:t>
      </w:r>
      <w:r>
        <w:rPr>
          <w:sz w:val="18"/>
          <w:szCs w:val="18"/>
        </w:rPr>
        <w:t>rinse.</w:t>
      </w:r>
    </w:p>
    <w:p w14:paraId="633091CA" w14:textId="77777777" w:rsidR="00000000" w:rsidRDefault="00BF37D0">
      <w:pPr>
        <w:pStyle w:val="BodyText"/>
        <w:kinsoku w:val="0"/>
        <w:overflowPunct w:val="0"/>
        <w:spacing w:line="254" w:lineRule="auto"/>
        <w:ind w:left="-9" w:right="1199"/>
        <w:jc w:val="both"/>
        <w:rPr>
          <w:sz w:val="18"/>
          <w:szCs w:val="18"/>
        </w:rPr>
        <w:sectPr w:rsidR="00000000">
          <w:type w:val="continuous"/>
          <w:pgSz w:w="12240" w:h="15840"/>
          <w:pgMar w:top="160" w:right="440" w:bottom="280" w:left="600" w:header="720" w:footer="720" w:gutter="0"/>
          <w:cols w:num="2" w:space="720" w:equalWidth="0">
            <w:col w:w="721" w:space="40"/>
            <w:col w:w="10439"/>
          </w:cols>
          <w:noEndnote/>
        </w:sectPr>
      </w:pPr>
    </w:p>
    <w:p w14:paraId="5955E76B" w14:textId="77777777" w:rsidR="00000000" w:rsidRDefault="00BF37D0">
      <w:pPr>
        <w:pStyle w:val="BodyText"/>
        <w:kinsoku w:val="0"/>
        <w:overflowPunct w:val="0"/>
      </w:pPr>
    </w:p>
    <w:p w14:paraId="4F9BE96F" w14:textId="77777777" w:rsidR="00000000" w:rsidRDefault="00BF37D0">
      <w:pPr>
        <w:pStyle w:val="BodyText"/>
        <w:kinsoku w:val="0"/>
        <w:overflowPunct w:val="0"/>
        <w:spacing w:before="1"/>
        <w:rPr>
          <w:sz w:val="17"/>
          <w:szCs w:val="17"/>
        </w:rPr>
      </w:pPr>
    </w:p>
    <w:p w14:paraId="2B5720F1" w14:textId="77777777" w:rsidR="00000000" w:rsidRDefault="00BF37D0">
      <w:pPr>
        <w:pStyle w:val="BodyText"/>
        <w:kinsoku w:val="0"/>
        <w:overflowPunct w:val="0"/>
        <w:spacing w:line="20" w:lineRule="exact"/>
        <w:ind w:left="120"/>
        <w:rPr>
          <w:sz w:val="2"/>
          <w:szCs w:val="2"/>
        </w:rPr>
      </w:pPr>
      <w:r>
        <w:rPr>
          <w:noProof/>
        </w:rPr>
      </w:r>
      <w:r>
        <w:rPr>
          <w:sz w:val="2"/>
          <w:szCs w:val="2"/>
        </w:rPr>
        <w:pict w14:anchorId="46DEB9BE">
          <v:group id="_x0000_s1568" style="width:522pt;height:1pt;mso-position-horizontal-relative:char;mso-position-vertical-relative:line" coordsize="10440,20" o:allowincell="f">
            <v:shape id="_x0000_s1569" style="position:absolute;width:10440;height:20;mso-position-horizontal-relative:page;mso-position-vertical-relative:page" coordsize="10440,20" o:allowincell="f" path="m10440,hhl,,,19r10440,l10440,xe" fillcolor="black" stroked="f">
              <v:path arrowok="t"/>
            </v:shape>
            <w10:anchorlock/>
          </v:group>
        </w:pict>
      </w:r>
    </w:p>
    <w:p w14:paraId="48977A51" w14:textId="77777777" w:rsidR="00000000" w:rsidRDefault="00BF37D0">
      <w:pPr>
        <w:pStyle w:val="BodyText"/>
        <w:kinsoku w:val="0"/>
        <w:overflowPunct w:val="0"/>
        <w:spacing w:line="20" w:lineRule="exact"/>
        <w:ind w:left="120"/>
        <w:rPr>
          <w:sz w:val="2"/>
          <w:szCs w:val="2"/>
        </w:rPr>
        <w:sectPr w:rsidR="00000000">
          <w:type w:val="continuous"/>
          <w:pgSz w:w="12240" w:h="15840"/>
          <w:pgMar w:top="160" w:right="440" w:bottom="280" w:left="600" w:header="720" w:footer="720" w:gutter="0"/>
          <w:cols w:space="720" w:equalWidth="0">
            <w:col w:w="11200"/>
          </w:cols>
          <w:noEndnote/>
        </w:sectPr>
      </w:pPr>
    </w:p>
    <w:p w14:paraId="763C5B2D" w14:textId="77777777" w:rsidR="00000000" w:rsidRDefault="00BF37D0">
      <w:pPr>
        <w:pStyle w:val="Heading2"/>
        <w:kinsoku w:val="0"/>
        <w:overflowPunct w:val="0"/>
        <w:ind w:left="480"/>
      </w:pPr>
      <w:r>
        <w:rPr>
          <w:noProof/>
        </w:rPr>
        <w:pict w14:anchorId="69889B31">
          <v:shape id="_x0000_s1570" style="position:absolute;left:0;text-align:left;margin-left:54pt;margin-top:27.05pt;width:522pt;height:1pt;z-index:146;mso-wrap-distance-left:0;mso-wrap-distance-right:0;mso-position-horizontal-relative:page;mso-position-vertical-relative:text" coordsize="10440,20" o:allowincell="f" path="m10440,hhl,,,19r10440,l10440,xe" fillcolor="black" stroked="f">
            <v:path arrowok="t"/>
            <w10:wrap type="topAndBottom" anchorx="page"/>
          </v:shape>
        </w:pict>
      </w:r>
      <w:r>
        <w:t>Brine Position</w:t>
      </w:r>
    </w:p>
    <w:p w14:paraId="0482C0D1" w14:textId="77777777" w:rsidR="00000000" w:rsidRDefault="00BF37D0">
      <w:pPr>
        <w:pStyle w:val="BodyText"/>
        <w:kinsoku w:val="0"/>
        <w:overflowPunct w:val="0"/>
        <w:rPr>
          <w:rFonts w:ascii="Times New Roman" w:hAnsi="Times New Roman" w:cs="Times New Roman"/>
          <w:b/>
          <w:bCs/>
          <w:i/>
          <w:iCs/>
        </w:rPr>
      </w:pPr>
    </w:p>
    <w:p w14:paraId="272BC1F5" w14:textId="77777777" w:rsidR="00000000" w:rsidRDefault="00BF37D0">
      <w:pPr>
        <w:pStyle w:val="BodyText"/>
        <w:kinsoku w:val="0"/>
        <w:overflowPunct w:val="0"/>
        <w:spacing w:before="10"/>
        <w:rPr>
          <w:rFonts w:ascii="Times New Roman" w:hAnsi="Times New Roman" w:cs="Times New Roman"/>
          <w:b/>
          <w:bCs/>
          <w:i/>
          <w:iCs/>
          <w:sz w:val="29"/>
          <w:szCs w:val="29"/>
        </w:rPr>
      </w:pPr>
      <w:r>
        <w:rPr>
          <w:noProof/>
        </w:rPr>
        <w:pict w14:anchorId="38B69997">
          <v:shape id="_x0000_s1571" style="position:absolute;margin-left:54pt;margin-top:19.15pt;width:522pt;height:1pt;z-index:147;mso-wrap-distance-left:0;mso-wrap-distance-right:0;mso-position-horizontal-relative:page;mso-position-vertical-relative:text" coordsize="10440,20" o:allowincell="f" path="m10440,hhl,,,19r10440,l10440,xe" fillcolor="black" stroked="f">
            <v:path arrowok="t"/>
            <w10:wrap type="topAndBottom" anchorx="page"/>
          </v:shape>
        </w:pict>
      </w:r>
    </w:p>
    <w:p w14:paraId="54BC980A" w14:textId="77777777" w:rsidR="00000000" w:rsidRDefault="00BF37D0">
      <w:pPr>
        <w:pStyle w:val="BodyText"/>
        <w:kinsoku w:val="0"/>
        <w:overflowPunct w:val="0"/>
        <w:spacing w:before="4"/>
        <w:rPr>
          <w:rFonts w:ascii="Times New Roman" w:hAnsi="Times New Roman" w:cs="Times New Roman"/>
          <w:b/>
          <w:bCs/>
          <w:i/>
          <w:iCs/>
          <w:sz w:val="8"/>
          <w:szCs w:val="8"/>
        </w:rPr>
      </w:pPr>
    </w:p>
    <w:p w14:paraId="62218EC6" w14:textId="77777777" w:rsidR="00000000" w:rsidRDefault="00BF37D0">
      <w:pPr>
        <w:pStyle w:val="BodyText"/>
        <w:kinsoku w:val="0"/>
        <w:overflowPunct w:val="0"/>
        <w:spacing w:before="98" w:line="626" w:lineRule="auto"/>
        <w:ind w:left="8155" w:right="1736" w:hanging="176"/>
        <w:rPr>
          <w:sz w:val="16"/>
          <w:szCs w:val="16"/>
        </w:rPr>
      </w:pPr>
      <w:r>
        <w:rPr>
          <w:noProof/>
        </w:rPr>
        <w:pict w14:anchorId="502F1A2F">
          <v:rect id="_x0000_s1572" style="position:absolute;left:0;text-align:left;margin-left:81.35pt;margin-top:11.15pt;width:467pt;height:562pt;z-index:-89;mso-position-horizontal-relative:page;mso-position-vertical-relative:text" o:allowincell="f" filled="f" stroked="f">
            <v:textbox inset="0,0,0,0">
              <w:txbxContent>
                <w:p w14:paraId="11BD9944" w14:textId="77777777" w:rsidR="00000000" w:rsidRDefault="00BF37D0">
                  <w:pPr>
                    <w:widowControl/>
                    <w:autoSpaceDE/>
                    <w:autoSpaceDN/>
                    <w:adjustRightInd/>
                    <w:spacing w:line="11240" w:lineRule="atLeast"/>
                    <w:rPr>
                      <w:rFonts w:ascii="Times New Roman" w:hAnsi="Times New Roman" w:cs="Times New Roman"/>
                      <w:sz w:val="24"/>
                      <w:szCs w:val="24"/>
                    </w:rPr>
                  </w:pPr>
                  <w:r>
                    <w:rPr>
                      <w:rFonts w:ascii="Times New Roman" w:hAnsi="Times New Roman" w:cs="Times New Roman"/>
                      <w:sz w:val="24"/>
                      <w:szCs w:val="24"/>
                    </w:rPr>
                    <w:pict w14:anchorId="532B9A19">
                      <v:shape id="_x0000_i1080" type="#_x0000_t75" style="width:464.25pt;height:558pt">
                        <v:imagedata r:id="rId115" o:title=""/>
                      </v:shape>
                    </w:pict>
                  </w:r>
                </w:p>
                <w:p w14:paraId="31AD8B03" w14:textId="77777777" w:rsidR="00000000" w:rsidRDefault="00BF37D0">
                  <w:pPr>
                    <w:rPr>
                      <w:rFonts w:ascii="Times New Roman" w:hAnsi="Times New Roman" w:cs="Times New Roman"/>
                      <w:sz w:val="24"/>
                      <w:szCs w:val="24"/>
                    </w:rPr>
                  </w:pPr>
                </w:p>
              </w:txbxContent>
            </v:textbox>
            <w10:wrap anchorx="page"/>
          </v:rect>
        </w:pict>
      </w:r>
      <w:r>
        <w:rPr>
          <w:sz w:val="16"/>
          <w:szCs w:val="16"/>
        </w:rPr>
        <w:t>BRINE VALVE FLOW CONTROL</w:t>
      </w:r>
    </w:p>
    <w:p w14:paraId="3C6F2549" w14:textId="77777777" w:rsidR="00000000" w:rsidRDefault="00BF37D0">
      <w:pPr>
        <w:pStyle w:val="BodyText"/>
        <w:kinsoku w:val="0"/>
        <w:overflowPunct w:val="0"/>
      </w:pPr>
    </w:p>
    <w:p w14:paraId="0EF635D1" w14:textId="77777777" w:rsidR="00000000" w:rsidRDefault="00BF37D0">
      <w:pPr>
        <w:pStyle w:val="BodyText"/>
        <w:kinsoku w:val="0"/>
        <w:overflowPunct w:val="0"/>
      </w:pPr>
    </w:p>
    <w:p w14:paraId="167B53AB" w14:textId="77777777" w:rsidR="00000000" w:rsidRDefault="00BF37D0">
      <w:pPr>
        <w:pStyle w:val="BodyText"/>
        <w:kinsoku w:val="0"/>
        <w:overflowPunct w:val="0"/>
      </w:pPr>
    </w:p>
    <w:p w14:paraId="14457834" w14:textId="77777777" w:rsidR="00000000" w:rsidRDefault="00BF37D0">
      <w:pPr>
        <w:pStyle w:val="BodyText"/>
        <w:kinsoku w:val="0"/>
        <w:overflowPunct w:val="0"/>
      </w:pPr>
    </w:p>
    <w:p w14:paraId="48211564" w14:textId="77777777" w:rsidR="00000000" w:rsidRDefault="00BF37D0">
      <w:pPr>
        <w:pStyle w:val="BodyText"/>
        <w:kinsoku w:val="0"/>
        <w:overflowPunct w:val="0"/>
      </w:pPr>
    </w:p>
    <w:p w14:paraId="383E8781" w14:textId="77777777" w:rsidR="00000000" w:rsidRDefault="00BF37D0">
      <w:pPr>
        <w:pStyle w:val="BodyText"/>
        <w:kinsoku w:val="0"/>
        <w:overflowPunct w:val="0"/>
      </w:pPr>
    </w:p>
    <w:p w14:paraId="51E12219" w14:textId="77777777" w:rsidR="00000000" w:rsidRDefault="00BF37D0">
      <w:pPr>
        <w:pStyle w:val="BodyText"/>
        <w:kinsoku w:val="0"/>
        <w:overflowPunct w:val="0"/>
      </w:pPr>
    </w:p>
    <w:p w14:paraId="44E608CD" w14:textId="77777777" w:rsidR="00000000" w:rsidRDefault="00BF37D0">
      <w:pPr>
        <w:pStyle w:val="BodyText"/>
        <w:kinsoku w:val="0"/>
        <w:overflowPunct w:val="0"/>
      </w:pPr>
    </w:p>
    <w:p w14:paraId="47EC73A5" w14:textId="77777777" w:rsidR="00000000" w:rsidRDefault="00BF37D0">
      <w:pPr>
        <w:pStyle w:val="BodyText"/>
        <w:kinsoku w:val="0"/>
        <w:overflowPunct w:val="0"/>
      </w:pPr>
    </w:p>
    <w:p w14:paraId="551D4C3E" w14:textId="77777777" w:rsidR="00000000" w:rsidRDefault="00BF37D0">
      <w:pPr>
        <w:pStyle w:val="BodyText"/>
        <w:kinsoku w:val="0"/>
        <w:overflowPunct w:val="0"/>
      </w:pPr>
    </w:p>
    <w:p w14:paraId="6002D56A" w14:textId="77777777" w:rsidR="00000000" w:rsidRDefault="00BF37D0">
      <w:pPr>
        <w:pStyle w:val="BodyText"/>
        <w:kinsoku w:val="0"/>
        <w:overflowPunct w:val="0"/>
      </w:pPr>
    </w:p>
    <w:p w14:paraId="67C23D1D" w14:textId="77777777" w:rsidR="00000000" w:rsidRDefault="00BF37D0">
      <w:pPr>
        <w:pStyle w:val="BodyText"/>
        <w:kinsoku w:val="0"/>
        <w:overflowPunct w:val="0"/>
      </w:pPr>
    </w:p>
    <w:p w14:paraId="21AF7A2C" w14:textId="77777777" w:rsidR="00000000" w:rsidRDefault="00BF37D0">
      <w:pPr>
        <w:pStyle w:val="BodyText"/>
        <w:kinsoku w:val="0"/>
        <w:overflowPunct w:val="0"/>
      </w:pPr>
    </w:p>
    <w:p w14:paraId="63EEAE64" w14:textId="77777777" w:rsidR="00000000" w:rsidRDefault="00BF37D0">
      <w:pPr>
        <w:pStyle w:val="BodyText"/>
        <w:kinsoku w:val="0"/>
        <w:overflowPunct w:val="0"/>
      </w:pPr>
    </w:p>
    <w:p w14:paraId="56A52C4F" w14:textId="77777777" w:rsidR="00000000" w:rsidRDefault="00BF37D0">
      <w:pPr>
        <w:pStyle w:val="BodyText"/>
        <w:kinsoku w:val="0"/>
        <w:overflowPunct w:val="0"/>
      </w:pPr>
    </w:p>
    <w:p w14:paraId="19A1C7D1" w14:textId="77777777" w:rsidR="00000000" w:rsidRDefault="00BF37D0">
      <w:pPr>
        <w:pStyle w:val="BodyText"/>
        <w:kinsoku w:val="0"/>
        <w:overflowPunct w:val="0"/>
      </w:pPr>
    </w:p>
    <w:p w14:paraId="6E7B4CBA" w14:textId="77777777" w:rsidR="00000000" w:rsidRDefault="00BF37D0">
      <w:pPr>
        <w:pStyle w:val="BodyText"/>
        <w:kinsoku w:val="0"/>
        <w:overflowPunct w:val="0"/>
      </w:pPr>
    </w:p>
    <w:p w14:paraId="0B3B776E" w14:textId="77777777" w:rsidR="00000000" w:rsidRDefault="00BF37D0">
      <w:pPr>
        <w:pStyle w:val="BodyText"/>
        <w:kinsoku w:val="0"/>
        <w:overflowPunct w:val="0"/>
      </w:pPr>
    </w:p>
    <w:p w14:paraId="0361742E" w14:textId="77777777" w:rsidR="00000000" w:rsidRDefault="00BF37D0">
      <w:pPr>
        <w:pStyle w:val="BodyText"/>
        <w:kinsoku w:val="0"/>
        <w:overflowPunct w:val="0"/>
      </w:pPr>
    </w:p>
    <w:p w14:paraId="4CB2CB8C" w14:textId="77777777" w:rsidR="00000000" w:rsidRDefault="00BF37D0">
      <w:pPr>
        <w:pStyle w:val="BodyText"/>
        <w:kinsoku w:val="0"/>
        <w:overflowPunct w:val="0"/>
      </w:pPr>
    </w:p>
    <w:p w14:paraId="0237949A" w14:textId="77777777" w:rsidR="00000000" w:rsidRDefault="00BF37D0">
      <w:pPr>
        <w:pStyle w:val="BodyText"/>
        <w:kinsoku w:val="0"/>
        <w:overflowPunct w:val="0"/>
      </w:pPr>
    </w:p>
    <w:p w14:paraId="294C8A26" w14:textId="77777777" w:rsidR="00000000" w:rsidRDefault="00BF37D0">
      <w:pPr>
        <w:pStyle w:val="BodyText"/>
        <w:kinsoku w:val="0"/>
        <w:overflowPunct w:val="0"/>
      </w:pPr>
    </w:p>
    <w:p w14:paraId="785CA21B" w14:textId="77777777" w:rsidR="00000000" w:rsidRDefault="00BF37D0">
      <w:pPr>
        <w:pStyle w:val="BodyText"/>
        <w:kinsoku w:val="0"/>
        <w:overflowPunct w:val="0"/>
      </w:pPr>
    </w:p>
    <w:p w14:paraId="14C3CF89" w14:textId="77777777" w:rsidR="00000000" w:rsidRDefault="00BF37D0">
      <w:pPr>
        <w:pStyle w:val="BodyText"/>
        <w:kinsoku w:val="0"/>
        <w:overflowPunct w:val="0"/>
      </w:pPr>
    </w:p>
    <w:p w14:paraId="36FD79A3" w14:textId="77777777" w:rsidR="00000000" w:rsidRDefault="00BF37D0">
      <w:pPr>
        <w:pStyle w:val="BodyText"/>
        <w:kinsoku w:val="0"/>
        <w:overflowPunct w:val="0"/>
      </w:pPr>
    </w:p>
    <w:p w14:paraId="353024E7" w14:textId="77777777" w:rsidR="00000000" w:rsidRDefault="00BF37D0">
      <w:pPr>
        <w:pStyle w:val="BodyText"/>
        <w:kinsoku w:val="0"/>
        <w:overflowPunct w:val="0"/>
        <w:spacing w:before="8"/>
        <w:rPr>
          <w:sz w:val="18"/>
          <w:szCs w:val="18"/>
        </w:rPr>
      </w:pPr>
    </w:p>
    <w:p w14:paraId="13047EB9" w14:textId="77777777" w:rsidR="00000000" w:rsidRDefault="00BF37D0">
      <w:pPr>
        <w:pStyle w:val="BodyText"/>
        <w:kinsoku w:val="0"/>
        <w:overflowPunct w:val="0"/>
        <w:spacing w:before="99"/>
        <w:ind w:right="516"/>
        <w:jc w:val="right"/>
        <w:rPr>
          <w:sz w:val="16"/>
          <w:szCs w:val="16"/>
        </w:rPr>
      </w:pPr>
      <w:r>
        <w:rPr>
          <w:sz w:val="16"/>
          <w:szCs w:val="16"/>
        </w:rPr>
        <w:t>INLET</w:t>
      </w:r>
    </w:p>
    <w:p w14:paraId="2E7E39A7" w14:textId="77777777" w:rsidR="00000000" w:rsidRDefault="00BF37D0">
      <w:pPr>
        <w:pStyle w:val="BodyText"/>
        <w:kinsoku w:val="0"/>
        <w:overflowPunct w:val="0"/>
      </w:pPr>
    </w:p>
    <w:p w14:paraId="3B768938" w14:textId="77777777" w:rsidR="00000000" w:rsidRDefault="00BF37D0">
      <w:pPr>
        <w:pStyle w:val="BodyText"/>
        <w:kinsoku w:val="0"/>
        <w:overflowPunct w:val="0"/>
      </w:pPr>
    </w:p>
    <w:p w14:paraId="4D7B031B" w14:textId="77777777" w:rsidR="00000000" w:rsidRDefault="00BF37D0">
      <w:pPr>
        <w:pStyle w:val="BodyText"/>
        <w:kinsoku w:val="0"/>
        <w:overflowPunct w:val="0"/>
      </w:pPr>
    </w:p>
    <w:p w14:paraId="033313E1" w14:textId="77777777" w:rsidR="00000000" w:rsidRDefault="00BF37D0">
      <w:pPr>
        <w:pStyle w:val="BodyText"/>
        <w:kinsoku w:val="0"/>
        <w:overflowPunct w:val="0"/>
      </w:pPr>
    </w:p>
    <w:p w14:paraId="598E55E2" w14:textId="77777777" w:rsidR="00000000" w:rsidRDefault="00BF37D0">
      <w:pPr>
        <w:pStyle w:val="BodyText"/>
        <w:kinsoku w:val="0"/>
        <w:overflowPunct w:val="0"/>
        <w:sectPr w:rsidR="00000000">
          <w:pgSz w:w="12240" w:h="15840"/>
          <w:pgMar w:top="860" w:right="440" w:bottom="560" w:left="600" w:header="231" w:footer="360" w:gutter="0"/>
          <w:cols w:space="720"/>
          <w:noEndnote/>
        </w:sectPr>
      </w:pPr>
    </w:p>
    <w:p w14:paraId="4481B351" w14:textId="77777777" w:rsidR="00000000" w:rsidRDefault="00BF37D0">
      <w:pPr>
        <w:pStyle w:val="BodyText"/>
        <w:kinsoku w:val="0"/>
        <w:overflowPunct w:val="0"/>
        <w:rPr>
          <w:sz w:val="18"/>
          <w:szCs w:val="18"/>
        </w:rPr>
      </w:pPr>
    </w:p>
    <w:p w14:paraId="3EC910B4" w14:textId="77777777" w:rsidR="00000000" w:rsidRDefault="00BF37D0">
      <w:pPr>
        <w:pStyle w:val="BodyText"/>
        <w:kinsoku w:val="0"/>
        <w:overflowPunct w:val="0"/>
        <w:rPr>
          <w:sz w:val="18"/>
          <w:szCs w:val="18"/>
        </w:rPr>
      </w:pPr>
    </w:p>
    <w:p w14:paraId="4292A0E8" w14:textId="77777777" w:rsidR="00000000" w:rsidRDefault="00BF37D0">
      <w:pPr>
        <w:pStyle w:val="BodyText"/>
        <w:kinsoku w:val="0"/>
        <w:overflowPunct w:val="0"/>
        <w:spacing w:before="2"/>
        <w:rPr>
          <w:sz w:val="15"/>
          <w:szCs w:val="15"/>
        </w:rPr>
      </w:pPr>
    </w:p>
    <w:p w14:paraId="0E33C41E" w14:textId="77777777" w:rsidR="00000000" w:rsidRDefault="00BF37D0">
      <w:pPr>
        <w:pStyle w:val="BodyText"/>
        <w:kinsoku w:val="0"/>
        <w:overflowPunct w:val="0"/>
        <w:spacing w:line="235" w:lineRule="auto"/>
        <w:ind w:left="618" w:right="20"/>
        <w:rPr>
          <w:sz w:val="16"/>
          <w:szCs w:val="16"/>
        </w:rPr>
      </w:pPr>
      <w:r>
        <w:rPr>
          <w:sz w:val="16"/>
          <w:szCs w:val="16"/>
        </w:rPr>
        <w:t>BRINE LEVEL</w:t>
      </w:r>
    </w:p>
    <w:p w14:paraId="72F77296" w14:textId="77777777" w:rsidR="00000000" w:rsidRDefault="00BF37D0">
      <w:pPr>
        <w:pStyle w:val="BodyText"/>
        <w:kinsoku w:val="0"/>
        <w:overflowPunct w:val="0"/>
        <w:spacing w:before="9"/>
      </w:pPr>
      <w:r>
        <w:rPr>
          <w:rFonts w:ascii="Times New Roman" w:hAnsi="Times New Roman" w:cs="Times New Roman"/>
          <w:sz w:val="24"/>
          <w:szCs w:val="24"/>
        </w:rPr>
        <w:br w:type="column"/>
      </w:r>
    </w:p>
    <w:p w14:paraId="19F3CD78" w14:textId="77777777" w:rsidR="00000000" w:rsidRDefault="00BF37D0">
      <w:pPr>
        <w:pStyle w:val="BodyText"/>
        <w:kinsoku w:val="0"/>
        <w:overflowPunct w:val="0"/>
        <w:spacing w:before="1"/>
        <w:ind w:left="618"/>
        <w:rPr>
          <w:sz w:val="16"/>
          <w:szCs w:val="16"/>
        </w:rPr>
      </w:pPr>
      <w:r>
        <w:rPr>
          <w:sz w:val="16"/>
          <w:szCs w:val="16"/>
        </w:rPr>
        <w:t>OUTLET</w:t>
      </w:r>
    </w:p>
    <w:p w14:paraId="391E3A81" w14:textId="77777777" w:rsidR="00000000" w:rsidRDefault="00BF37D0">
      <w:pPr>
        <w:pStyle w:val="BodyText"/>
        <w:kinsoku w:val="0"/>
        <w:overflowPunct w:val="0"/>
        <w:spacing w:before="1"/>
        <w:ind w:left="618"/>
        <w:rPr>
          <w:sz w:val="16"/>
          <w:szCs w:val="16"/>
        </w:rPr>
        <w:sectPr w:rsidR="00000000">
          <w:type w:val="continuous"/>
          <w:pgSz w:w="12240" w:h="15840"/>
          <w:pgMar w:top="160" w:right="440" w:bottom="280" w:left="600" w:header="720" w:footer="720" w:gutter="0"/>
          <w:cols w:num="2" w:space="720" w:equalWidth="0">
            <w:col w:w="1157" w:space="3415"/>
            <w:col w:w="6628"/>
          </w:cols>
          <w:noEndnote/>
        </w:sectPr>
      </w:pPr>
    </w:p>
    <w:p w14:paraId="57B72C65" w14:textId="77777777" w:rsidR="00000000" w:rsidRDefault="00BF37D0">
      <w:pPr>
        <w:pStyle w:val="BodyText"/>
        <w:kinsoku w:val="0"/>
        <w:overflowPunct w:val="0"/>
      </w:pPr>
    </w:p>
    <w:p w14:paraId="292F0E1D" w14:textId="77777777" w:rsidR="00000000" w:rsidRDefault="00BF37D0">
      <w:pPr>
        <w:pStyle w:val="BodyText"/>
        <w:kinsoku w:val="0"/>
        <w:overflowPunct w:val="0"/>
      </w:pPr>
    </w:p>
    <w:p w14:paraId="0D3D25D6" w14:textId="77777777" w:rsidR="00000000" w:rsidRDefault="00BF37D0">
      <w:pPr>
        <w:pStyle w:val="BodyText"/>
        <w:kinsoku w:val="0"/>
        <w:overflowPunct w:val="0"/>
      </w:pPr>
    </w:p>
    <w:p w14:paraId="7DE1382A" w14:textId="77777777" w:rsidR="00000000" w:rsidRDefault="00BF37D0">
      <w:pPr>
        <w:pStyle w:val="BodyText"/>
        <w:kinsoku w:val="0"/>
        <w:overflowPunct w:val="0"/>
      </w:pPr>
    </w:p>
    <w:p w14:paraId="443490A7" w14:textId="77777777" w:rsidR="00000000" w:rsidRDefault="00BF37D0">
      <w:pPr>
        <w:pStyle w:val="BodyText"/>
        <w:kinsoku w:val="0"/>
        <w:overflowPunct w:val="0"/>
      </w:pPr>
    </w:p>
    <w:p w14:paraId="2F9E3800" w14:textId="77777777" w:rsidR="00000000" w:rsidRDefault="00BF37D0">
      <w:pPr>
        <w:pStyle w:val="BodyText"/>
        <w:kinsoku w:val="0"/>
        <w:overflowPunct w:val="0"/>
      </w:pPr>
    </w:p>
    <w:p w14:paraId="63D72FF7" w14:textId="77777777" w:rsidR="00000000" w:rsidRDefault="00BF37D0">
      <w:pPr>
        <w:pStyle w:val="BodyText"/>
        <w:kinsoku w:val="0"/>
        <w:overflowPunct w:val="0"/>
        <w:spacing w:before="9"/>
        <w:rPr>
          <w:sz w:val="29"/>
          <w:szCs w:val="29"/>
        </w:rPr>
      </w:pPr>
    </w:p>
    <w:p w14:paraId="5157FA02" w14:textId="77777777" w:rsidR="00000000" w:rsidRDefault="00BF37D0">
      <w:pPr>
        <w:pStyle w:val="BodyText"/>
        <w:kinsoku w:val="0"/>
        <w:overflowPunct w:val="0"/>
        <w:spacing w:before="9"/>
        <w:rPr>
          <w:sz w:val="29"/>
          <w:szCs w:val="29"/>
        </w:rPr>
        <w:sectPr w:rsidR="00000000">
          <w:type w:val="continuous"/>
          <w:pgSz w:w="12240" w:h="15840"/>
          <w:pgMar w:top="160" w:right="440" w:bottom="280" w:left="600" w:header="720" w:footer="720" w:gutter="0"/>
          <w:cols w:space="720" w:equalWidth="0">
            <w:col w:w="11200"/>
          </w:cols>
          <w:noEndnote/>
        </w:sectPr>
      </w:pPr>
    </w:p>
    <w:p w14:paraId="371F126B" w14:textId="77777777" w:rsidR="00000000" w:rsidRDefault="00BF37D0">
      <w:pPr>
        <w:pStyle w:val="BodyText"/>
        <w:kinsoku w:val="0"/>
        <w:overflowPunct w:val="0"/>
        <w:spacing w:before="6"/>
        <w:rPr>
          <w:sz w:val="19"/>
          <w:szCs w:val="19"/>
        </w:rPr>
      </w:pPr>
    </w:p>
    <w:p w14:paraId="3E1257BB" w14:textId="77777777" w:rsidR="00000000" w:rsidRDefault="00BF37D0">
      <w:pPr>
        <w:pStyle w:val="BodyText"/>
        <w:kinsoku w:val="0"/>
        <w:overflowPunct w:val="0"/>
        <w:spacing w:line="278" w:lineRule="auto"/>
        <w:ind w:left="574" w:right="22" w:firstLine="18"/>
        <w:rPr>
          <w:sz w:val="16"/>
          <w:szCs w:val="16"/>
        </w:rPr>
      </w:pPr>
      <w:r>
        <w:rPr>
          <w:sz w:val="16"/>
          <w:szCs w:val="16"/>
        </w:rPr>
        <w:t>BRINE TANK</w:t>
      </w:r>
    </w:p>
    <w:p w14:paraId="60BC7800" w14:textId="77777777" w:rsidR="00000000" w:rsidRDefault="00BF37D0">
      <w:pPr>
        <w:pStyle w:val="BodyText"/>
        <w:kinsoku w:val="0"/>
        <w:overflowPunct w:val="0"/>
        <w:spacing w:before="108" w:line="225" w:lineRule="auto"/>
        <w:ind w:left="593" w:right="1049" w:hanging="19"/>
        <w:rPr>
          <w:sz w:val="16"/>
          <w:szCs w:val="16"/>
        </w:rPr>
      </w:pPr>
      <w:r>
        <w:rPr>
          <w:rFonts w:ascii="Times New Roman" w:hAnsi="Times New Roman" w:cs="Times New Roman"/>
          <w:sz w:val="24"/>
          <w:szCs w:val="24"/>
        </w:rPr>
        <w:br w:type="column"/>
      </w:r>
      <w:r>
        <w:rPr>
          <w:sz w:val="16"/>
          <w:szCs w:val="16"/>
        </w:rPr>
        <w:t>RESIN TANK</w:t>
      </w:r>
    </w:p>
    <w:p w14:paraId="39547463" w14:textId="77777777" w:rsidR="00000000" w:rsidRDefault="00BF37D0">
      <w:pPr>
        <w:pStyle w:val="BodyText"/>
        <w:kinsoku w:val="0"/>
        <w:overflowPunct w:val="0"/>
        <w:spacing w:before="108" w:line="225" w:lineRule="auto"/>
        <w:ind w:left="593" w:right="1049" w:hanging="19"/>
        <w:rPr>
          <w:sz w:val="16"/>
          <w:szCs w:val="16"/>
        </w:rPr>
        <w:sectPr w:rsidR="00000000">
          <w:type w:val="continuous"/>
          <w:pgSz w:w="12240" w:h="15840"/>
          <w:pgMar w:top="160" w:right="440" w:bottom="280" w:left="600" w:header="720" w:footer="720" w:gutter="0"/>
          <w:cols w:num="2" w:space="720" w:equalWidth="0">
            <w:col w:w="1123" w:space="7945"/>
            <w:col w:w="2132"/>
          </w:cols>
          <w:noEndnote/>
        </w:sectPr>
      </w:pPr>
    </w:p>
    <w:p w14:paraId="7801D261" w14:textId="77777777" w:rsidR="00000000" w:rsidRDefault="00BF37D0">
      <w:pPr>
        <w:pStyle w:val="BodyText"/>
        <w:kinsoku w:val="0"/>
        <w:overflowPunct w:val="0"/>
        <w:spacing w:before="76" w:line="254" w:lineRule="auto"/>
        <w:ind w:left="1008" w:right="842" w:hanging="1"/>
        <w:jc w:val="both"/>
        <w:rPr>
          <w:sz w:val="18"/>
          <w:szCs w:val="18"/>
        </w:rPr>
      </w:pPr>
      <w:r>
        <w:rPr>
          <w:sz w:val="18"/>
          <w:szCs w:val="18"/>
        </w:rPr>
        <w:t xml:space="preserve">Hard water enters unit at </w:t>
      </w:r>
      <w:r>
        <w:rPr>
          <w:spacing w:val="-3"/>
          <w:sz w:val="18"/>
          <w:szCs w:val="18"/>
        </w:rPr>
        <w:t xml:space="preserve">valve </w:t>
      </w:r>
      <w:r>
        <w:rPr>
          <w:sz w:val="18"/>
          <w:szCs w:val="18"/>
        </w:rPr>
        <w:t>inlet — flows up into injector housing and down thru nozzle and orifice to draw brine from</w:t>
      </w:r>
      <w:r>
        <w:rPr>
          <w:spacing w:val="-5"/>
          <w:sz w:val="18"/>
          <w:szCs w:val="18"/>
        </w:rPr>
        <w:t xml:space="preserve"> </w:t>
      </w:r>
      <w:r>
        <w:rPr>
          <w:sz w:val="18"/>
          <w:szCs w:val="18"/>
        </w:rPr>
        <w:t>the</w:t>
      </w:r>
      <w:r>
        <w:rPr>
          <w:spacing w:val="-5"/>
          <w:sz w:val="18"/>
          <w:szCs w:val="18"/>
        </w:rPr>
        <w:t xml:space="preserve"> </w:t>
      </w:r>
      <w:r>
        <w:rPr>
          <w:sz w:val="18"/>
          <w:szCs w:val="18"/>
        </w:rPr>
        <w:t>brine</w:t>
      </w:r>
      <w:r>
        <w:rPr>
          <w:spacing w:val="-5"/>
          <w:sz w:val="18"/>
          <w:szCs w:val="18"/>
        </w:rPr>
        <w:t xml:space="preserve"> </w:t>
      </w:r>
      <w:r>
        <w:rPr>
          <w:sz w:val="18"/>
          <w:szCs w:val="18"/>
        </w:rPr>
        <w:t>tank</w:t>
      </w:r>
      <w:r>
        <w:rPr>
          <w:spacing w:val="-4"/>
          <w:sz w:val="18"/>
          <w:szCs w:val="18"/>
        </w:rPr>
        <w:t xml:space="preserve"> </w:t>
      </w:r>
      <w:r>
        <w:rPr>
          <w:sz w:val="18"/>
          <w:szCs w:val="18"/>
        </w:rPr>
        <w:t>—</w:t>
      </w:r>
      <w:r>
        <w:rPr>
          <w:spacing w:val="-5"/>
          <w:sz w:val="18"/>
          <w:szCs w:val="18"/>
        </w:rPr>
        <w:t xml:space="preserve"> </w:t>
      </w:r>
      <w:r>
        <w:rPr>
          <w:sz w:val="18"/>
          <w:szCs w:val="18"/>
        </w:rPr>
        <w:t>brine</w:t>
      </w:r>
      <w:r>
        <w:rPr>
          <w:spacing w:val="-5"/>
          <w:sz w:val="18"/>
          <w:szCs w:val="18"/>
        </w:rPr>
        <w:t xml:space="preserve"> </w:t>
      </w:r>
      <w:r>
        <w:rPr>
          <w:sz w:val="18"/>
          <w:szCs w:val="18"/>
        </w:rPr>
        <w:t>flows</w:t>
      </w:r>
      <w:r>
        <w:rPr>
          <w:spacing w:val="-5"/>
          <w:sz w:val="18"/>
          <w:szCs w:val="18"/>
        </w:rPr>
        <w:t xml:space="preserve"> </w:t>
      </w:r>
      <w:r>
        <w:rPr>
          <w:sz w:val="18"/>
          <w:szCs w:val="18"/>
        </w:rPr>
        <w:t>down</w:t>
      </w:r>
      <w:r>
        <w:rPr>
          <w:spacing w:val="-4"/>
          <w:sz w:val="18"/>
          <w:szCs w:val="18"/>
        </w:rPr>
        <w:t xml:space="preserve"> </w:t>
      </w:r>
      <w:r>
        <w:rPr>
          <w:sz w:val="18"/>
          <w:szCs w:val="18"/>
        </w:rPr>
        <w:t>thru</w:t>
      </w:r>
      <w:r>
        <w:rPr>
          <w:spacing w:val="-5"/>
          <w:sz w:val="18"/>
          <w:szCs w:val="18"/>
        </w:rPr>
        <w:t xml:space="preserve"> </w:t>
      </w:r>
      <w:r>
        <w:rPr>
          <w:sz w:val="18"/>
          <w:szCs w:val="18"/>
        </w:rPr>
        <w:t>mineral</w:t>
      </w:r>
      <w:r>
        <w:rPr>
          <w:spacing w:val="-5"/>
          <w:sz w:val="18"/>
          <w:szCs w:val="18"/>
        </w:rPr>
        <w:t xml:space="preserve"> </w:t>
      </w:r>
      <w:r>
        <w:rPr>
          <w:sz w:val="18"/>
          <w:szCs w:val="18"/>
        </w:rPr>
        <w:t>and</w:t>
      </w:r>
      <w:r>
        <w:rPr>
          <w:spacing w:val="-5"/>
          <w:sz w:val="18"/>
          <w:szCs w:val="18"/>
        </w:rPr>
        <w:t xml:space="preserve"> </w:t>
      </w:r>
      <w:r>
        <w:rPr>
          <w:sz w:val="18"/>
          <w:szCs w:val="18"/>
        </w:rPr>
        <w:t>enters</w:t>
      </w:r>
      <w:r>
        <w:rPr>
          <w:spacing w:val="-4"/>
          <w:sz w:val="18"/>
          <w:szCs w:val="18"/>
        </w:rPr>
        <w:t xml:space="preserve"> </w:t>
      </w:r>
      <w:r>
        <w:rPr>
          <w:sz w:val="18"/>
          <w:szCs w:val="18"/>
        </w:rPr>
        <w:t>the</w:t>
      </w:r>
      <w:r>
        <w:rPr>
          <w:spacing w:val="-5"/>
          <w:sz w:val="18"/>
          <w:szCs w:val="18"/>
        </w:rPr>
        <w:t xml:space="preserve"> </w:t>
      </w:r>
      <w:r>
        <w:rPr>
          <w:sz w:val="18"/>
          <w:szCs w:val="18"/>
        </w:rPr>
        <w:t>center</w:t>
      </w:r>
      <w:r>
        <w:rPr>
          <w:spacing w:val="-5"/>
          <w:sz w:val="18"/>
          <w:szCs w:val="18"/>
        </w:rPr>
        <w:t xml:space="preserve"> </w:t>
      </w:r>
      <w:r>
        <w:rPr>
          <w:sz w:val="18"/>
          <w:szCs w:val="18"/>
        </w:rPr>
        <w:t>tube</w:t>
      </w:r>
      <w:r>
        <w:rPr>
          <w:spacing w:val="-5"/>
          <w:sz w:val="18"/>
          <w:szCs w:val="18"/>
        </w:rPr>
        <w:t xml:space="preserve"> </w:t>
      </w:r>
      <w:r>
        <w:rPr>
          <w:sz w:val="18"/>
          <w:szCs w:val="18"/>
        </w:rPr>
        <w:t>thru</w:t>
      </w:r>
      <w:r>
        <w:rPr>
          <w:spacing w:val="-3"/>
          <w:sz w:val="18"/>
          <w:szCs w:val="18"/>
        </w:rPr>
        <w:t xml:space="preserve"> </w:t>
      </w:r>
      <w:r>
        <w:rPr>
          <w:sz w:val="18"/>
          <w:szCs w:val="18"/>
        </w:rPr>
        <w:t>bottom</w:t>
      </w:r>
      <w:r>
        <w:rPr>
          <w:spacing w:val="-5"/>
          <w:sz w:val="18"/>
          <w:szCs w:val="18"/>
        </w:rPr>
        <w:t xml:space="preserve"> </w:t>
      </w:r>
      <w:r>
        <w:rPr>
          <w:sz w:val="18"/>
          <w:szCs w:val="18"/>
        </w:rPr>
        <w:t>distributor</w:t>
      </w:r>
      <w:r>
        <w:rPr>
          <w:spacing w:val="-5"/>
          <w:sz w:val="18"/>
          <w:szCs w:val="18"/>
        </w:rPr>
        <w:t xml:space="preserve"> </w:t>
      </w:r>
      <w:r>
        <w:rPr>
          <w:sz w:val="18"/>
          <w:szCs w:val="18"/>
        </w:rPr>
        <w:t>—</w:t>
      </w:r>
      <w:r>
        <w:rPr>
          <w:spacing w:val="-5"/>
          <w:sz w:val="18"/>
          <w:szCs w:val="18"/>
        </w:rPr>
        <w:t xml:space="preserve"> </w:t>
      </w:r>
      <w:r>
        <w:rPr>
          <w:sz w:val="18"/>
          <w:szCs w:val="18"/>
        </w:rPr>
        <w:t>flows</w:t>
      </w:r>
      <w:r>
        <w:rPr>
          <w:spacing w:val="-4"/>
          <w:sz w:val="18"/>
          <w:szCs w:val="18"/>
        </w:rPr>
        <w:t xml:space="preserve"> </w:t>
      </w:r>
      <w:r>
        <w:rPr>
          <w:sz w:val="18"/>
          <w:szCs w:val="18"/>
        </w:rPr>
        <w:t>up</w:t>
      </w:r>
      <w:r>
        <w:rPr>
          <w:spacing w:val="-5"/>
          <w:sz w:val="18"/>
          <w:szCs w:val="18"/>
        </w:rPr>
        <w:t xml:space="preserve"> </w:t>
      </w:r>
      <w:r>
        <w:rPr>
          <w:sz w:val="18"/>
          <w:szCs w:val="18"/>
        </w:rPr>
        <w:t>thru center tube — around the piston and out thru the drain</w:t>
      </w:r>
      <w:r>
        <w:rPr>
          <w:spacing w:val="-15"/>
          <w:sz w:val="18"/>
          <w:szCs w:val="18"/>
        </w:rPr>
        <w:t xml:space="preserve"> </w:t>
      </w:r>
      <w:r>
        <w:rPr>
          <w:sz w:val="18"/>
          <w:szCs w:val="18"/>
        </w:rPr>
        <w:t>line.</w:t>
      </w:r>
    </w:p>
    <w:p w14:paraId="78F0B9F6" w14:textId="77777777" w:rsidR="00000000" w:rsidRDefault="00BF37D0">
      <w:pPr>
        <w:pStyle w:val="BodyText"/>
        <w:kinsoku w:val="0"/>
        <w:overflowPunct w:val="0"/>
        <w:spacing w:before="4"/>
        <w:rPr>
          <w:sz w:val="10"/>
          <w:szCs w:val="10"/>
        </w:rPr>
      </w:pPr>
      <w:r>
        <w:rPr>
          <w:noProof/>
        </w:rPr>
        <w:pict w14:anchorId="3A0C5F3B">
          <v:shape id="_x0000_s1573" style="position:absolute;margin-left:54pt;margin-top:7.9pt;width:522pt;height:1pt;z-index:149;mso-wrap-distance-left:0;mso-wrap-distance-right:0;mso-position-horizontal-relative:page;mso-position-vertical-relative:text" coordsize="10440,20" o:allowincell="f" path="m10440,hhl,,,19r10440,l10440,xe" fillcolor="black" stroked="f">
            <v:path arrowok="t"/>
            <w10:wrap type="topAndBottom" anchorx="page"/>
          </v:shape>
        </w:pict>
      </w:r>
    </w:p>
    <w:p w14:paraId="461B13C5" w14:textId="77777777" w:rsidR="00000000" w:rsidRDefault="00BF37D0">
      <w:pPr>
        <w:pStyle w:val="BodyText"/>
        <w:kinsoku w:val="0"/>
        <w:overflowPunct w:val="0"/>
        <w:spacing w:before="21"/>
        <w:ind w:right="277"/>
        <w:jc w:val="right"/>
        <w:rPr>
          <w:rFonts w:ascii="Times New Roman" w:hAnsi="Times New Roman" w:cs="Times New Roman"/>
          <w:b/>
          <w:bCs/>
          <w:sz w:val="28"/>
          <w:szCs w:val="28"/>
        </w:rPr>
      </w:pPr>
      <w:r>
        <w:rPr>
          <w:rFonts w:ascii="Times New Roman" w:hAnsi="Times New Roman" w:cs="Times New Roman"/>
          <w:b/>
          <w:bCs/>
          <w:sz w:val="28"/>
          <w:szCs w:val="28"/>
        </w:rPr>
        <w:t>Page 40</w:t>
      </w:r>
    </w:p>
    <w:p w14:paraId="17D23AB8" w14:textId="77777777" w:rsidR="00000000" w:rsidRDefault="00BF37D0">
      <w:pPr>
        <w:pStyle w:val="BodyText"/>
        <w:kinsoku w:val="0"/>
        <w:overflowPunct w:val="0"/>
        <w:spacing w:before="21"/>
        <w:ind w:right="277"/>
        <w:jc w:val="right"/>
        <w:rPr>
          <w:rFonts w:ascii="Times New Roman" w:hAnsi="Times New Roman" w:cs="Times New Roman"/>
          <w:b/>
          <w:bCs/>
          <w:sz w:val="28"/>
          <w:szCs w:val="28"/>
        </w:rPr>
        <w:sectPr w:rsidR="00000000">
          <w:type w:val="continuous"/>
          <w:pgSz w:w="12240" w:h="15840"/>
          <w:pgMar w:top="160" w:right="440" w:bottom="280" w:left="600" w:header="720" w:footer="720" w:gutter="0"/>
          <w:cols w:space="720" w:equalWidth="0">
            <w:col w:w="11200"/>
          </w:cols>
          <w:noEndnote/>
        </w:sectPr>
      </w:pPr>
    </w:p>
    <w:p w14:paraId="772369A0" w14:textId="77777777" w:rsidR="00000000" w:rsidRDefault="00BF37D0">
      <w:pPr>
        <w:pStyle w:val="Heading2"/>
        <w:kinsoku w:val="0"/>
        <w:overflowPunct w:val="0"/>
      </w:pPr>
      <w:r>
        <w:rPr>
          <w:noProof/>
        </w:rPr>
        <w:pict w14:anchorId="07AE3254">
          <v:shape id="_x0000_s1584" style="position:absolute;left:0;text-align:left;margin-left:36pt;margin-top:27.05pt;width:522pt;height:1pt;z-index:150;mso-wrap-distance-left:0;mso-wrap-distance-right:0;mso-position-horizontal-relative:page;mso-position-vertical-relative:text" coordsize="10440,20" o:allowincell="f" path="m10440,hhl,,,19r10440,l10440,xe" fillcolor="black" stroked="f">
            <v:path arrowok="t"/>
            <w10:wrap type="topAndBottom" anchorx="page"/>
          </v:shape>
        </w:pict>
      </w:r>
      <w:r>
        <w:t>Slow Rinse Position</w:t>
      </w:r>
    </w:p>
    <w:p w14:paraId="24981597" w14:textId="77777777" w:rsidR="00000000" w:rsidRDefault="00BF37D0">
      <w:pPr>
        <w:pStyle w:val="BodyText"/>
        <w:kinsoku w:val="0"/>
        <w:overflowPunct w:val="0"/>
        <w:rPr>
          <w:rFonts w:ascii="Times New Roman" w:hAnsi="Times New Roman" w:cs="Times New Roman"/>
          <w:b/>
          <w:bCs/>
          <w:i/>
          <w:iCs/>
        </w:rPr>
      </w:pPr>
    </w:p>
    <w:p w14:paraId="7980FC12" w14:textId="77777777" w:rsidR="00000000" w:rsidRDefault="00BF37D0">
      <w:pPr>
        <w:pStyle w:val="BodyText"/>
        <w:kinsoku w:val="0"/>
        <w:overflowPunct w:val="0"/>
        <w:rPr>
          <w:rFonts w:ascii="Times New Roman" w:hAnsi="Times New Roman" w:cs="Times New Roman"/>
          <w:b/>
          <w:bCs/>
          <w:i/>
          <w:iCs/>
        </w:rPr>
      </w:pPr>
    </w:p>
    <w:p w14:paraId="645343E9" w14:textId="77777777" w:rsidR="00000000" w:rsidRDefault="00BF37D0">
      <w:pPr>
        <w:pStyle w:val="BodyText"/>
        <w:kinsoku w:val="0"/>
        <w:overflowPunct w:val="0"/>
        <w:rPr>
          <w:rFonts w:ascii="Times New Roman" w:hAnsi="Times New Roman" w:cs="Times New Roman"/>
          <w:b/>
          <w:bCs/>
          <w:i/>
          <w:iCs/>
        </w:rPr>
      </w:pPr>
    </w:p>
    <w:p w14:paraId="696127C5" w14:textId="77777777" w:rsidR="00000000" w:rsidRDefault="00BF37D0">
      <w:pPr>
        <w:pStyle w:val="BodyText"/>
        <w:kinsoku w:val="0"/>
        <w:overflowPunct w:val="0"/>
        <w:rPr>
          <w:rFonts w:ascii="Times New Roman" w:hAnsi="Times New Roman" w:cs="Times New Roman"/>
          <w:b/>
          <w:bCs/>
          <w:i/>
          <w:iCs/>
        </w:rPr>
      </w:pPr>
    </w:p>
    <w:p w14:paraId="4F3FA082" w14:textId="77777777" w:rsidR="00000000" w:rsidRDefault="00BF37D0">
      <w:pPr>
        <w:pStyle w:val="BodyText"/>
        <w:kinsoku w:val="0"/>
        <w:overflowPunct w:val="0"/>
        <w:rPr>
          <w:rFonts w:ascii="Times New Roman" w:hAnsi="Times New Roman" w:cs="Times New Roman"/>
          <w:b/>
          <w:bCs/>
          <w:i/>
          <w:iCs/>
        </w:rPr>
      </w:pPr>
    </w:p>
    <w:p w14:paraId="56FD834D" w14:textId="77777777" w:rsidR="00000000" w:rsidRDefault="00BF37D0">
      <w:pPr>
        <w:pStyle w:val="BodyText"/>
        <w:kinsoku w:val="0"/>
        <w:overflowPunct w:val="0"/>
        <w:rPr>
          <w:rFonts w:ascii="Times New Roman" w:hAnsi="Times New Roman" w:cs="Times New Roman"/>
          <w:b/>
          <w:bCs/>
          <w:i/>
          <w:iCs/>
        </w:rPr>
      </w:pPr>
    </w:p>
    <w:p w14:paraId="56A30646" w14:textId="77777777" w:rsidR="00000000" w:rsidRDefault="00BF37D0">
      <w:pPr>
        <w:pStyle w:val="BodyText"/>
        <w:kinsoku w:val="0"/>
        <w:overflowPunct w:val="0"/>
        <w:rPr>
          <w:rFonts w:ascii="Times New Roman" w:hAnsi="Times New Roman" w:cs="Times New Roman"/>
          <w:b/>
          <w:bCs/>
          <w:i/>
          <w:iCs/>
        </w:rPr>
      </w:pPr>
    </w:p>
    <w:p w14:paraId="47349B73" w14:textId="77777777" w:rsidR="00000000" w:rsidRDefault="00BF37D0">
      <w:pPr>
        <w:pStyle w:val="BodyText"/>
        <w:kinsoku w:val="0"/>
        <w:overflowPunct w:val="0"/>
        <w:rPr>
          <w:rFonts w:ascii="Times New Roman" w:hAnsi="Times New Roman" w:cs="Times New Roman"/>
          <w:b/>
          <w:bCs/>
          <w:i/>
          <w:iCs/>
        </w:rPr>
      </w:pPr>
    </w:p>
    <w:p w14:paraId="483C5375" w14:textId="77777777" w:rsidR="00000000" w:rsidRDefault="00BF37D0">
      <w:pPr>
        <w:pStyle w:val="BodyText"/>
        <w:kinsoku w:val="0"/>
        <w:overflowPunct w:val="0"/>
        <w:rPr>
          <w:rFonts w:ascii="Times New Roman" w:hAnsi="Times New Roman" w:cs="Times New Roman"/>
          <w:b/>
          <w:bCs/>
          <w:i/>
          <w:iCs/>
        </w:rPr>
      </w:pPr>
    </w:p>
    <w:p w14:paraId="4D5A90AF" w14:textId="77777777" w:rsidR="00000000" w:rsidRDefault="00BF37D0">
      <w:pPr>
        <w:pStyle w:val="BodyText"/>
        <w:kinsoku w:val="0"/>
        <w:overflowPunct w:val="0"/>
        <w:rPr>
          <w:rFonts w:ascii="Times New Roman" w:hAnsi="Times New Roman" w:cs="Times New Roman"/>
          <w:b/>
          <w:bCs/>
          <w:i/>
          <w:iCs/>
        </w:rPr>
      </w:pPr>
    </w:p>
    <w:p w14:paraId="266D79F8" w14:textId="77777777" w:rsidR="00000000" w:rsidRDefault="00BF37D0">
      <w:pPr>
        <w:pStyle w:val="BodyText"/>
        <w:kinsoku w:val="0"/>
        <w:overflowPunct w:val="0"/>
        <w:rPr>
          <w:rFonts w:ascii="Times New Roman" w:hAnsi="Times New Roman" w:cs="Times New Roman"/>
          <w:b/>
          <w:bCs/>
          <w:i/>
          <w:iCs/>
        </w:rPr>
      </w:pPr>
    </w:p>
    <w:p w14:paraId="50ECE440" w14:textId="77777777" w:rsidR="00000000" w:rsidRDefault="00BF37D0">
      <w:pPr>
        <w:pStyle w:val="BodyText"/>
        <w:kinsoku w:val="0"/>
        <w:overflowPunct w:val="0"/>
        <w:rPr>
          <w:rFonts w:ascii="Times New Roman" w:hAnsi="Times New Roman" w:cs="Times New Roman"/>
          <w:b/>
          <w:bCs/>
          <w:i/>
          <w:iCs/>
        </w:rPr>
      </w:pPr>
    </w:p>
    <w:p w14:paraId="2AFD5E31" w14:textId="77777777" w:rsidR="00000000" w:rsidRDefault="00BF37D0">
      <w:pPr>
        <w:pStyle w:val="BodyText"/>
        <w:kinsoku w:val="0"/>
        <w:overflowPunct w:val="0"/>
        <w:rPr>
          <w:rFonts w:ascii="Times New Roman" w:hAnsi="Times New Roman" w:cs="Times New Roman"/>
          <w:b/>
          <w:bCs/>
          <w:i/>
          <w:iCs/>
        </w:rPr>
      </w:pPr>
    </w:p>
    <w:p w14:paraId="551349B4" w14:textId="77777777" w:rsidR="00000000" w:rsidRDefault="00BF37D0">
      <w:pPr>
        <w:pStyle w:val="BodyText"/>
        <w:kinsoku w:val="0"/>
        <w:overflowPunct w:val="0"/>
        <w:rPr>
          <w:rFonts w:ascii="Times New Roman" w:hAnsi="Times New Roman" w:cs="Times New Roman"/>
          <w:b/>
          <w:bCs/>
          <w:i/>
          <w:iCs/>
        </w:rPr>
      </w:pPr>
    </w:p>
    <w:p w14:paraId="5FFF584E" w14:textId="77777777" w:rsidR="00000000" w:rsidRDefault="00BF37D0">
      <w:pPr>
        <w:pStyle w:val="BodyText"/>
        <w:kinsoku w:val="0"/>
        <w:overflowPunct w:val="0"/>
        <w:rPr>
          <w:rFonts w:ascii="Times New Roman" w:hAnsi="Times New Roman" w:cs="Times New Roman"/>
          <w:b/>
          <w:bCs/>
          <w:i/>
          <w:iCs/>
        </w:rPr>
      </w:pPr>
    </w:p>
    <w:p w14:paraId="61EB80F9" w14:textId="77777777" w:rsidR="00000000" w:rsidRDefault="00BF37D0">
      <w:pPr>
        <w:pStyle w:val="BodyText"/>
        <w:kinsoku w:val="0"/>
        <w:overflowPunct w:val="0"/>
        <w:rPr>
          <w:rFonts w:ascii="Times New Roman" w:hAnsi="Times New Roman" w:cs="Times New Roman"/>
          <w:b/>
          <w:bCs/>
          <w:i/>
          <w:iCs/>
        </w:rPr>
      </w:pPr>
    </w:p>
    <w:p w14:paraId="22BFCC17" w14:textId="77777777" w:rsidR="00000000" w:rsidRDefault="00BF37D0">
      <w:pPr>
        <w:pStyle w:val="BodyText"/>
        <w:kinsoku w:val="0"/>
        <w:overflowPunct w:val="0"/>
        <w:rPr>
          <w:rFonts w:ascii="Times New Roman" w:hAnsi="Times New Roman" w:cs="Times New Roman"/>
          <w:b/>
          <w:bCs/>
          <w:i/>
          <w:iCs/>
        </w:rPr>
      </w:pPr>
    </w:p>
    <w:p w14:paraId="33055CF5" w14:textId="77777777" w:rsidR="00000000" w:rsidRDefault="00BF37D0">
      <w:pPr>
        <w:pStyle w:val="BodyText"/>
        <w:kinsoku w:val="0"/>
        <w:overflowPunct w:val="0"/>
        <w:rPr>
          <w:rFonts w:ascii="Times New Roman" w:hAnsi="Times New Roman" w:cs="Times New Roman"/>
          <w:b/>
          <w:bCs/>
          <w:i/>
          <w:iCs/>
        </w:rPr>
      </w:pPr>
    </w:p>
    <w:p w14:paraId="6FCBEB3B" w14:textId="77777777" w:rsidR="00000000" w:rsidRDefault="00BF37D0">
      <w:pPr>
        <w:pStyle w:val="BodyText"/>
        <w:kinsoku w:val="0"/>
        <w:overflowPunct w:val="0"/>
        <w:rPr>
          <w:rFonts w:ascii="Times New Roman" w:hAnsi="Times New Roman" w:cs="Times New Roman"/>
          <w:b/>
          <w:bCs/>
          <w:i/>
          <w:iCs/>
        </w:rPr>
      </w:pPr>
    </w:p>
    <w:p w14:paraId="7D0C3A87" w14:textId="77777777" w:rsidR="00000000" w:rsidRDefault="00BF37D0">
      <w:pPr>
        <w:pStyle w:val="BodyText"/>
        <w:kinsoku w:val="0"/>
        <w:overflowPunct w:val="0"/>
        <w:rPr>
          <w:rFonts w:ascii="Times New Roman" w:hAnsi="Times New Roman" w:cs="Times New Roman"/>
          <w:b/>
          <w:bCs/>
          <w:i/>
          <w:iCs/>
        </w:rPr>
      </w:pPr>
    </w:p>
    <w:p w14:paraId="592E563C" w14:textId="77777777" w:rsidR="00000000" w:rsidRDefault="00BF37D0">
      <w:pPr>
        <w:pStyle w:val="BodyText"/>
        <w:kinsoku w:val="0"/>
        <w:overflowPunct w:val="0"/>
        <w:rPr>
          <w:rFonts w:ascii="Times New Roman" w:hAnsi="Times New Roman" w:cs="Times New Roman"/>
          <w:b/>
          <w:bCs/>
          <w:i/>
          <w:iCs/>
        </w:rPr>
      </w:pPr>
    </w:p>
    <w:p w14:paraId="61AF2C1D" w14:textId="77777777" w:rsidR="00000000" w:rsidRDefault="00BF37D0">
      <w:pPr>
        <w:pStyle w:val="BodyText"/>
        <w:kinsoku w:val="0"/>
        <w:overflowPunct w:val="0"/>
        <w:rPr>
          <w:rFonts w:ascii="Times New Roman" w:hAnsi="Times New Roman" w:cs="Times New Roman"/>
          <w:b/>
          <w:bCs/>
          <w:i/>
          <w:iCs/>
        </w:rPr>
      </w:pPr>
    </w:p>
    <w:p w14:paraId="183C3917" w14:textId="77777777" w:rsidR="00000000" w:rsidRDefault="00BF37D0">
      <w:pPr>
        <w:pStyle w:val="BodyText"/>
        <w:kinsoku w:val="0"/>
        <w:overflowPunct w:val="0"/>
        <w:rPr>
          <w:rFonts w:ascii="Times New Roman" w:hAnsi="Times New Roman" w:cs="Times New Roman"/>
          <w:b/>
          <w:bCs/>
          <w:i/>
          <w:iCs/>
        </w:rPr>
      </w:pPr>
    </w:p>
    <w:p w14:paraId="5966F80D" w14:textId="77777777" w:rsidR="00000000" w:rsidRDefault="00BF37D0">
      <w:pPr>
        <w:pStyle w:val="BodyText"/>
        <w:kinsoku w:val="0"/>
        <w:overflowPunct w:val="0"/>
        <w:rPr>
          <w:rFonts w:ascii="Times New Roman" w:hAnsi="Times New Roman" w:cs="Times New Roman"/>
          <w:b/>
          <w:bCs/>
          <w:i/>
          <w:iCs/>
        </w:rPr>
      </w:pPr>
    </w:p>
    <w:p w14:paraId="5E46FC9D" w14:textId="77777777" w:rsidR="00000000" w:rsidRDefault="00BF37D0">
      <w:pPr>
        <w:pStyle w:val="BodyText"/>
        <w:kinsoku w:val="0"/>
        <w:overflowPunct w:val="0"/>
        <w:rPr>
          <w:rFonts w:ascii="Times New Roman" w:hAnsi="Times New Roman" w:cs="Times New Roman"/>
          <w:b/>
          <w:bCs/>
          <w:i/>
          <w:iCs/>
        </w:rPr>
      </w:pPr>
    </w:p>
    <w:p w14:paraId="6455F078" w14:textId="77777777" w:rsidR="00000000" w:rsidRDefault="00BF37D0">
      <w:pPr>
        <w:pStyle w:val="BodyText"/>
        <w:kinsoku w:val="0"/>
        <w:overflowPunct w:val="0"/>
        <w:rPr>
          <w:rFonts w:ascii="Times New Roman" w:hAnsi="Times New Roman" w:cs="Times New Roman"/>
          <w:b/>
          <w:bCs/>
          <w:i/>
          <w:iCs/>
        </w:rPr>
      </w:pPr>
    </w:p>
    <w:p w14:paraId="4FF718D7" w14:textId="77777777" w:rsidR="00000000" w:rsidRDefault="00BF37D0">
      <w:pPr>
        <w:pStyle w:val="BodyText"/>
        <w:kinsoku w:val="0"/>
        <w:overflowPunct w:val="0"/>
        <w:rPr>
          <w:rFonts w:ascii="Times New Roman" w:hAnsi="Times New Roman" w:cs="Times New Roman"/>
          <w:b/>
          <w:bCs/>
          <w:i/>
          <w:iCs/>
        </w:rPr>
      </w:pPr>
    </w:p>
    <w:p w14:paraId="5580C380" w14:textId="77777777" w:rsidR="00000000" w:rsidRDefault="00BF37D0">
      <w:pPr>
        <w:pStyle w:val="BodyText"/>
        <w:kinsoku w:val="0"/>
        <w:overflowPunct w:val="0"/>
        <w:rPr>
          <w:rFonts w:ascii="Times New Roman" w:hAnsi="Times New Roman" w:cs="Times New Roman"/>
          <w:b/>
          <w:bCs/>
          <w:i/>
          <w:iCs/>
        </w:rPr>
      </w:pPr>
    </w:p>
    <w:p w14:paraId="47D8E5B5" w14:textId="77777777" w:rsidR="00000000" w:rsidRDefault="00BF37D0">
      <w:pPr>
        <w:pStyle w:val="BodyText"/>
        <w:kinsoku w:val="0"/>
        <w:overflowPunct w:val="0"/>
        <w:rPr>
          <w:rFonts w:ascii="Times New Roman" w:hAnsi="Times New Roman" w:cs="Times New Roman"/>
          <w:b/>
          <w:bCs/>
          <w:i/>
          <w:iCs/>
        </w:rPr>
      </w:pPr>
    </w:p>
    <w:p w14:paraId="66F13348" w14:textId="77777777" w:rsidR="00000000" w:rsidRDefault="00BF37D0">
      <w:pPr>
        <w:pStyle w:val="BodyText"/>
        <w:kinsoku w:val="0"/>
        <w:overflowPunct w:val="0"/>
        <w:rPr>
          <w:rFonts w:ascii="Times New Roman" w:hAnsi="Times New Roman" w:cs="Times New Roman"/>
          <w:b/>
          <w:bCs/>
          <w:i/>
          <w:iCs/>
        </w:rPr>
      </w:pPr>
    </w:p>
    <w:p w14:paraId="4E494BE3" w14:textId="77777777" w:rsidR="00000000" w:rsidRDefault="00BF37D0">
      <w:pPr>
        <w:pStyle w:val="BodyText"/>
        <w:kinsoku w:val="0"/>
        <w:overflowPunct w:val="0"/>
        <w:rPr>
          <w:rFonts w:ascii="Times New Roman" w:hAnsi="Times New Roman" w:cs="Times New Roman"/>
          <w:b/>
          <w:bCs/>
          <w:i/>
          <w:iCs/>
        </w:rPr>
      </w:pPr>
    </w:p>
    <w:p w14:paraId="6CF13188" w14:textId="77777777" w:rsidR="00000000" w:rsidRDefault="00BF37D0">
      <w:pPr>
        <w:pStyle w:val="BodyText"/>
        <w:kinsoku w:val="0"/>
        <w:overflowPunct w:val="0"/>
        <w:rPr>
          <w:rFonts w:ascii="Times New Roman" w:hAnsi="Times New Roman" w:cs="Times New Roman"/>
          <w:b/>
          <w:bCs/>
          <w:i/>
          <w:iCs/>
        </w:rPr>
      </w:pPr>
    </w:p>
    <w:p w14:paraId="7C062816" w14:textId="77777777" w:rsidR="00000000" w:rsidRDefault="00BF37D0">
      <w:pPr>
        <w:pStyle w:val="BodyText"/>
        <w:kinsoku w:val="0"/>
        <w:overflowPunct w:val="0"/>
        <w:rPr>
          <w:rFonts w:ascii="Times New Roman" w:hAnsi="Times New Roman" w:cs="Times New Roman"/>
          <w:b/>
          <w:bCs/>
          <w:i/>
          <w:iCs/>
        </w:rPr>
      </w:pPr>
    </w:p>
    <w:p w14:paraId="133CD399" w14:textId="77777777" w:rsidR="00000000" w:rsidRDefault="00BF37D0">
      <w:pPr>
        <w:pStyle w:val="BodyText"/>
        <w:kinsoku w:val="0"/>
        <w:overflowPunct w:val="0"/>
        <w:rPr>
          <w:rFonts w:ascii="Times New Roman" w:hAnsi="Times New Roman" w:cs="Times New Roman"/>
          <w:b/>
          <w:bCs/>
          <w:i/>
          <w:iCs/>
        </w:rPr>
      </w:pPr>
    </w:p>
    <w:p w14:paraId="1F8E54F3" w14:textId="77777777" w:rsidR="00000000" w:rsidRDefault="00BF37D0">
      <w:pPr>
        <w:pStyle w:val="BodyText"/>
        <w:kinsoku w:val="0"/>
        <w:overflowPunct w:val="0"/>
        <w:spacing w:before="4"/>
        <w:rPr>
          <w:rFonts w:ascii="Times New Roman" w:hAnsi="Times New Roman" w:cs="Times New Roman"/>
          <w:b/>
          <w:bCs/>
          <w:i/>
          <w:iCs/>
          <w:sz w:val="22"/>
          <w:szCs w:val="22"/>
        </w:rPr>
      </w:pPr>
    </w:p>
    <w:p w14:paraId="325DA2E1" w14:textId="77777777" w:rsidR="00000000" w:rsidRDefault="00BF37D0">
      <w:pPr>
        <w:pStyle w:val="BodyText"/>
        <w:kinsoku w:val="0"/>
        <w:overflowPunct w:val="0"/>
        <w:ind w:right="1497"/>
        <w:jc w:val="right"/>
        <w:rPr>
          <w:sz w:val="16"/>
          <w:szCs w:val="16"/>
        </w:rPr>
      </w:pPr>
      <w:r>
        <w:rPr>
          <w:noProof/>
        </w:rPr>
        <w:pict w14:anchorId="40CD7677">
          <v:group id="_x0000_s1585" style="position:absolute;left:0;text-align:left;margin-left:87.65pt;margin-top:-361pt;width:405.1pt;height:568.95pt;z-index:151;mso-position-horizontal-relative:page" coordorigin="1753,-7220" coordsize="8102,11379" o:allowincell="f">
            <v:shape id="_x0000_s1586" type="#_x0000_t75" style="position:absolute;left:1754;top:-7119;width:8100;height:11280;mso-position-horizontal-relative:page;mso-position-vertical-relative:text" o:allowincell="f">
              <v:imagedata r:id="rId116" o:title=""/>
            </v:shape>
            <v:shape id="_x0000_s1587" type="#_x0000_t202" style="position:absolute;left:7852;top:-7220;width:1445;height:652;mso-position-horizontal-relative:page;mso-position-vertical-relative:text" o:allowincell="f" filled="f" stroked="f">
              <v:textbox inset="0,0,0,0">
                <w:txbxContent>
                  <w:p w14:paraId="3E4819F8" w14:textId="77777777" w:rsidR="00000000" w:rsidRDefault="00BF37D0">
                    <w:pPr>
                      <w:pStyle w:val="BodyText"/>
                      <w:kinsoku w:val="0"/>
                      <w:overflowPunct w:val="0"/>
                      <w:spacing w:line="182" w:lineRule="exact"/>
                      <w:rPr>
                        <w:sz w:val="16"/>
                        <w:szCs w:val="16"/>
                      </w:rPr>
                    </w:pPr>
                    <w:r>
                      <w:rPr>
                        <w:sz w:val="16"/>
                        <w:szCs w:val="16"/>
                      </w:rPr>
                      <w:t>BRINE VALVE</w:t>
                    </w:r>
                  </w:p>
                  <w:p w14:paraId="6F1919C1" w14:textId="77777777" w:rsidR="00000000" w:rsidRDefault="00BF37D0">
                    <w:pPr>
                      <w:pStyle w:val="BodyText"/>
                      <w:kinsoku w:val="0"/>
                      <w:overflowPunct w:val="0"/>
                      <w:spacing w:before="7"/>
                      <w:rPr>
                        <w:sz w:val="24"/>
                        <w:szCs w:val="24"/>
                      </w:rPr>
                    </w:pPr>
                  </w:p>
                  <w:p w14:paraId="30FDF913" w14:textId="77777777" w:rsidR="00000000" w:rsidRDefault="00BF37D0">
                    <w:pPr>
                      <w:pStyle w:val="BodyText"/>
                      <w:kinsoku w:val="0"/>
                      <w:overflowPunct w:val="0"/>
                      <w:ind w:left="144"/>
                      <w:rPr>
                        <w:sz w:val="16"/>
                        <w:szCs w:val="16"/>
                      </w:rPr>
                    </w:pPr>
                    <w:r>
                      <w:rPr>
                        <w:sz w:val="16"/>
                        <w:szCs w:val="16"/>
                      </w:rPr>
                      <w:t>FLOW CONTROL</w:t>
                    </w:r>
                  </w:p>
                </w:txbxContent>
              </v:textbox>
            </v:shape>
            <v:shape id="_x0000_s1588" type="#_x0000_t202" style="position:absolute;left:7783;top:-3962;width:518;height:185;mso-position-horizontal-relative:page;mso-position-vertical-relative:text" o:allowincell="f" filled="f" stroked="f">
              <v:textbox inset="0,0,0,0">
                <w:txbxContent>
                  <w:p w14:paraId="026CC260" w14:textId="77777777" w:rsidR="00000000" w:rsidRDefault="00BF37D0">
                    <w:pPr>
                      <w:pStyle w:val="BodyText"/>
                      <w:kinsoku w:val="0"/>
                      <w:overflowPunct w:val="0"/>
                      <w:spacing w:line="182" w:lineRule="exact"/>
                      <w:rPr>
                        <w:sz w:val="16"/>
                        <w:szCs w:val="16"/>
                      </w:rPr>
                    </w:pPr>
                    <w:r>
                      <w:rPr>
                        <w:sz w:val="16"/>
                        <w:szCs w:val="16"/>
                      </w:rPr>
                      <w:t>DRAIN</w:t>
                    </w:r>
                  </w:p>
                </w:txbxContent>
              </v:textbox>
            </v:shape>
            <v:shape id="_x0000_s1589" type="#_x0000_t202" style="position:absolute;left:4921;top:1243;width:652;height:185;mso-position-horizontal-relative:page;mso-position-vertical-relative:text" o:allowincell="f" filled="f" stroked="f">
              <v:textbox inset="0,0,0,0">
                <w:txbxContent>
                  <w:p w14:paraId="670ABE71" w14:textId="77777777" w:rsidR="00000000" w:rsidRDefault="00BF37D0">
                    <w:pPr>
                      <w:pStyle w:val="BodyText"/>
                      <w:kinsoku w:val="0"/>
                      <w:overflowPunct w:val="0"/>
                      <w:spacing w:line="182" w:lineRule="exact"/>
                      <w:rPr>
                        <w:sz w:val="16"/>
                        <w:szCs w:val="16"/>
                      </w:rPr>
                    </w:pPr>
                    <w:r>
                      <w:rPr>
                        <w:sz w:val="16"/>
                        <w:szCs w:val="16"/>
                      </w:rPr>
                      <w:t>OUTLET</w:t>
                    </w:r>
                  </w:p>
                </w:txbxContent>
              </v:textbox>
            </v:shape>
            <v:shape id="_x0000_s1590" type="#_x0000_t202" style="position:absolute;left:3841;top:1623;width:518;height:365;mso-position-horizontal-relative:page;mso-position-vertical-relative:text" o:allowincell="f" filled="f" stroked="f">
              <v:textbox inset="0,0,0,0">
                <w:txbxContent>
                  <w:p w14:paraId="79B6235E" w14:textId="77777777" w:rsidR="00000000" w:rsidRDefault="00BF37D0">
                    <w:pPr>
                      <w:pStyle w:val="BodyText"/>
                      <w:kinsoku w:val="0"/>
                      <w:overflowPunct w:val="0"/>
                      <w:spacing w:before="1" w:line="235" w:lineRule="auto"/>
                      <w:ind w:right="-1"/>
                      <w:rPr>
                        <w:sz w:val="16"/>
                        <w:szCs w:val="16"/>
                      </w:rPr>
                    </w:pPr>
                    <w:r>
                      <w:rPr>
                        <w:sz w:val="16"/>
                        <w:szCs w:val="16"/>
                      </w:rPr>
                      <w:t>BRINE LEVEL</w:t>
                    </w:r>
                  </w:p>
                </w:txbxContent>
              </v:textbox>
            </v:shape>
            <v:shape id="_x0000_s1591" type="#_x0000_t202" style="position:absolute;left:3985;top:3596;width:528;height:398;mso-position-horizontal-relative:page;mso-position-vertical-relative:text" o:allowincell="f" filled="f" stroked="f">
              <v:textbox inset="0,0,0,0">
                <w:txbxContent>
                  <w:p w14:paraId="1AB80DEE" w14:textId="77777777" w:rsidR="00000000" w:rsidRDefault="00BF37D0">
                    <w:pPr>
                      <w:pStyle w:val="BodyText"/>
                      <w:kinsoku w:val="0"/>
                      <w:overflowPunct w:val="0"/>
                      <w:spacing w:line="278" w:lineRule="auto"/>
                      <w:ind w:right="1" w:firstLine="18"/>
                      <w:rPr>
                        <w:sz w:val="16"/>
                        <w:szCs w:val="16"/>
                      </w:rPr>
                    </w:pPr>
                    <w:r>
                      <w:rPr>
                        <w:sz w:val="16"/>
                        <w:szCs w:val="16"/>
                      </w:rPr>
                      <w:t>BRINE TANK</w:t>
                    </w:r>
                  </w:p>
                </w:txbxContent>
              </v:textbox>
            </v:shape>
            <v:shape id="_x0000_s1592" type="#_x0000_t202" style="position:absolute;left:9341;top:3621;width:509;height:358;mso-position-horizontal-relative:page;mso-position-vertical-relative:text" o:allowincell="f" filled="f" stroked="f">
              <v:textbox inset="0,0,0,0">
                <w:txbxContent>
                  <w:p w14:paraId="3A2455EB" w14:textId="77777777" w:rsidR="00000000" w:rsidRDefault="00BF37D0">
                    <w:pPr>
                      <w:pStyle w:val="BodyText"/>
                      <w:kinsoku w:val="0"/>
                      <w:overflowPunct w:val="0"/>
                      <w:spacing w:before="7" w:line="225" w:lineRule="auto"/>
                      <w:ind w:left="18" w:right="1" w:hanging="19"/>
                      <w:rPr>
                        <w:sz w:val="16"/>
                        <w:szCs w:val="16"/>
                      </w:rPr>
                    </w:pPr>
                    <w:r>
                      <w:rPr>
                        <w:sz w:val="16"/>
                        <w:szCs w:val="16"/>
                      </w:rPr>
                      <w:t>RESIN TANK</w:t>
                    </w:r>
                  </w:p>
                </w:txbxContent>
              </v:textbox>
            </v:shape>
            <w10:wrap anchorx="page"/>
          </v:group>
        </w:pict>
      </w:r>
      <w:r>
        <w:rPr>
          <w:sz w:val="16"/>
          <w:szCs w:val="16"/>
        </w:rPr>
        <w:t>INLET</w:t>
      </w:r>
    </w:p>
    <w:p w14:paraId="4D3E58D8" w14:textId="77777777" w:rsidR="00000000" w:rsidRDefault="00BF37D0">
      <w:pPr>
        <w:pStyle w:val="BodyText"/>
        <w:kinsoku w:val="0"/>
        <w:overflowPunct w:val="0"/>
      </w:pPr>
    </w:p>
    <w:p w14:paraId="6BE33EC4" w14:textId="77777777" w:rsidR="00000000" w:rsidRDefault="00BF37D0">
      <w:pPr>
        <w:pStyle w:val="BodyText"/>
        <w:kinsoku w:val="0"/>
        <w:overflowPunct w:val="0"/>
      </w:pPr>
    </w:p>
    <w:p w14:paraId="07EBDF6A" w14:textId="77777777" w:rsidR="00000000" w:rsidRDefault="00BF37D0">
      <w:pPr>
        <w:pStyle w:val="BodyText"/>
        <w:kinsoku w:val="0"/>
        <w:overflowPunct w:val="0"/>
      </w:pPr>
    </w:p>
    <w:p w14:paraId="7EE6A2DF" w14:textId="77777777" w:rsidR="00000000" w:rsidRDefault="00BF37D0">
      <w:pPr>
        <w:pStyle w:val="BodyText"/>
        <w:kinsoku w:val="0"/>
        <w:overflowPunct w:val="0"/>
      </w:pPr>
    </w:p>
    <w:p w14:paraId="71033C25" w14:textId="77777777" w:rsidR="00000000" w:rsidRDefault="00BF37D0">
      <w:pPr>
        <w:pStyle w:val="BodyText"/>
        <w:kinsoku w:val="0"/>
        <w:overflowPunct w:val="0"/>
      </w:pPr>
    </w:p>
    <w:p w14:paraId="24275074" w14:textId="77777777" w:rsidR="00000000" w:rsidRDefault="00BF37D0">
      <w:pPr>
        <w:pStyle w:val="BodyText"/>
        <w:kinsoku w:val="0"/>
        <w:overflowPunct w:val="0"/>
      </w:pPr>
    </w:p>
    <w:p w14:paraId="1346331B" w14:textId="77777777" w:rsidR="00000000" w:rsidRDefault="00BF37D0">
      <w:pPr>
        <w:pStyle w:val="BodyText"/>
        <w:kinsoku w:val="0"/>
        <w:overflowPunct w:val="0"/>
      </w:pPr>
    </w:p>
    <w:p w14:paraId="072358CC" w14:textId="77777777" w:rsidR="00000000" w:rsidRDefault="00BF37D0">
      <w:pPr>
        <w:pStyle w:val="BodyText"/>
        <w:kinsoku w:val="0"/>
        <w:overflowPunct w:val="0"/>
      </w:pPr>
    </w:p>
    <w:p w14:paraId="7212303F" w14:textId="77777777" w:rsidR="00000000" w:rsidRDefault="00BF37D0">
      <w:pPr>
        <w:pStyle w:val="BodyText"/>
        <w:kinsoku w:val="0"/>
        <w:overflowPunct w:val="0"/>
      </w:pPr>
    </w:p>
    <w:p w14:paraId="3ED1CC2F" w14:textId="77777777" w:rsidR="00000000" w:rsidRDefault="00BF37D0">
      <w:pPr>
        <w:pStyle w:val="BodyText"/>
        <w:kinsoku w:val="0"/>
        <w:overflowPunct w:val="0"/>
      </w:pPr>
    </w:p>
    <w:p w14:paraId="1193051D" w14:textId="77777777" w:rsidR="00000000" w:rsidRDefault="00BF37D0">
      <w:pPr>
        <w:pStyle w:val="BodyText"/>
        <w:kinsoku w:val="0"/>
        <w:overflowPunct w:val="0"/>
      </w:pPr>
    </w:p>
    <w:p w14:paraId="5037DB70" w14:textId="77777777" w:rsidR="00000000" w:rsidRDefault="00BF37D0">
      <w:pPr>
        <w:pStyle w:val="BodyText"/>
        <w:kinsoku w:val="0"/>
        <w:overflowPunct w:val="0"/>
      </w:pPr>
    </w:p>
    <w:p w14:paraId="09EA307B" w14:textId="77777777" w:rsidR="00000000" w:rsidRDefault="00BF37D0">
      <w:pPr>
        <w:pStyle w:val="BodyText"/>
        <w:kinsoku w:val="0"/>
        <w:overflowPunct w:val="0"/>
      </w:pPr>
    </w:p>
    <w:p w14:paraId="78529B86" w14:textId="77777777" w:rsidR="00000000" w:rsidRDefault="00BF37D0">
      <w:pPr>
        <w:pStyle w:val="BodyText"/>
        <w:kinsoku w:val="0"/>
        <w:overflowPunct w:val="0"/>
      </w:pPr>
    </w:p>
    <w:p w14:paraId="14255067" w14:textId="77777777" w:rsidR="00000000" w:rsidRDefault="00BF37D0">
      <w:pPr>
        <w:pStyle w:val="BodyText"/>
        <w:kinsoku w:val="0"/>
        <w:overflowPunct w:val="0"/>
      </w:pPr>
    </w:p>
    <w:p w14:paraId="768A4878" w14:textId="77777777" w:rsidR="00000000" w:rsidRDefault="00BF37D0">
      <w:pPr>
        <w:pStyle w:val="BodyText"/>
        <w:kinsoku w:val="0"/>
        <w:overflowPunct w:val="0"/>
      </w:pPr>
    </w:p>
    <w:p w14:paraId="320B279E" w14:textId="77777777" w:rsidR="00000000" w:rsidRDefault="00BF37D0">
      <w:pPr>
        <w:pStyle w:val="BodyText"/>
        <w:kinsoku w:val="0"/>
        <w:overflowPunct w:val="0"/>
        <w:spacing w:before="5"/>
        <w:rPr>
          <w:sz w:val="28"/>
          <w:szCs w:val="28"/>
        </w:rPr>
      </w:pPr>
    </w:p>
    <w:p w14:paraId="70FBB455" w14:textId="77777777" w:rsidR="00000000" w:rsidRDefault="00BF37D0">
      <w:pPr>
        <w:pStyle w:val="BodyText"/>
        <w:kinsoku w:val="0"/>
        <w:overflowPunct w:val="0"/>
        <w:spacing w:before="5"/>
        <w:rPr>
          <w:sz w:val="28"/>
          <w:szCs w:val="28"/>
        </w:rPr>
        <w:sectPr w:rsidR="00000000">
          <w:headerReference w:type="even" r:id="rId117"/>
          <w:headerReference w:type="default" r:id="rId118"/>
          <w:footerReference w:type="even" r:id="rId119"/>
          <w:footerReference w:type="default" r:id="rId120"/>
          <w:pgSz w:w="12240" w:h="15840"/>
          <w:pgMar w:top="860" w:right="440" w:bottom="560" w:left="600" w:header="231" w:footer="360" w:gutter="0"/>
          <w:cols w:space="720"/>
          <w:noEndnote/>
        </w:sectPr>
      </w:pPr>
    </w:p>
    <w:p w14:paraId="03421C37" w14:textId="77777777" w:rsidR="00000000" w:rsidRDefault="00BF37D0">
      <w:pPr>
        <w:pStyle w:val="BodyText"/>
        <w:kinsoku w:val="0"/>
        <w:overflowPunct w:val="0"/>
        <w:rPr>
          <w:sz w:val="32"/>
          <w:szCs w:val="32"/>
        </w:rPr>
      </w:pPr>
    </w:p>
    <w:p w14:paraId="1A411CDC" w14:textId="77777777" w:rsidR="00000000" w:rsidRDefault="00BF37D0">
      <w:pPr>
        <w:pStyle w:val="BodyText"/>
        <w:kinsoku w:val="0"/>
        <w:overflowPunct w:val="0"/>
        <w:rPr>
          <w:sz w:val="32"/>
          <w:szCs w:val="32"/>
        </w:rPr>
      </w:pPr>
    </w:p>
    <w:p w14:paraId="4EFCE436" w14:textId="77777777" w:rsidR="00000000" w:rsidRDefault="00BF37D0">
      <w:pPr>
        <w:pStyle w:val="Heading3"/>
        <w:kinsoku w:val="0"/>
        <w:overflowPunct w:val="0"/>
        <w:spacing w:before="266"/>
        <w:ind w:left="120"/>
        <w:rPr>
          <w:spacing w:val="-10"/>
        </w:rPr>
      </w:pPr>
      <w:r>
        <w:t xml:space="preserve">Page </w:t>
      </w:r>
      <w:r>
        <w:rPr>
          <w:spacing w:val="-10"/>
        </w:rPr>
        <w:t>41</w:t>
      </w:r>
    </w:p>
    <w:p w14:paraId="56CBD69D" w14:textId="77777777" w:rsidR="00000000" w:rsidRDefault="00BF37D0">
      <w:pPr>
        <w:pStyle w:val="BodyText"/>
        <w:kinsoku w:val="0"/>
        <w:overflowPunct w:val="0"/>
        <w:spacing w:before="99"/>
        <w:ind w:left="89"/>
        <w:rPr>
          <w:sz w:val="18"/>
          <w:szCs w:val="18"/>
        </w:rPr>
      </w:pPr>
      <w:r>
        <w:rPr>
          <w:rFonts w:ascii="Times New Roman" w:hAnsi="Times New Roman" w:cs="Times New Roman"/>
          <w:sz w:val="24"/>
          <w:szCs w:val="24"/>
        </w:rPr>
        <w:br w:type="column"/>
      </w:r>
      <w:r>
        <w:rPr>
          <w:sz w:val="18"/>
          <w:szCs w:val="18"/>
        </w:rPr>
        <w:t>Hard water enters unit at valve inlet — flows up into injector housing and down thru nozzle and orifice</w:t>
      </w:r>
    </w:p>
    <w:p w14:paraId="64F52D8F" w14:textId="77777777" w:rsidR="00000000" w:rsidRDefault="00BF37D0">
      <w:pPr>
        <w:pStyle w:val="BodyText"/>
        <w:kinsoku w:val="0"/>
        <w:overflowPunct w:val="0"/>
        <w:spacing w:before="13" w:line="254" w:lineRule="auto"/>
        <w:ind w:left="89" w:right="1935"/>
        <w:rPr>
          <w:sz w:val="18"/>
          <w:szCs w:val="18"/>
        </w:rPr>
      </w:pPr>
      <w:r>
        <w:rPr>
          <w:noProof/>
        </w:rPr>
        <w:pict w14:anchorId="254684AE">
          <v:shape id="_x0000_s1593" style="position:absolute;left:0;text-align:left;margin-left:36pt;margin-top:31.3pt;width:522pt;height:1pt;z-index:152;mso-position-horizontal-relative:page;mso-position-vertical-relative:text" coordsize="10440,20" o:allowincell="f" path="m10440,hhl,,,19r10440,l10440,xe" fillcolor="black" stroked="f">
            <v:path arrowok="t"/>
            <w10:wrap anchorx="page"/>
          </v:shape>
        </w:pict>
      </w:r>
      <w:r>
        <w:rPr>
          <w:sz w:val="18"/>
          <w:szCs w:val="18"/>
        </w:rPr>
        <w:t>— around the piston — down thru mineral — enters center tube thru bottom distributor — flows up thru center tube — around piston and out thru the drain</w:t>
      </w:r>
      <w:r>
        <w:rPr>
          <w:sz w:val="18"/>
          <w:szCs w:val="18"/>
        </w:rPr>
        <w:t xml:space="preserve"> line.</w:t>
      </w:r>
    </w:p>
    <w:p w14:paraId="2CE1AFB3" w14:textId="77777777" w:rsidR="00000000" w:rsidRDefault="00BF37D0">
      <w:pPr>
        <w:pStyle w:val="BodyText"/>
        <w:kinsoku w:val="0"/>
        <w:overflowPunct w:val="0"/>
        <w:spacing w:before="13" w:line="254" w:lineRule="auto"/>
        <w:ind w:left="89" w:right="1935"/>
        <w:rPr>
          <w:sz w:val="18"/>
          <w:szCs w:val="18"/>
        </w:rPr>
        <w:sectPr w:rsidR="00000000">
          <w:type w:val="continuous"/>
          <w:pgSz w:w="12240" w:h="15840"/>
          <w:pgMar w:top="160" w:right="440" w:bottom="280" w:left="600" w:header="720" w:footer="720" w:gutter="0"/>
          <w:cols w:num="2" w:space="720" w:equalWidth="0">
            <w:col w:w="1042" w:space="40"/>
            <w:col w:w="10118"/>
          </w:cols>
          <w:noEndnote/>
        </w:sectPr>
      </w:pPr>
    </w:p>
    <w:p w14:paraId="691E3D51" w14:textId="77777777" w:rsidR="00000000" w:rsidRDefault="00BF37D0">
      <w:pPr>
        <w:pStyle w:val="Heading2"/>
        <w:kinsoku w:val="0"/>
        <w:overflowPunct w:val="0"/>
        <w:ind w:left="480"/>
      </w:pPr>
      <w:r>
        <w:rPr>
          <w:noProof/>
        </w:rPr>
        <w:pict w14:anchorId="1D5CCBB3">
          <v:shape id="_x0000_s1594" style="position:absolute;left:0;text-align:left;margin-left:54pt;margin-top:27.05pt;width:522pt;height:1pt;z-index:153;mso-wrap-distance-left:0;mso-wrap-distance-right:0;mso-position-horizontal-relative:page;mso-position-vertical-relative:text" coordsize="10440,20" o:allowincell="f" path="m10440,hhl,,,19r10440,l10440,xe" fillcolor="black" stroked="f">
            <v:path arrowok="t"/>
            <w10:wrap type="topAndBottom" anchorx="page"/>
          </v:shape>
        </w:pict>
      </w:r>
      <w:r>
        <w:t>Rapid Rinse</w:t>
      </w:r>
    </w:p>
    <w:p w14:paraId="48233DB8" w14:textId="77777777" w:rsidR="00000000" w:rsidRDefault="00BF37D0">
      <w:pPr>
        <w:pStyle w:val="BodyText"/>
        <w:kinsoku w:val="0"/>
        <w:overflowPunct w:val="0"/>
        <w:rPr>
          <w:rFonts w:ascii="Times New Roman" w:hAnsi="Times New Roman" w:cs="Times New Roman"/>
          <w:b/>
          <w:bCs/>
          <w:i/>
          <w:iCs/>
        </w:rPr>
      </w:pPr>
    </w:p>
    <w:p w14:paraId="0B0387E6" w14:textId="77777777" w:rsidR="00000000" w:rsidRDefault="00BF37D0">
      <w:pPr>
        <w:pStyle w:val="BodyText"/>
        <w:kinsoku w:val="0"/>
        <w:overflowPunct w:val="0"/>
        <w:rPr>
          <w:rFonts w:ascii="Times New Roman" w:hAnsi="Times New Roman" w:cs="Times New Roman"/>
          <w:b/>
          <w:bCs/>
          <w:i/>
          <w:iCs/>
        </w:rPr>
      </w:pPr>
    </w:p>
    <w:p w14:paraId="2181440B" w14:textId="77777777" w:rsidR="00000000" w:rsidRDefault="00BF37D0">
      <w:pPr>
        <w:pStyle w:val="BodyText"/>
        <w:kinsoku w:val="0"/>
        <w:overflowPunct w:val="0"/>
        <w:spacing w:before="1"/>
        <w:rPr>
          <w:rFonts w:ascii="Times New Roman" w:hAnsi="Times New Roman" w:cs="Times New Roman"/>
          <w:b/>
          <w:bCs/>
          <w:i/>
          <w:iCs/>
          <w:sz w:val="22"/>
          <w:szCs w:val="22"/>
        </w:rPr>
      </w:pPr>
    </w:p>
    <w:p w14:paraId="771C2A64" w14:textId="77777777" w:rsidR="00000000" w:rsidRDefault="00BF37D0">
      <w:pPr>
        <w:pStyle w:val="BodyText"/>
        <w:kinsoku w:val="0"/>
        <w:overflowPunct w:val="0"/>
        <w:spacing w:before="1"/>
        <w:ind w:right="2345"/>
        <w:jc w:val="right"/>
        <w:rPr>
          <w:sz w:val="16"/>
          <w:szCs w:val="16"/>
        </w:rPr>
      </w:pPr>
      <w:r>
        <w:rPr>
          <w:noProof/>
        </w:rPr>
        <w:pict w14:anchorId="0BFF4642">
          <v:rect id="_x0000_s1595" style="position:absolute;left:0;text-align:left;margin-left:79.75pt;margin-top:5.4pt;width:467pt;height:8in;z-index:-83;mso-position-horizontal-relative:page;mso-position-vertical-relative:text" o:allowincell="f" filled="f" stroked="f">
            <v:textbox inset="0,0,0,0">
              <w:txbxContent>
                <w:p w14:paraId="01DD38DB" w14:textId="77777777" w:rsidR="00000000" w:rsidRDefault="00BF37D0">
                  <w:pPr>
                    <w:widowControl/>
                    <w:autoSpaceDE/>
                    <w:autoSpaceDN/>
                    <w:adjustRightInd/>
                    <w:spacing w:line="11520" w:lineRule="atLeast"/>
                    <w:rPr>
                      <w:rFonts w:ascii="Times New Roman" w:hAnsi="Times New Roman" w:cs="Times New Roman"/>
                      <w:sz w:val="24"/>
                      <w:szCs w:val="24"/>
                    </w:rPr>
                  </w:pPr>
                  <w:r>
                    <w:rPr>
                      <w:rFonts w:ascii="Times New Roman" w:hAnsi="Times New Roman" w:cs="Times New Roman"/>
                      <w:sz w:val="24"/>
                      <w:szCs w:val="24"/>
                    </w:rPr>
                    <w:pict w14:anchorId="4AC38D3E">
                      <v:shape id="_x0000_i1082" type="#_x0000_t75" style="width:468pt;height:575.25pt">
                        <v:imagedata r:id="rId121" o:title=""/>
                      </v:shape>
                    </w:pict>
                  </w:r>
                </w:p>
                <w:p w14:paraId="1EDACDFA" w14:textId="77777777" w:rsidR="00000000" w:rsidRDefault="00BF37D0">
                  <w:pPr>
                    <w:rPr>
                      <w:rFonts w:ascii="Times New Roman" w:hAnsi="Times New Roman" w:cs="Times New Roman"/>
                      <w:sz w:val="24"/>
                      <w:szCs w:val="24"/>
                    </w:rPr>
                  </w:pPr>
                </w:p>
              </w:txbxContent>
            </v:textbox>
            <w10:wrap anchorx="page"/>
          </v:rect>
        </w:pict>
      </w:r>
      <w:r>
        <w:rPr>
          <w:sz w:val="16"/>
          <w:szCs w:val="16"/>
        </w:rPr>
        <w:t>BRINE VALVE</w:t>
      </w:r>
    </w:p>
    <w:p w14:paraId="0E933AB6" w14:textId="77777777" w:rsidR="00000000" w:rsidRDefault="00BF37D0">
      <w:pPr>
        <w:pStyle w:val="BodyText"/>
        <w:kinsoku w:val="0"/>
        <w:overflowPunct w:val="0"/>
        <w:spacing w:before="3"/>
        <w:rPr>
          <w:sz w:val="13"/>
          <w:szCs w:val="13"/>
        </w:rPr>
      </w:pPr>
    </w:p>
    <w:p w14:paraId="41401FAD" w14:textId="77777777" w:rsidR="00000000" w:rsidRDefault="00BF37D0">
      <w:pPr>
        <w:pStyle w:val="BodyText"/>
        <w:kinsoku w:val="0"/>
        <w:overflowPunct w:val="0"/>
        <w:spacing w:before="98"/>
        <w:ind w:right="1585"/>
        <w:jc w:val="right"/>
        <w:rPr>
          <w:sz w:val="16"/>
          <w:szCs w:val="16"/>
        </w:rPr>
      </w:pPr>
      <w:r>
        <w:rPr>
          <w:sz w:val="16"/>
          <w:szCs w:val="16"/>
        </w:rPr>
        <w:t>FLOW CONTROL</w:t>
      </w:r>
    </w:p>
    <w:p w14:paraId="540BF53B" w14:textId="77777777" w:rsidR="00000000" w:rsidRDefault="00BF37D0">
      <w:pPr>
        <w:pStyle w:val="BodyText"/>
        <w:kinsoku w:val="0"/>
        <w:overflowPunct w:val="0"/>
      </w:pPr>
    </w:p>
    <w:p w14:paraId="69CBB9EA" w14:textId="77777777" w:rsidR="00000000" w:rsidRDefault="00BF37D0">
      <w:pPr>
        <w:pStyle w:val="BodyText"/>
        <w:kinsoku w:val="0"/>
        <w:overflowPunct w:val="0"/>
      </w:pPr>
    </w:p>
    <w:p w14:paraId="47A82BE9" w14:textId="77777777" w:rsidR="00000000" w:rsidRDefault="00BF37D0">
      <w:pPr>
        <w:pStyle w:val="BodyText"/>
        <w:kinsoku w:val="0"/>
        <w:overflowPunct w:val="0"/>
      </w:pPr>
    </w:p>
    <w:p w14:paraId="19A964AF" w14:textId="77777777" w:rsidR="00000000" w:rsidRDefault="00BF37D0">
      <w:pPr>
        <w:pStyle w:val="BodyText"/>
        <w:kinsoku w:val="0"/>
        <w:overflowPunct w:val="0"/>
      </w:pPr>
    </w:p>
    <w:p w14:paraId="12885BA7" w14:textId="77777777" w:rsidR="00000000" w:rsidRDefault="00BF37D0">
      <w:pPr>
        <w:pStyle w:val="BodyText"/>
        <w:kinsoku w:val="0"/>
        <w:overflowPunct w:val="0"/>
      </w:pPr>
    </w:p>
    <w:p w14:paraId="1430D37D" w14:textId="77777777" w:rsidR="00000000" w:rsidRDefault="00BF37D0">
      <w:pPr>
        <w:pStyle w:val="BodyText"/>
        <w:kinsoku w:val="0"/>
        <w:overflowPunct w:val="0"/>
      </w:pPr>
    </w:p>
    <w:p w14:paraId="302E1044" w14:textId="77777777" w:rsidR="00000000" w:rsidRDefault="00BF37D0">
      <w:pPr>
        <w:pStyle w:val="BodyText"/>
        <w:kinsoku w:val="0"/>
        <w:overflowPunct w:val="0"/>
      </w:pPr>
    </w:p>
    <w:p w14:paraId="7232E0D5" w14:textId="77777777" w:rsidR="00000000" w:rsidRDefault="00BF37D0">
      <w:pPr>
        <w:pStyle w:val="BodyText"/>
        <w:kinsoku w:val="0"/>
        <w:overflowPunct w:val="0"/>
      </w:pPr>
    </w:p>
    <w:p w14:paraId="24E84D4E" w14:textId="77777777" w:rsidR="00000000" w:rsidRDefault="00BF37D0">
      <w:pPr>
        <w:pStyle w:val="BodyText"/>
        <w:kinsoku w:val="0"/>
        <w:overflowPunct w:val="0"/>
      </w:pPr>
    </w:p>
    <w:p w14:paraId="7EEA81F9" w14:textId="77777777" w:rsidR="00000000" w:rsidRDefault="00BF37D0">
      <w:pPr>
        <w:pStyle w:val="BodyText"/>
        <w:kinsoku w:val="0"/>
        <w:overflowPunct w:val="0"/>
      </w:pPr>
    </w:p>
    <w:p w14:paraId="05892918" w14:textId="77777777" w:rsidR="00000000" w:rsidRDefault="00BF37D0">
      <w:pPr>
        <w:pStyle w:val="BodyText"/>
        <w:kinsoku w:val="0"/>
        <w:overflowPunct w:val="0"/>
      </w:pPr>
    </w:p>
    <w:p w14:paraId="79FA261A" w14:textId="77777777" w:rsidR="00000000" w:rsidRDefault="00BF37D0">
      <w:pPr>
        <w:pStyle w:val="BodyText"/>
        <w:kinsoku w:val="0"/>
        <w:overflowPunct w:val="0"/>
        <w:spacing w:before="10"/>
        <w:rPr>
          <w:sz w:val="21"/>
          <w:szCs w:val="21"/>
        </w:rPr>
      </w:pPr>
    </w:p>
    <w:p w14:paraId="0C94AFFB" w14:textId="77777777" w:rsidR="00000000" w:rsidRDefault="00BF37D0">
      <w:pPr>
        <w:pStyle w:val="BodyText"/>
        <w:kinsoku w:val="0"/>
        <w:overflowPunct w:val="0"/>
        <w:ind w:right="2442"/>
        <w:jc w:val="right"/>
        <w:rPr>
          <w:sz w:val="15"/>
          <w:szCs w:val="15"/>
        </w:rPr>
      </w:pPr>
      <w:r>
        <w:rPr>
          <w:sz w:val="15"/>
          <w:szCs w:val="15"/>
        </w:rPr>
        <w:t>DRAIN</w:t>
      </w:r>
    </w:p>
    <w:p w14:paraId="3F2FDF77" w14:textId="77777777" w:rsidR="00000000" w:rsidRDefault="00BF37D0">
      <w:pPr>
        <w:pStyle w:val="BodyText"/>
        <w:kinsoku w:val="0"/>
        <w:overflowPunct w:val="0"/>
      </w:pPr>
    </w:p>
    <w:p w14:paraId="2A9CA34F" w14:textId="77777777" w:rsidR="00000000" w:rsidRDefault="00BF37D0">
      <w:pPr>
        <w:pStyle w:val="BodyText"/>
        <w:kinsoku w:val="0"/>
        <w:overflowPunct w:val="0"/>
      </w:pPr>
    </w:p>
    <w:p w14:paraId="5631E7B0" w14:textId="77777777" w:rsidR="00000000" w:rsidRDefault="00BF37D0">
      <w:pPr>
        <w:pStyle w:val="BodyText"/>
        <w:kinsoku w:val="0"/>
        <w:overflowPunct w:val="0"/>
      </w:pPr>
    </w:p>
    <w:p w14:paraId="53922A8C" w14:textId="77777777" w:rsidR="00000000" w:rsidRDefault="00BF37D0">
      <w:pPr>
        <w:pStyle w:val="BodyText"/>
        <w:kinsoku w:val="0"/>
        <w:overflowPunct w:val="0"/>
      </w:pPr>
    </w:p>
    <w:p w14:paraId="29770E02" w14:textId="77777777" w:rsidR="00000000" w:rsidRDefault="00BF37D0">
      <w:pPr>
        <w:pStyle w:val="BodyText"/>
        <w:kinsoku w:val="0"/>
        <w:overflowPunct w:val="0"/>
      </w:pPr>
    </w:p>
    <w:p w14:paraId="576131B3" w14:textId="77777777" w:rsidR="00000000" w:rsidRDefault="00BF37D0">
      <w:pPr>
        <w:pStyle w:val="BodyText"/>
        <w:kinsoku w:val="0"/>
        <w:overflowPunct w:val="0"/>
      </w:pPr>
    </w:p>
    <w:p w14:paraId="46BC8B1A" w14:textId="77777777" w:rsidR="00000000" w:rsidRDefault="00BF37D0">
      <w:pPr>
        <w:pStyle w:val="BodyText"/>
        <w:kinsoku w:val="0"/>
        <w:overflowPunct w:val="0"/>
      </w:pPr>
    </w:p>
    <w:p w14:paraId="4A312D93" w14:textId="77777777" w:rsidR="00000000" w:rsidRDefault="00BF37D0">
      <w:pPr>
        <w:pStyle w:val="BodyText"/>
        <w:kinsoku w:val="0"/>
        <w:overflowPunct w:val="0"/>
      </w:pPr>
    </w:p>
    <w:p w14:paraId="5BAE4508" w14:textId="77777777" w:rsidR="00000000" w:rsidRDefault="00BF37D0">
      <w:pPr>
        <w:pStyle w:val="BodyText"/>
        <w:kinsoku w:val="0"/>
        <w:overflowPunct w:val="0"/>
      </w:pPr>
    </w:p>
    <w:p w14:paraId="479B1B92" w14:textId="77777777" w:rsidR="00000000" w:rsidRDefault="00BF37D0">
      <w:pPr>
        <w:pStyle w:val="BodyText"/>
        <w:kinsoku w:val="0"/>
        <w:overflowPunct w:val="0"/>
      </w:pPr>
    </w:p>
    <w:p w14:paraId="247D9DD0" w14:textId="77777777" w:rsidR="00000000" w:rsidRDefault="00BF37D0">
      <w:pPr>
        <w:pStyle w:val="BodyText"/>
        <w:kinsoku w:val="0"/>
        <w:overflowPunct w:val="0"/>
      </w:pPr>
    </w:p>
    <w:p w14:paraId="021BEC03" w14:textId="77777777" w:rsidR="00000000" w:rsidRDefault="00BF37D0">
      <w:pPr>
        <w:pStyle w:val="BodyText"/>
        <w:kinsoku w:val="0"/>
        <w:overflowPunct w:val="0"/>
      </w:pPr>
    </w:p>
    <w:p w14:paraId="0439F274" w14:textId="77777777" w:rsidR="00000000" w:rsidRDefault="00BF37D0">
      <w:pPr>
        <w:pStyle w:val="BodyText"/>
        <w:kinsoku w:val="0"/>
        <w:overflowPunct w:val="0"/>
      </w:pPr>
    </w:p>
    <w:p w14:paraId="3E170AEF" w14:textId="77777777" w:rsidR="00000000" w:rsidRDefault="00BF37D0">
      <w:pPr>
        <w:pStyle w:val="BodyText"/>
        <w:kinsoku w:val="0"/>
        <w:overflowPunct w:val="0"/>
      </w:pPr>
    </w:p>
    <w:p w14:paraId="150B458A" w14:textId="77777777" w:rsidR="00000000" w:rsidRDefault="00BF37D0">
      <w:pPr>
        <w:pStyle w:val="BodyText"/>
        <w:kinsoku w:val="0"/>
        <w:overflowPunct w:val="0"/>
      </w:pPr>
    </w:p>
    <w:p w14:paraId="6C7777B4" w14:textId="77777777" w:rsidR="00000000" w:rsidRDefault="00BF37D0">
      <w:pPr>
        <w:pStyle w:val="BodyText"/>
        <w:kinsoku w:val="0"/>
        <w:overflowPunct w:val="0"/>
        <w:spacing w:before="8"/>
        <w:rPr>
          <w:sz w:val="24"/>
          <w:szCs w:val="24"/>
        </w:rPr>
      </w:pPr>
    </w:p>
    <w:p w14:paraId="3E38138D" w14:textId="77777777" w:rsidR="00000000" w:rsidRDefault="00BF37D0">
      <w:pPr>
        <w:pStyle w:val="BodyText"/>
        <w:kinsoku w:val="0"/>
        <w:overflowPunct w:val="0"/>
        <w:spacing w:before="98"/>
        <w:ind w:right="396"/>
        <w:jc w:val="right"/>
        <w:rPr>
          <w:sz w:val="16"/>
          <w:szCs w:val="16"/>
        </w:rPr>
      </w:pPr>
      <w:r>
        <w:rPr>
          <w:sz w:val="16"/>
          <w:szCs w:val="16"/>
        </w:rPr>
        <w:t>INLET</w:t>
      </w:r>
    </w:p>
    <w:p w14:paraId="0852D614" w14:textId="77777777" w:rsidR="00000000" w:rsidRDefault="00BF37D0">
      <w:pPr>
        <w:pStyle w:val="BodyText"/>
        <w:kinsoku w:val="0"/>
        <w:overflowPunct w:val="0"/>
      </w:pPr>
    </w:p>
    <w:p w14:paraId="6CEB662D" w14:textId="77777777" w:rsidR="00000000" w:rsidRDefault="00BF37D0">
      <w:pPr>
        <w:pStyle w:val="BodyText"/>
        <w:kinsoku w:val="0"/>
        <w:overflowPunct w:val="0"/>
      </w:pPr>
    </w:p>
    <w:p w14:paraId="1DBBACEF" w14:textId="77777777" w:rsidR="00000000" w:rsidRDefault="00BF37D0">
      <w:pPr>
        <w:pStyle w:val="BodyText"/>
        <w:kinsoku w:val="0"/>
        <w:overflowPunct w:val="0"/>
      </w:pPr>
    </w:p>
    <w:p w14:paraId="43E6058C" w14:textId="77777777" w:rsidR="00000000" w:rsidRDefault="00BF37D0">
      <w:pPr>
        <w:pStyle w:val="BodyText"/>
        <w:kinsoku w:val="0"/>
        <w:overflowPunct w:val="0"/>
        <w:spacing w:before="9"/>
        <w:rPr>
          <w:sz w:val="27"/>
          <w:szCs w:val="27"/>
        </w:rPr>
      </w:pPr>
    </w:p>
    <w:p w14:paraId="6A6F9297" w14:textId="77777777" w:rsidR="00000000" w:rsidRDefault="00BF37D0">
      <w:pPr>
        <w:pStyle w:val="BodyText"/>
        <w:kinsoku w:val="0"/>
        <w:overflowPunct w:val="0"/>
        <w:spacing w:before="99"/>
        <w:ind w:left="265" w:right="352"/>
        <w:jc w:val="center"/>
        <w:rPr>
          <w:sz w:val="16"/>
          <w:szCs w:val="16"/>
        </w:rPr>
      </w:pPr>
      <w:r>
        <w:rPr>
          <w:sz w:val="16"/>
          <w:szCs w:val="16"/>
        </w:rPr>
        <w:t>OUTLET</w:t>
      </w:r>
    </w:p>
    <w:p w14:paraId="555796AD" w14:textId="77777777" w:rsidR="00000000" w:rsidRDefault="00BF37D0">
      <w:pPr>
        <w:pStyle w:val="BodyText"/>
        <w:kinsoku w:val="0"/>
        <w:overflowPunct w:val="0"/>
        <w:spacing w:before="1"/>
        <w:rPr>
          <w:sz w:val="24"/>
          <w:szCs w:val="24"/>
        </w:rPr>
      </w:pPr>
    </w:p>
    <w:p w14:paraId="1C3C534D" w14:textId="77777777" w:rsidR="00000000" w:rsidRDefault="00BF37D0">
      <w:pPr>
        <w:pStyle w:val="BodyText"/>
        <w:kinsoku w:val="0"/>
        <w:overflowPunct w:val="0"/>
        <w:spacing w:before="102" w:line="235" w:lineRule="auto"/>
        <w:ind w:left="540" w:right="10141"/>
        <w:rPr>
          <w:sz w:val="16"/>
          <w:szCs w:val="16"/>
        </w:rPr>
      </w:pPr>
      <w:r>
        <w:rPr>
          <w:sz w:val="16"/>
          <w:szCs w:val="16"/>
        </w:rPr>
        <w:t>BRINE LEVEL</w:t>
      </w:r>
    </w:p>
    <w:p w14:paraId="51546C64" w14:textId="77777777" w:rsidR="00000000" w:rsidRDefault="00BF37D0">
      <w:pPr>
        <w:pStyle w:val="BodyText"/>
        <w:kinsoku w:val="0"/>
        <w:overflowPunct w:val="0"/>
      </w:pPr>
    </w:p>
    <w:p w14:paraId="2ECF13BE" w14:textId="77777777" w:rsidR="00000000" w:rsidRDefault="00BF37D0">
      <w:pPr>
        <w:pStyle w:val="BodyText"/>
        <w:kinsoku w:val="0"/>
        <w:overflowPunct w:val="0"/>
      </w:pPr>
    </w:p>
    <w:p w14:paraId="59352A93" w14:textId="77777777" w:rsidR="00000000" w:rsidRDefault="00BF37D0">
      <w:pPr>
        <w:pStyle w:val="BodyText"/>
        <w:kinsoku w:val="0"/>
        <w:overflowPunct w:val="0"/>
      </w:pPr>
    </w:p>
    <w:p w14:paraId="67AF3F56" w14:textId="77777777" w:rsidR="00000000" w:rsidRDefault="00BF37D0">
      <w:pPr>
        <w:pStyle w:val="BodyText"/>
        <w:kinsoku w:val="0"/>
        <w:overflowPunct w:val="0"/>
      </w:pPr>
    </w:p>
    <w:p w14:paraId="491DC2B3" w14:textId="77777777" w:rsidR="00000000" w:rsidRDefault="00BF37D0">
      <w:pPr>
        <w:pStyle w:val="BodyText"/>
        <w:kinsoku w:val="0"/>
        <w:overflowPunct w:val="0"/>
      </w:pPr>
    </w:p>
    <w:p w14:paraId="15C31B8E" w14:textId="77777777" w:rsidR="00000000" w:rsidRDefault="00BF37D0">
      <w:pPr>
        <w:pStyle w:val="BodyText"/>
        <w:kinsoku w:val="0"/>
        <w:overflowPunct w:val="0"/>
      </w:pPr>
    </w:p>
    <w:p w14:paraId="7904D7D8" w14:textId="77777777" w:rsidR="00000000" w:rsidRDefault="00BF37D0">
      <w:pPr>
        <w:pStyle w:val="BodyText"/>
        <w:kinsoku w:val="0"/>
        <w:overflowPunct w:val="0"/>
        <w:sectPr w:rsidR="00000000">
          <w:pgSz w:w="12240" w:h="15840"/>
          <w:pgMar w:top="860" w:right="440" w:bottom="560" w:left="600" w:header="231" w:footer="360" w:gutter="0"/>
          <w:cols w:space="720" w:equalWidth="0">
            <w:col w:w="11200"/>
          </w:cols>
          <w:noEndnote/>
        </w:sectPr>
      </w:pPr>
    </w:p>
    <w:p w14:paraId="49D981B0" w14:textId="77777777" w:rsidR="00000000" w:rsidRDefault="00BF37D0">
      <w:pPr>
        <w:pStyle w:val="BodyText"/>
        <w:kinsoku w:val="0"/>
        <w:overflowPunct w:val="0"/>
        <w:spacing w:before="6"/>
        <w:rPr>
          <w:sz w:val="21"/>
          <w:szCs w:val="21"/>
        </w:rPr>
      </w:pPr>
    </w:p>
    <w:p w14:paraId="38511F78" w14:textId="77777777" w:rsidR="00000000" w:rsidRDefault="00BF37D0">
      <w:pPr>
        <w:pStyle w:val="BodyText"/>
        <w:kinsoku w:val="0"/>
        <w:overflowPunct w:val="0"/>
        <w:spacing w:before="1" w:line="278" w:lineRule="auto"/>
        <w:ind w:left="533" w:firstLine="18"/>
        <w:rPr>
          <w:sz w:val="16"/>
          <w:szCs w:val="16"/>
        </w:rPr>
      </w:pPr>
      <w:r>
        <w:rPr>
          <w:w w:val="95"/>
          <w:sz w:val="16"/>
          <w:szCs w:val="16"/>
        </w:rPr>
        <w:t xml:space="preserve">BRINE </w:t>
      </w:r>
      <w:r>
        <w:rPr>
          <w:sz w:val="16"/>
          <w:szCs w:val="16"/>
        </w:rPr>
        <w:t>TANK</w:t>
      </w:r>
    </w:p>
    <w:p w14:paraId="1B3112F7" w14:textId="77777777" w:rsidR="00000000" w:rsidRDefault="00BF37D0">
      <w:pPr>
        <w:pStyle w:val="BodyText"/>
        <w:kinsoku w:val="0"/>
        <w:overflowPunct w:val="0"/>
        <w:spacing w:before="9"/>
        <w:rPr>
          <w:sz w:val="22"/>
          <w:szCs w:val="22"/>
        </w:rPr>
      </w:pPr>
      <w:r>
        <w:rPr>
          <w:rFonts w:ascii="Times New Roman" w:hAnsi="Times New Roman" w:cs="Times New Roman"/>
          <w:sz w:val="24"/>
          <w:szCs w:val="24"/>
        </w:rPr>
        <w:br w:type="column"/>
      </w:r>
    </w:p>
    <w:p w14:paraId="44B15570" w14:textId="77777777" w:rsidR="00000000" w:rsidRDefault="00BF37D0">
      <w:pPr>
        <w:pStyle w:val="BodyText"/>
        <w:kinsoku w:val="0"/>
        <w:overflowPunct w:val="0"/>
        <w:spacing w:before="1" w:line="225" w:lineRule="auto"/>
        <w:ind w:left="552" w:right="1071" w:hanging="19"/>
        <w:rPr>
          <w:sz w:val="16"/>
          <w:szCs w:val="16"/>
        </w:rPr>
      </w:pPr>
      <w:r>
        <w:rPr>
          <w:sz w:val="16"/>
          <w:szCs w:val="16"/>
        </w:rPr>
        <w:t>RESIN TANK</w:t>
      </w:r>
    </w:p>
    <w:p w14:paraId="62277D02" w14:textId="77777777" w:rsidR="00000000" w:rsidRDefault="00BF37D0">
      <w:pPr>
        <w:pStyle w:val="BodyText"/>
        <w:kinsoku w:val="0"/>
        <w:overflowPunct w:val="0"/>
        <w:spacing w:before="1" w:line="225" w:lineRule="auto"/>
        <w:ind w:left="552" w:right="1071" w:hanging="19"/>
        <w:rPr>
          <w:sz w:val="16"/>
          <w:szCs w:val="16"/>
        </w:rPr>
        <w:sectPr w:rsidR="00000000">
          <w:type w:val="continuous"/>
          <w:pgSz w:w="12240" w:h="15840"/>
          <w:pgMar w:top="160" w:right="440" w:bottom="280" w:left="600" w:header="720" w:footer="720" w:gutter="0"/>
          <w:cols w:num="2" w:space="720" w:equalWidth="0">
            <w:col w:w="1080" w:space="8007"/>
            <w:col w:w="2113"/>
          </w:cols>
          <w:noEndnote/>
        </w:sectPr>
      </w:pPr>
    </w:p>
    <w:p w14:paraId="1FF38EF8" w14:textId="77777777" w:rsidR="00000000" w:rsidRDefault="00BF37D0">
      <w:pPr>
        <w:pStyle w:val="BodyText"/>
        <w:kinsoku w:val="0"/>
        <w:overflowPunct w:val="0"/>
        <w:spacing w:before="4"/>
        <w:rPr>
          <w:sz w:val="14"/>
          <w:szCs w:val="14"/>
        </w:rPr>
      </w:pPr>
    </w:p>
    <w:p w14:paraId="5DC08061" w14:textId="77777777" w:rsidR="00000000" w:rsidRDefault="00BF37D0">
      <w:pPr>
        <w:pStyle w:val="BodyText"/>
        <w:kinsoku w:val="0"/>
        <w:overflowPunct w:val="0"/>
        <w:spacing w:before="99" w:line="254" w:lineRule="auto"/>
        <w:ind w:left="779" w:right="665"/>
        <w:rPr>
          <w:sz w:val="18"/>
          <w:szCs w:val="18"/>
        </w:rPr>
      </w:pPr>
      <w:r>
        <w:rPr>
          <w:noProof/>
        </w:rPr>
        <w:pict w14:anchorId="5B36F63E">
          <v:shape id="_x0000_s1596" style="position:absolute;left:0;text-align:left;margin-left:54pt;margin-top:32.2pt;width:522pt;height:1pt;z-index:155;mso-wrap-distance-left:0;mso-wrap-distance-right:0;mso-position-horizontal-relative:page;mso-position-vertical-relative:text" coordsize="10440,20" o:allowincell="f" path="m10440,hhl,,,19r10440,l10440,xe" fillcolor="black" stroked="f">
            <v:path arrowok="t"/>
            <w10:wrap type="topAndBottom" anchorx="page"/>
          </v:shape>
        </w:pict>
      </w:r>
      <w:r>
        <w:rPr>
          <w:sz w:val="18"/>
          <w:szCs w:val="18"/>
        </w:rPr>
        <w:t>Hard water flows thru the regenerating valve directly down thru the mineral into the bottom distributor and up thru the center tube — around the piston and out the drain line.</w:t>
      </w:r>
    </w:p>
    <w:p w14:paraId="3D0A0399" w14:textId="77777777" w:rsidR="00000000" w:rsidRDefault="00BF37D0">
      <w:pPr>
        <w:pStyle w:val="BodyText"/>
        <w:kinsoku w:val="0"/>
        <w:overflowPunct w:val="0"/>
        <w:spacing w:before="21"/>
        <w:ind w:right="277"/>
        <w:jc w:val="right"/>
        <w:rPr>
          <w:rFonts w:ascii="Times New Roman" w:hAnsi="Times New Roman" w:cs="Times New Roman"/>
          <w:b/>
          <w:bCs/>
          <w:sz w:val="28"/>
          <w:szCs w:val="28"/>
        </w:rPr>
      </w:pPr>
      <w:r>
        <w:rPr>
          <w:rFonts w:ascii="Times New Roman" w:hAnsi="Times New Roman" w:cs="Times New Roman"/>
          <w:b/>
          <w:bCs/>
          <w:sz w:val="28"/>
          <w:szCs w:val="28"/>
        </w:rPr>
        <w:t>Page 42</w:t>
      </w:r>
    </w:p>
    <w:p w14:paraId="4438CFCF" w14:textId="77777777" w:rsidR="00000000" w:rsidRDefault="00BF37D0">
      <w:pPr>
        <w:pStyle w:val="BodyText"/>
        <w:kinsoku w:val="0"/>
        <w:overflowPunct w:val="0"/>
        <w:spacing w:before="21"/>
        <w:ind w:right="277"/>
        <w:jc w:val="right"/>
        <w:rPr>
          <w:rFonts w:ascii="Times New Roman" w:hAnsi="Times New Roman" w:cs="Times New Roman"/>
          <w:b/>
          <w:bCs/>
          <w:sz w:val="28"/>
          <w:szCs w:val="28"/>
        </w:rPr>
        <w:sectPr w:rsidR="00000000">
          <w:type w:val="continuous"/>
          <w:pgSz w:w="12240" w:h="15840"/>
          <w:pgMar w:top="160" w:right="440" w:bottom="280" w:left="600" w:header="720" w:footer="720" w:gutter="0"/>
          <w:cols w:space="720" w:equalWidth="0">
            <w:col w:w="11200"/>
          </w:cols>
          <w:noEndnote/>
        </w:sectPr>
      </w:pPr>
    </w:p>
    <w:p w14:paraId="52892020" w14:textId="77777777" w:rsidR="00000000" w:rsidRDefault="00BF37D0">
      <w:pPr>
        <w:pStyle w:val="Heading2"/>
        <w:kinsoku w:val="0"/>
        <w:overflowPunct w:val="0"/>
      </w:pPr>
      <w:r>
        <w:rPr>
          <w:noProof/>
        </w:rPr>
        <w:pict w14:anchorId="66917F10">
          <v:shape id="_x0000_s1597" style="position:absolute;left:0;text-align:left;margin-left:36pt;margin-top:27.05pt;width:522pt;height:1pt;z-index:156;mso-wrap-distance-left:0;mso-wrap-distance-right:0;mso-position-horizontal-relative:page;mso-position-vertical-relative:text" coordsize="10440,20" o:allowincell="f" path="m10440,hhl,,,19r10440,l10440,xe" fillcolor="black" stroked="f">
            <v:path arrowok="t"/>
            <w10:wrap type="topAndBottom" anchorx="page"/>
          </v:shape>
        </w:pict>
      </w:r>
      <w:r>
        <w:t>Brine Tank Fill Position</w:t>
      </w:r>
    </w:p>
    <w:p w14:paraId="71A242FD" w14:textId="77777777" w:rsidR="00000000" w:rsidRDefault="00BF37D0">
      <w:pPr>
        <w:pStyle w:val="BodyText"/>
        <w:kinsoku w:val="0"/>
        <w:overflowPunct w:val="0"/>
        <w:rPr>
          <w:rFonts w:ascii="Times New Roman" w:hAnsi="Times New Roman" w:cs="Times New Roman"/>
          <w:b/>
          <w:bCs/>
          <w:i/>
          <w:iCs/>
        </w:rPr>
      </w:pPr>
    </w:p>
    <w:p w14:paraId="78F0DC2B" w14:textId="77777777" w:rsidR="00000000" w:rsidRDefault="00BF37D0">
      <w:pPr>
        <w:pStyle w:val="BodyText"/>
        <w:kinsoku w:val="0"/>
        <w:overflowPunct w:val="0"/>
        <w:rPr>
          <w:rFonts w:ascii="Times New Roman" w:hAnsi="Times New Roman" w:cs="Times New Roman"/>
          <w:b/>
          <w:bCs/>
          <w:i/>
          <w:iCs/>
        </w:rPr>
      </w:pPr>
    </w:p>
    <w:p w14:paraId="4B3B4BFD" w14:textId="77777777" w:rsidR="00000000" w:rsidRDefault="00BF37D0">
      <w:pPr>
        <w:pStyle w:val="BodyText"/>
        <w:kinsoku w:val="0"/>
        <w:overflowPunct w:val="0"/>
        <w:spacing w:before="9"/>
        <w:rPr>
          <w:rFonts w:ascii="Times New Roman" w:hAnsi="Times New Roman" w:cs="Times New Roman"/>
          <w:b/>
          <w:bCs/>
          <w:i/>
          <w:iCs/>
        </w:rPr>
      </w:pPr>
    </w:p>
    <w:p w14:paraId="3CDF182E" w14:textId="77777777" w:rsidR="00000000" w:rsidRDefault="00BF37D0">
      <w:pPr>
        <w:pStyle w:val="BodyText"/>
        <w:kinsoku w:val="0"/>
        <w:overflowPunct w:val="0"/>
        <w:ind w:right="2682"/>
        <w:jc w:val="right"/>
        <w:rPr>
          <w:sz w:val="16"/>
          <w:szCs w:val="16"/>
        </w:rPr>
      </w:pPr>
      <w:r>
        <w:rPr>
          <w:noProof/>
        </w:rPr>
        <w:pict w14:anchorId="76C48125">
          <v:rect id="_x0000_s1598" style="position:absolute;left:0;text-align:left;margin-left:70.55pt;margin-top:4.05pt;width:466pt;height:571pt;z-index:-80;mso-position-horizontal-relative:page;mso-position-vertical-relative:text" o:allowincell="f" filled="f" stroked="f">
            <v:textbox inset="0,0,0,0">
              <w:txbxContent>
                <w:p w14:paraId="2649B0EC" w14:textId="77777777" w:rsidR="00000000" w:rsidRDefault="00BF37D0">
                  <w:pPr>
                    <w:widowControl/>
                    <w:autoSpaceDE/>
                    <w:autoSpaceDN/>
                    <w:adjustRightInd/>
                    <w:spacing w:line="11420" w:lineRule="atLeast"/>
                    <w:rPr>
                      <w:rFonts w:ascii="Times New Roman" w:hAnsi="Times New Roman" w:cs="Times New Roman"/>
                      <w:sz w:val="24"/>
                      <w:szCs w:val="24"/>
                    </w:rPr>
                  </w:pPr>
                  <w:r>
                    <w:rPr>
                      <w:rFonts w:ascii="Times New Roman" w:hAnsi="Times New Roman" w:cs="Times New Roman"/>
                      <w:sz w:val="24"/>
                      <w:szCs w:val="24"/>
                    </w:rPr>
                    <w:pict w14:anchorId="4B0E6D66">
                      <v:shape id="_x0000_i1084" type="#_x0000_t75" style="width:463.5pt;height:571.5pt">
                        <v:imagedata r:id="rId122" o:title=""/>
                      </v:shape>
                    </w:pict>
                  </w:r>
                </w:p>
                <w:p w14:paraId="74151450" w14:textId="77777777" w:rsidR="00000000" w:rsidRDefault="00BF37D0">
                  <w:pPr>
                    <w:rPr>
                      <w:rFonts w:ascii="Times New Roman" w:hAnsi="Times New Roman" w:cs="Times New Roman"/>
                      <w:sz w:val="24"/>
                      <w:szCs w:val="24"/>
                    </w:rPr>
                  </w:pPr>
                </w:p>
              </w:txbxContent>
            </v:textbox>
            <w10:wrap anchorx="page"/>
          </v:rect>
        </w:pict>
      </w:r>
      <w:r>
        <w:rPr>
          <w:sz w:val="16"/>
          <w:szCs w:val="16"/>
        </w:rPr>
        <w:t>BRINE VALVE</w:t>
      </w:r>
    </w:p>
    <w:p w14:paraId="55AF6C6F" w14:textId="77777777" w:rsidR="00000000" w:rsidRDefault="00BF37D0">
      <w:pPr>
        <w:pStyle w:val="BodyText"/>
        <w:kinsoku w:val="0"/>
        <w:overflowPunct w:val="0"/>
        <w:spacing w:before="10"/>
        <w:rPr>
          <w:sz w:val="14"/>
          <w:szCs w:val="14"/>
        </w:rPr>
      </w:pPr>
    </w:p>
    <w:p w14:paraId="45DFC25A" w14:textId="77777777" w:rsidR="00000000" w:rsidRDefault="00BF37D0">
      <w:pPr>
        <w:pStyle w:val="BodyText"/>
        <w:kinsoku w:val="0"/>
        <w:overflowPunct w:val="0"/>
        <w:spacing w:before="99"/>
        <w:ind w:right="2135"/>
        <w:jc w:val="right"/>
        <w:rPr>
          <w:sz w:val="16"/>
          <w:szCs w:val="16"/>
        </w:rPr>
      </w:pPr>
      <w:r>
        <w:rPr>
          <w:sz w:val="16"/>
          <w:szCs w:val="16"/>
        </w:rPr>
        <w:t>FLOW CONTROL</w:t>
      </w:r>
    </w:p>
    <w:p w14:paraId="342FE358" w14:textId="77777777" w:rsidR="00000000" w:rsidRDefault="00BF37D0">
      <w:pPr>
        <w:pStyle w:val="BodyText"/>
        <w:kinsoku w:val="0"/>
        <w:overflowPunct w:val="0"/>
      </w:pPr>
    </w:p>
    <w:p w14:paraId="2C3168FB" w14:textId="77777777" w:rsidR="00000000" w:rsidRDefault="00BF37D0">
      <w:pPr>
        <w:pStyle w:val="BodyText"/>
        <w:kinsoku w:val="0"/>
        <w:overflowPunct w:val="0"/>
      </w:pPr>
    </w:p>
    <w:p w14:paraId="7E953FFE" w14:textId="77777777" w:rsidR="00000000" w:rsidRDefault="00BF37D0">
      <w:pPr>
        <w:pStyle w:val="BodyText"/>
        <w:kinsoku w:val="0"/>
        <w:overflowPunct w:val="0"/>
      </w:pPr>
    </w:p>
    <w:p w14:paraId="3EC4F92C" w14:textId="77777777" w:rsidR="00000000" w:rsidRDefault="00BF37D0">
      <w:pPr>
        <w:pStyle w:val="BodyText"/>
        <w:kinsoku w:val="0"/>
        <w:overflowPunct w:val="0"/>
      </w:pPr>
    </w:p>
    <w:p w14:paraId="2597D73E" w14:textId="77777777" w:rsidR="00000000" w:rsidRDefault="00BF37D0">
      <w:pPr>
        <w:pStyle w:val="BodyText"/>
        <w:kinsoku w:val="0"/>
        <w:overflowPunct w:val="0"/>
      </w:pPr>
    </w:p>
    <w:p w14:paraId="4D291939" w14:textId="77777777" w:rsidR="00000000" w:rsidRDefault="00BF37D0">
      <w:pPr>
        <w:pStyle w:val="BodyText"/>
        <w:kinsoku w:val="0"/>
        <w:overflowPunct w:val="0"/>
      </w:pPr>
    </w:p>
    <w:p w14:paraId="3CB98649" w14:textId="77777777" w:rsidR="00000000" w:rsidRDefault="00BF37D0">
      <w:pPr>
        <w:pStyle w:val="BodyText"/>
        <w:kinsoku w:val="0"/>
        <w:overflowPunct w:val="0"/>
      </w:pPr>
    </w:p>
    <w:p w14:paraId="34616B8C" w14:textId="77777777" w:rsidR="00000000" w:rsidRDefault="00BF37D0">
      <w:pPr>
        <w:pStyle w:val="BodyText"/>
        <w:kinsoku w:val="0"/>
        <w:overflowPunct w:val="0"/>
      </w:pPr>
    </w:p>
    <w:p w14:paraId="1867A936" w14:textId="77777777" w:rsidR="00000000" w:rsidRDefault="00BF37D0">
      <w:pPr>
        <w:pStyle w:val="BodyText"/>
        <w:kinsoku w:val="0"/>
        <w:overflowPunct w:val="0"/>
      </w:pPr>
    </w:p>
    <w:p w14:paraId="5BD33DCE" w14:textId="77777777" w:rsidR="00000000" w:rsidRDefault="00BF37D0">
      <w:pPr>
        <w:pStyle w:val="BodyText"/>
        <w:kinsoku w:val="0"/>
        <w:overflowPunct w:val="0"/>
        <w:spacing w:before="8"/>
        <w:rPr>
          <w:sz w:val="25"/>
          <w:szCs w:val="25"/>
        </w:rPr>
      </w:pPr>
    </w:p>
    <w:p w14:paraId="51F6E2B9" w14:textId="77777777" w:rsidR="00000000" w:rsidRDefault="00BF37D0">
      <w:pPr>
        <w:pStyle w:val="BodyText"/>
        <w:kinsoku w:val="0"/>
        <w:overflowPunct w:val="0"/>
        <w:spacing w:before="99"/>
        <w:ind w:right="2721"/>
        <w:jc w:val="right"/>
        <w:rPr>
          <w:sz w:val="15"/>
          <w:szCs w:val="15"/>
        </w:rPr>
      </w:pPr>
      <w:r>
        <w:rPr>
          <w:sz w:val="15"/>
          <w:szCs w:val="15"/>
        </w:rPr>
        <w:t>DRAIN</w:t>
      </w:r>
    </w:p>
    <w:p w14:paraId="0764B9B6" w14:textId="77777777" w:rsidR="00000000" w:rsidRDefault="00BF37D0">
      <w:pPr>
        <w:pStyle w:val="BodyText"/>
        <w:kinsoku w:val="0"/>
        <w:overflowPunct w:val="0"/>
      </w:pPr>
    </w:p>
    <w:p w14:paraId="3E35412D" w14:textId="77777777" w:rsidR="00000000" w:rsidRDefault="00BF37D0">
      <w:pPr>
        <w:pStyle w:val="BodyText"/>
        <w:kinsoku w:val="0"/>
        <w:overflowPunct w:val="0"/>
      </w:pPr>
    </w:p>
    <w:p w14:paraId="1C122ED2" w14:textId="77777777" w:rsidR="00000000" w:rsidRDefault="00BF37D0">
      <w:pPr>
        <w:pStyle w:val="BodyText"/>
        <w:kinsoku w:val="0"/>
        <w:overflowPunct w:val="0"/>
      </w:pPr>
    </w:p>
    <w:p w14:paraId="009AEF1B" w14:textId="77777777" w:rsidR="00000000" w:rsidRDefault="00BF37D0">
      <w:pPr>
        <w:pStyle w:val="BodyText"/>
        <w:kinsoku w:val="0"/>
        <w:overflowPunct w:val="0"/>
      </w:pPr>
    </w:p>
    <w:p w14:paraId="52D396DB" w14:textId="77777777" w:rsidR="00000000" w:rsidRDefault="00BF37D0">
      <w:pPr>
        <w:pStyle w:val="BodyText"/>
        <w:kinsoku w:val="0"/>
        <w:overflowPunct w:val="0"/>
      </w:pPr>
    </w:p>
    <w:p w14:paraId="1A4F244E" w14:textId="77777777" w:rsidR="00000000" w:rsidRDefault="00BF37D0">
      <w:pPr>
        <w:pStyle w:val="BodyText"/>
        <w:kinsoku w:val="0"/>
        <w:overflowPunct w:val="0"/>
      </w:pPr>
    </w:p>
    <w:p w14:paraId="693093FC" w14:textId="77777777" w:rsidR="00000000" w:rsidRDefault="00BF37D0">
      <w:pPr>
        <w:pStyle w:val="BodyText"/>
        <w:kinsoku w:val="0"/>
        <w:overflowPunct w:val="0"/>
      </w:pPr>
    </w:p>
    <w:p w14:paraId="07AA079D" w14:textId="77777777" w:rsidR="00000000" w:rsidRDefault="00BF37D0">
      <w:pPr>
        <w:pStyle w:val="BodyText"/>
        <w:kinsoku w:val="0"/>
        <w:overflowPunct w:val="0"/>
        <w:spacing w:before="8"/>
        <w:rPr>
          <w:sz w:val="18"/>
          <w:szCs w:val="18"/>
        </w:rPr>
      </w:pPr>
    </w:p>
    <w:p w14:paraId="20F2B614" w14:textId="77777777" w:rsidR="00000000" w:rsidRDefault="00BF37D0">
      <w:pPr>
        <w:pStyle w:val="BodyText"/>
        <w:kinsoku w:val="0"/>
        <w:overflowPunct w:val="0"/>
        <w:spacing w:before="99"/>
        <w:ind w:right="3023"/>
        <w:jc w:val="right"/>
        <w:rPr>
          <w:sz w:val="16"/>
          <w:szCs w:val="16"/>
        </w:rPr>
      </w:pPr>
      <w:r>
        <w:rPr>
          <w:sz w:val="16"/>
          <w:szCs w:val="16"/>
        </w:rPr>
        <w:t>INLET</w:t>
      </w:r>
    </w:p>
    <w:p w14:paraId="1A3FDEE8" w14:textId="77777777" w:rsidR="00000000" w:rsidRDefault="00BF37D0">
      <w:pPr>
        <w:pStyle w:val="BodyText"/>
        <w:kinsoku w:val="0"/>
        <w:overflowPunct w:val="0"/>
      </w:pPr>
    </w:p>
    <w:p w14:paraId="1F572241" w14:textId="77777777" w:rsidR="00000000" w:rsidRDefault="00BF37D0">
      <w:pPr>
        <w:pStyle w:val="BodyText"/>
        <w:kinsoku w:val="0"/>
        <w:overflowPunct w:val="0"/>
      </w:pPr>
    </w:p>
    <w:p w14:paraId="6CC9E563" w14:textId="77777777" w:rsidR="00000000" w:rsidRDefault="00BF37D0">
      <w:pPr>
        <w:pStyle w:val="BodyText"/>
        <w:kinsoku w:val="0"/>
        <w:overflowPunct w:val="0"/>
      </w:pPr>
    </w:p>
    <w:p w14:paraId="1871F5A3" w14:textId="77777777" w:rsidR="00000000" w:rsidRDefault="00BF37D0">
      <w:pPr>
        <w:pStyle w:val="BodyText"/>
        <w:kinsoku w:val="0"/>
        <w:overflowPunct w:val="0"/>
      </w:pPr>
    </w:p>
    <w:p w14:paraId="66E92CA1" w14:textId="77777777" w:rsidR="00000000" w:rsidRDefault="00BF37D0">
      <w:pPr>
        <w:pStyle w:val="BodyText"/>
        <w:kinsoku w:val="0"/>
        <w:overflowPunct w:val="0"/>
      </w:pPr>
    </w:p>
    <w:p w14:paraId="1A620218" w14:textId="77777777" w:rsidR="00000000" w:rsidRDefault="00BF37D0">
      <w:pPr>
        <w:pStyle w:val="BodyText"/>
        <w:kinsoku w:val="0"/>
        <w:overflowPunct w:val="0"/>
      </w:pPr>
    </w:p>
    <w:p w14:paraId="3CF711E2" w14:textId="77777777" w:rsidR="00000000" w:rsidRDefault="00BF37D0">
      <w:pPr>
        <w:pStyle w:val="BodyText"/>
        <w:kinsoku w:val="0"/>
        <w:overflowPunct w:val="0"/>
      </w:pPr>
    </w:p>
    <w:p w14:paraId="6D75E9A9" w14:textId="77777777" w:rsidR="00000000" w:rsidRDefault="00BF37D0">
      <w:pPr>
        <w:pStyle w:val="BodyText"/>
        <w:kinsoku w:val="0"/>
        <w:overflowPunct w:val="0"/>
        <w:spacing w:before="11"/>
        <w:rPr>
          <w:sz w:val="18"/>
          <w:szCs w:val="18"/>
        </w:rPr>
      </w:pPr>
    </w:p>
    <w:p w14:paraId="5F91DB13" w14:textId="77777777" w:rsidR="00000000" w:rsidRDefault="00BF37D0">
      <w:pPr>
        <w:pStyle w:val="BodyText"/>
        <w:kinsoku w:val="0"/>
        <w:overflowPunct w:val="0"/>
        <w:ind w:right="543"/>
        <w:jc w:val="right"/>
        <w:rPr>
          <w:sz w:val="16"/>
          <w:szCs w:val="16"/>
        </w:rPr>
      </w:pPr>
      <w:r>
        <w:rPr>
          <w:sz w:val="16"/>
          <w:szCs w:val="16"/>
        </w:rPr>
        <w:t>INLET</w:t>
      </w:r>
    </w:p>
    <w:p w14:paraId="798E4A48" w14:textId="77777777" w:rsidR="00000000" w:rsidRDefault="00BF37D0">
      <w:pPr>
        <w:pStyle w:val="BodyText"/>
        <w:kinsoku w:val="0"/>
        <w:overflowPunct w:val="0"/>
      </w:pPr>
    </w:p>
    <w:p w14:paraId="62C498F3" w14:textId="77777777" w:rsidR="00000000" w:rsidRDefault="00BF37D0">
      <w:pPr>
        <w:pStyle w:val="BodyText"/>
        <w:kinsoku w:val="0"/>
        <w:overflowPunct w:val="0"/>
      </w:pPr>
    </w:p>
    <w:p w14:paraId="2B2C9897" w14:textId="77777777" w:rsidR="00000000" w:rsidRDefault="00BF37D0">
      <w:pPr>
        <w:pStyle w:val="BodyText"/>
        <w:kinsoku w:val="0"/>
        <w:overflowPunct w:val="0"/>
      </w:pPr>
    </w:p>
    <w:p w14:paraId="68E6AB6D" w14:textId="77777777" w:rsidR="00000000" w:rsidRDefault="00BF37D0">
      <w:pPr>
        <w:pStyle w:val="BodyText"/>
        <w:kinsoku w:val="0"/>
        <w:overflowPunct w:val="0"/>
      </w:pPr>
    </w:p>
    <w:p w14:paraId="744B54E1" w14:textId="77777777" w:rsidR="00000000" w:rsidRDefault="00BF37D0">
      <w:pPr>
        <w:pStyle w:val="BodyText"/>
        <w:kinsoku w:val="0"/>
        <w:overflowPunct w:val="0"/>
        <w:rPr>
          <w:sz w:val="17"/>
          <w:szCs w:val="17"/>
        </w:rPr>
      </w:pPr>
    </w:p>
    <w:p w14:paraId="0904253E" w14:textId="77777777" w:rsidR="00000000" w:rsidRDefault="00BF37D0">
      <w:pPr>
        <w:pStyle w:val="BodyText"/>
        <w:kinsoku w:val="0"/>
        <w:overflowPunct w:val="0"/>
        <w:spacing w:before="99"/>
        <w:ind w:left="265" w:right="560"/>
        <w:jc w:val="center"/>
        <w:rPr>
          <w:sz w:val="16"/>
          <w:szCs w:val="16"/>
        </w:rPr>
      </w:pPr>
      <w:r>
        <w:rPr>
          <w:sz w:val="16"/>
          <w:szCs w:val="16"/>
        </w:rPr>
        <w:t>OUTLET</w:t>
      </w:r>
    </w:p>
    <w:p w14:paraId="7F156568" w14:textId="77777777" w:rsidR="00000000" w:rsidRDefault="00BF37D0">
      <w:pPr>
        <w:pStyle w:val="BodyText"/>
        <w:kinsoku w:val="0"/>
        <w:overflowPunct w:val="0"/>
      </w:pPr>
    </w:p>
    <w:p w14:paraId="72E03539" w14:textId="77777777" w:rsidR="00000000" w:rsidRDefault="00BF37D0">
      <w:pPr>
        <w:pStyle w:val="BodyText"/>
        <w:kinsoku w:val="0"/>
        <w:overflowPunct w:val="0"/>
        <w:spacing w:before="4"/>
        <w:rPr>
          <w:sz w:val="16"/>
          <w:szCs w:val="16"/>
        </w:rPr>
      </w:pPr>
    </w:p>
    <w:p w14:paraId="1E66C205" w14:textId="77777777" w:rsidR="00000000" w:rsidRDefault="00BF37D0">
      <w:pPr>
        <w:pStyle w:val="BodyText"/>
        <w:kinsoku w:val="0"/>
        <w:overflowPunct w:val="0"/>
        <w:spacing w:before="101" w:line="235" w:lineRule="auto"/>
        <w:ind w:left="136" w:right="10545"/>
        <w:rPr>
          <w:sz w:val="16"/>
          <w:szCs w:val="16"/>
        </w:rPr>
      </w:pPr>
      <w:r>
        <w:rPr>
          <w:sz w:val="16"/>
          <w:szCs w:val="16"/>
        </w:rPr>
        <w:t>BRINE LEVEL</w:t>
      </w:r>
    </w:p>
    <w:p w14:paraId="672E0C76" w14:textId="77777777" w:rsidR="00000000" w:rsidRDefault="00BF37D0">
      <w:pPr>
        <w:pStyle w:val="BodyText"/>
        <w:kinsoku w:val="0"/>
        <w:overflowPunct w:val="0"/>
      </w:pPr>
    </w:p>
    <w:p w14:paraId="6CA0F21E" w14:textId="77777777" w:rsidR="00000000" w:rsidRDefault="00BF37D0">
      <w:pPr>
        <w:pStyle w:val="BodyText"/>
        <w:kinsoku w:val="0"/>
        <w:overflowPunct w:val="0"/>
      </w:pPr>
    </w:p>
    <w:p w14:paraId="75754E46" w14:textId="77777777" w:rsidR="00000000" w:rsidRDefault="00BF37D0">
      <w:pPr>
        <w:pStyle w:val="BodyText"/>
        <w:kinsoku w:val="0"/>
        <w:overflowPunct w:val="0"/>
      </w:pPr>
    </w:p>
    <w:p w14:paraId="3048CA7E" w14:textId="77777777" w:rsidR="00000000" w:rsidRDefault="00BF37D0">
      <w:pPr>
        <w:pStyle w:val="BodyText"/>
        <w:kinsoku w:val="0"/>
        <w:overflowPunct w:val="0"/>
      </w:pPr>
    </w:p>
    <w:p w14:paraId="738D0F60" w14:textId="77777777" w:rsidR="00000000" w:rsidRDefault="00BF37D0">
      <w:pPr>
        <w:pStyle w:val="BodyText"/>
        <w:kinsoku w:val="0"/>
        <w:overflowPunct w:val="0"/>
      </w:pPr>
    </w:p>
    <w:p w14:paraId="0593BA48" w14:textId="77777777" w:rsidR="00000000" w:rsidRDefault="00BF37D0">
      <w:pPr>
        <w:pStyle w:val="BodyText"/>
        <w:kinsoku w:val="0"/>
        <w:overflowPunct w:val="0"/>
        <w:spacing w:before="9"/>
        <w:rPr>
          <w:sz w:val="16"/>
          <w:szCs w:val="16"/>
        </w:rPr>
      </w:pPr>
    </w:p>
    <w:p w14:paraId="0F5E1EEC" w14:textId="77777777" w:rsidR="00000000" w:rsidRDefault="00BF37D0">
      <w:pPr>
        <w:pStyle w:val="BodyText"/>
        <w:kinsoku w:val="0"/>
        <w:overflowPunct w:val="0"/>
        <w:spacing w:before="9"/>
        <w:rPr>
          <w:sz w:val="16"/>
          <w:szCs w:val="16"/>
        </w:rPr>
        <w:sectPr w:rsidR="00000000">
          <w:pgSz w:w="12240" w:h="15840"/>
          <w:pgMar w:top="860" w:right="440" w:bottom="560" w:left="600" w:header="231" w:footer="360" w:gutter="0"/>
          <w:cols w:space="720"/>
          <w:noEndnote/>
        </w:sectPr>
      </w:pPr>
    </w:p>
    <w:p w14:paraId="28D4F125" w14:textId="77777777" w:rsidR="00000000" w:rsidRDefault="00BF37D0">
      <w:pPr>
        <w:pStyle w:val="BodyText"/>
        <w:kinsoku w:val="0"/>
        <w:overflowPunct w:val="0"/>
        <w:spacing w:before="99" w:line="278" w:lineRule="auto"/>
        <w:ind w:left="279" w:right="20" w:firstLine="19"/>
        <w:rPr>
          <w:sz w:val="16"/>
          <w:szCs w:val="16"/>
        </w:rPr>
      </w:pPr>
      <w:r>
        <w:rPr>
          <w:sz w:val="16"/>
          <w:szCs w:val="16"/>
        </w:rPr>
        <w:t>BRINE TANK</w:t>
      </w:r>
    </w:p>
    <w:p w14:paraId="0C33CEC5" w14:textId="77777777" w:rsidR="00000000" w:rsidRDefault="00BF37D0">
      <w:pPr>
        <w:pStyle w:val="BodyText"/>
        <w:kinsoku w:val="0"/>
        <w:overflowPunct w:val="0"/>
        <w:spacing w:before="9"/>
        <w:rPr>
          <w:sz w:val="17"/>
          <w:szCs w:val="17"/>
        </w:rPr>
      </w:pPr>
      <w:r>
        <w:rPr>
          <w:rFonts w:ascii="Times New Roman" w:hAnsi="Times New Roman" w:cs="Times New Roman"/>
          <w:sz w:val="24"/>
          <w:szCs w:val="24"/>
        </w:rPr>
        <w:br w:type="column"/>
      </w:r>
    </w:p>
    <w:p w14:paraId="3A900321" w14:textId="77777777" w:rsidR="00000000" w:rsidRDefault="00BF37D0">
      <w:pPr>
        <w:pStyle w:val="BodyText"/>
        <w:kinsoku w:val="0"/>
        <w:overflowPunct w:val="0"/>
        <w:spacing w:line="225" w:lineRule="auto"/>
        <w:ind w:left="298" w:right="5804" w:hanging="19"/>
        <w:rPr>
          <w:sz w:val="16"/>
          <w:szCs w:val="16"/>
        </w:rPr>
      </w:pPr>
      <w:r>
        <w:rPr>
          <w:sz w:val="16"/>
          <w:szCs w:val="16"/>
        </w:rPr>
        <w:t>RESIN TANK</w:t>
      </w:r>
    </w:p>
    <w:p w14:paraId="41D4DF3B" w14:textId="77777777" w:rsidR="00000000" w:rsidRDefault="00BF37D0">
      <w:pPr>
        <w:pStyle w:val="BodyText"/>
        <w:kinsoku w:val="0"/>
        <w:overflowPunct w:val="0"/>
        <w:spacing w:line="225" w:lineRule="auto"/>
        <w:ind w:left="298" w:right="5804" w:hanging="19"/>
        <w:rPr>
          <w:sz w:val="16"/>
          <w:szCs w:val="16"/>
        </w:rPr>
        <w:sectPr w:rsidR="00000000">
          <w:type w:val="continuous"/>
          <w:pgSz w:w="12240" w:h="15840"/>
          <w:pgMar w:top="160" w:right="440" w:bottom="280" w:left="600" w:header="720" w:footer="720" w:gutter="0"/>
          <w:cols w:num="2" w:space="720" w:equalWidth="0">
            <w:col w:w="827" w:space="3781"/>
            <w:col w:w="6592"/>
          </w:cols>
          <w:noEndnote/>
        </w:sectPr>
      </w:pPr>
    </w:p>
    <w:p w14:paraId="1E84B6E6" w14:textId="77777777" w:rsidR="00000000" w:rsidRDefault="00BF37D0">
      <w:pPr>
        <w:pStyle w:val="BodyText"/>
        <w:kinsoku w:val="0"/>
        <w:overflowPunct w:val="0"/>
        <w:spacing w:before="112" w:line="254" w:lineRule="auto"/>
        <w:ind w:left="750" w:right="1117"/>
        <w:jc w:val="both"/>
        <w:rPr>
          <w:sz w:val="18"/>
          <w:szCs w:val="18"/>
        </w:rPr>
      </w:pPr>
      <w:r>
        <w:rPr>
          <w:sz w:val="18"/>
          <w:szCs w:val="18"/>
        </w:rPr>
        <w:t>Hard water flows thru the service valve and down thru the mineral. Conditioned water enters the bottom distributor — flows up the center tube around the piston to the outlet. Hard water flows to the regenerating valve thru the injector housing and brine va</w:t>
      </w:r>
      <w:r>
        <w:rPr>
          <w:sz w:val="18"/>
          <w:szCs w:val="18"/>
        </w:rPr>
        <w:t>lve to fill the brine tank.</w:t>
      </w:r>
    </w:p>
    <w:p w14:paraId="64694E93" w14:textId="77777777" w:rsidR="00000000" w:rsidRDefault="00BF37D0">
      <w:pPr>
        <w:pStyle w:val="BodyText"/>
        <w:kinsoku w:val="0"/>
        <w:overflowPunct w:val="0"/>
        <w:spacing w:before="10"/>
        <w:rPr>
          <w:sz w:val="10"/>
          <w:szCs w:val="10"/>
        </w:rPr>
      </w:pPr>
      <w:r>
        <w:rPr>
          <w:noProof/>
        </w:rPr>
        <w:pict w14:anchorId="6B9B5DB4">
          <v:shape id="_x0000_s1599" style="position:absolute;margin-left:36pt;margin-top:8.2pt;width:522pt;height:1pt;z-index:158;mso-wrap-distance-left:0;mso-wrap-distance-right:0;mso-position-horizontal-relative:page;mso-position-vertical-relative:text" coordsize="10440,20" o:allowincell="f" path="m10440,hhl,,,19r10440,l10440,xe" fillcolor="black" stroked="f">
            <v:path arrowok="t"/>
            <w10:wrap type="topAndBottom" anchorx="page"/>
          </v:shape>
        </w:pict>
      </w:r>
    </w:p>
    <w:p w14:paraId="36F84002" w14:textId="77777777" w:rsidR="00000000" w:rsidRDefault="00BF37D0">
      <w:pPr>
        <w:pStyle w:val="BodyText"/>
        <w:kinsoku w:val="0"/>
        <w:overflowPunct w:val="0"/>
        <w:spacing w:before="21"/>
        <w:ind w:left="120"/>
        <w:rPr>
          <w:rFonts w:ascii="Times New Roman" w:hAnsi="Times New Roman" w:cs="Times New Roman"/>
          <w:b/>
          <w:bCs/>
          <w:sz w:val="28"/>
          <w:szCs w:val="28"/>
        </w:rPr>
      </w:pPr>
      <w:r>
        <w:rPr>
          <w:rFonts w:ascii="Times New Roman" w:hAnsi="Times New Roman" w:cs="Times New Roman"/>
          <w:b/>
          <w:bCs/>
          <w:sz w:val="28"/>
          <w:szCs w:val="28"/>
        </w:rPr>
        <w:t>Page 43</w:t>
      </w:r>
    </w:p>
    <w:p w14:paraId="6CBC6810" w14:textId="77777777" w:rsidR="00000000" w:rsidRDefault="00BF37D0">
      <w:pPr>
        <w:pStyle w:val="BodyText"/>
        <w:kinsoku w:val="0"/>
        <w:overflowPunct w:val="0"/>
        <w:spacing w:before="21"/>
        <w:ind w:left="120"/>
        <w:rPr>
          <w:rFonts w:ascii="Times New Roman" w:hAnsi="Times New Roman" w:cs="Times New Roman"/>
          <w:b/>
          <w:bCs/>
          <w:sz w:val="28"/>
          <w:szCs w:val="28"/>
        </w:rPr>
        <w:sectPr w:rsidR="00000000">
          <w:type w:val="continuous"/>
          <w:pgSz w:w="12240" w:h="15840"/>
          <w:pgMar w:top="160" w:right="440" w:bottom="280" w:left="600" w:header="720" w:footer="720" w:gutter="0"/>
          <w:cols w:space="720" w:equalWidth="0">
            <w:col w:w="11200"/>
          </w:cols>
          <w:noEndnote/>
        </w:sectPr>
      </w:pPr>
    </w:p>
    <w:p w14:paraId="12F117C4" w14:textId="77777777" w:rsidR="00000000" w:rsidRDefault="00BF37D0">
      <w:pPr>
        <w:pStyle w:val="Heading2"/>
        <w:kinsoku w:val="0"/>
        <w:overflowPunct w:val="0"/>
      </w:pPr>
      <w:r>
        <w:rPr>
          <w:noProof/>
        </w:rPr>
        <w:pict w14:anchorId="4266A692">
          <v:shape id="_x0000_s1612" style="position:absolute;left:0;text-align:left;margin-left:36pt;margin-top:27.05pt;width:522pt;height:1pt;z-index:159;mso-wrap-distance-left:0;mso-wrap-distance-right:0;mso-position-horizontal-relative:page;mso-position-vertical-relative:text" coordsize="10440,20" o:allowincell="f" path="m10440,hhl,,,19r10440,l10440,xe" fillcolor="black" stroked="f">
            <v:path arrowok="t"/>
            <w10:wrap type="topAndBottom" anchorx="page"/>
          </v:shape>
        </w:pict>
      </w:r>
      <w:r>
        <w:t>Flow Data &amp; Injector Draw Rates</w:t>
      </w:r>
    </w:p>
    <w:p w14:paraId="462967AF" w14:textId="77777777" w:rsidR="00000000" w:rsidRDefault="00BF37D0">
      <w:pPr>
        <w:pStyle w:val="BodyText"/>
        <w:kinsoku w:val="0"/>
        <w:overflowPunct w:val="0"/>
        <w:rPr>
          <w:rFonts w:ascii="Times New Roman" w:hAnsi="Times New Roman" w:cs="Times New Roman"/>
          <w:b/>
          <w:bCs/>
          <w:i/>
          <w:iCs/>
        </w:rPr>
      </w:pPr>
    </w:p>
    <w:p w14:paraId="3D7B883B" w14:textId="77777777" w:rsidR="00000000" w:rsidRDefault="00BF37D0">
      <w:pPr>
        <w:pStyle w:val="BodyText"/>
        <w:kinsoku w:val="0"/>
        <w:overflowPunct w:val="0"/>
        <w:rPr>
          <w:rFonts w:ascii="Times New Roman" w:hAnsi="Times New Roman" w:cs="Times New Roman"/>
          <w:b/>
          <w:bCs/>
          <w:i/>
          <w:iCs/>
        </w:rPr>
      </w:pPr>
    </w:p>
    <w:p w14:paraId="4726093D" w14:textId="77777777" w:rsidR="00000000" w:rsidRDefault="00BF37D0">
      <w:pPr>
        <w:pStyle w:val="BodyText"/>
        <w:kinsoku w:val="0"/>
        <w:overflowPunct w:val="0"/>
        <w:rPr>
          <w:rFonts w:ascii="Times New Roman" w:hAnsi="Times New Roman" w:cs="Times New Roman"/>
          <w:b/>
          <w:bCs/>
          <w:i/>
          <w:iCs/>
        </w:rPr>
      </w:pPr>
    </w:p>
    <w:p w14:paraId="193D3FC8" w14:textId="77777777" w:rsidR="00000000" w:rsidRDefault="00BF37D0">
      <w:pPr>
        <w:pStyle w:val="BodyText"/>
        <w:kinsoku w:val="0"/>
        <w:overflowPunct w:val="0"/>
        <w:rPr>
          <w:rFonts w:ascii="Times New Roman" w:hAnsi="Times New Roman" w:cs="Times New Roman"/>
          <w:b/>
          <w:bCs/>
          <w:i/>
          <w:iCs/>
        </w:rPr>
      </w:pPr>
    </w:p>
    <w:p w14:paraId="5DC48E3B" w14:textId="77777777" w:rsidR="00000000" w:rsidRDefault="00BF37D0">
      <w:pPr>
        <w:pStyle w:val="BodyText"/>
        <w:kinsoku w:val="0"/>
        <w:overflowPunct w:val="0"/>
        <w:rPr>
          <w:rFonts w:ascii="Times New Roman" w:hAnsi="Times New Roman" w:cs="Times New Roman"/>
          <w:b/>
          <w:bCs/>
          <w:i/>
          <w:iCs/>
        </w:rPr>
      </w:pPr>
    </w:p>
    <w:p w14:paraId="58915E93" w14:textId="77777777" w:rsidR="00000000" w:rsidRDefault="00BF37D0">
      <w:pPr>
        <w:pStyle w:val="BodyText"/>
        <w:kinsoku w:val="0"/>
        <w:overflowPunct w:val="0"/>
        <w:rPr>
          <w:rFonts w:ascii="Times New Roman" w:hAnsi="Times New Roman" w:cs="Times New Roman"/>
          <w:b/>
          <w:bCs/>
          <w:i/>
          <w:iCs/>
        </w:rPr>
      </w:pPr>
    </w:p>
    <w:p w14:paraId="5BE611E1" w14:textId="77777777" w:rsidR="00000000" w:rsidRDefault="00BF37D0">
      <w:pPr>
        <w:pStyle w:val="BodyText"/>
        <w:kinsoku w:val="0"/>
        <w:overflowPunct w:val="0"/>
        <w:spacing w:before="3"/>
        <w:rPr>
          <w:rFonts w:ascii="Times New Roman" w:hAnsi="Times New Roman" w:cs="Times New Roman"/>
          <w:b/>
          <w:bCs/>
          <w:i/>
          <w:iCs/>
          <w:sz w:val="18"/>
          <w:szCs w:val="18"/>
        </w:rPr>
      </w:pPr>
    </w:p>
    <w:p w14:paraId="2448D4D5" w14:textId="77777777" w:rsidR="00000000" w:rsidRDefault="00BF37D0">
      <w:pPr>
        <w:pStyle w:val="BodyText"/>
        <w:kinsoku w:val="0"/>
        <w:overflowPunct w:val="0"/>
        <w:spacing w:before="5"/>
        <w:rPr>
          <w:rFonts w:ascii="Times New Roman" w:hAnsi="Times New Roman" w:cs="Times New Roman"/>
          <w:b/>
          <w:bCs/>
          <w:i/>
          <w:iCs/>
          <w:sz w:val="9"/>
          <w:szCs w:val="9"/>
        </w:rPr>
      </w:pPr>
    </w:p>
    <w:p w14:paraId="1919BF08" w14:textId="77777777" w:rsidR="00000000" w:rsidRDefault="00BF37D0">
      <w:pPr>
        <w:pStyle w:val="BodyText"/>
        <w:kinsoku w:val="0"/>
        <w:overflowPunct w:val="0"/>
        <w:ind w:left="1661"/>
        <w:rPr>
          <w:w w:val="105"/>
          <w:sz w:val="12"/>
          <w:szCs w:val="12"/>
        </w:rPr>
      </w:pPr>
      <w:r>
        <w:rPr>
          <w:noProof/>
        </w:rPr>
        <w:pict w14:anchorId="77110355">
          <v:shape id="_x0000_s1613" type="#_x0000_t202" style="position:absolute;left:0;text-align:left;margin-left:226pt;margin-top:-40.25pt;width:161.2pt;height:26.15pt;z-index:-77;mso-position-horizontal-relative:page;mso-position-vertical-relative:text" o:allowincell="f" filled="f" stroked="f">
            <v:textbox inset="0,0,0,0">
              <w:txbxContent>
                <w:p w14:paraId="6B8EB157" w14:textId="77777777" w:rsidR="00000000" w:rsidRDefault="00BF37D0">
                  <w:pPr>
                    <w:pStyle w:val="BodyText"/>
                    <w:kinsoku w:val="0"/>
                    <w:overflowPunct w:val="0"/>
                    <w:spacing w:line="147" w:lineRule="exact"/>
                    <w:ind w:right="38"/>
                    <w:jc w:val="center"/>
                    <w:rPr>
                      <w:w w:val="105"/>
                      <w:sz w:val="15"/>
                      <w:szCs w:val="15"/>
                    </w:rPr>
                  </w:pPr>
                  <w:r>
                    <w:rPr>
                      <w:w w:val="105"/>
                      <w:sz w:val="15"/>
                      <w:szCs w:val="15"/>
                    </w:rPr>
                    <w:t>2900 CPI Down Flow Valve</w:t>
                  </w:r>
                </w:p>
                <w:p w14:paraId="5C364546" w14:textId="77777777" w:rsidR="00000000" w:rsidRDefault="00BF37D0">
                  <w:pPr>
                    <w:pStyle w:val="BodyText"/>
                    <w:kinsoku w:val="0"/>
                    <w:overflowPunct w:val="0"/>
                    <w:spacing w:before="14" w:line="259" w:lineRule="auto"/>
                    <w:jc w:val="center"/>
                    <w:rPr>
                      <w:w w:val="105"/>
                      <w:sz w:val="15"/>
                      <w:szCs w:val="15"/>
                    </w:rPr>
                  </w:pPr>
                  <w:r>
                    <w:rPr>
                      <w:w w:val="105"/>
                      <w:sz w:val="15"/>
                      <w:szCs w:val="15"/>
                    </w:rPr>
                    <w:t>Backwash(BW), Service and Rapid</w:t>
                  </w:r>
                  <w:r>
                    <w:rPr>
                      <w:spacing w:val="-25"/>
                      <w:w w:val="105"/>
                      <w:sz w:val="15"/>
                      <w:szCs w:val="15"/>
                    </w:rPr>
                    <w:t xml:space="preserve"> </w:t>
                  </w:r>
                  <w:r>
                    <w:rPr>
                      <w:w w:val="105"/>
                      <w:sz w:val="15"/>
                      <w:szCs w:val="15"/>
                    </w:rPr>
                    <w:t>Rinse(RR) Pressure</w:t>
                  </w:r>
                  <w:r>
                    <w:rPr>
                      <w:spacing w:val="-2"/>
                      <w:w w:val="105"/>
                      <w:sz w:val="15"/>
                      <w:szCs w:val="15"/>
                    </w:rPr>
                    <w:t xml:space="preserve"> </w:t>
                  </w:r>
                  <w:r>
                    <w:rPr>
                      <w:w w:val="105"/>
                      <w:sz w:val="15"/>
                      <w:szCs w:val="15"/>
                    </w:rPr>
                    <w:t>Differential</w:t>
                  </w:r>
                </w:p>
              </w:txbxContent>
            </v:textbox>
            <w10:wrap anchorx="page"/>
          </v:shape>
        </w:pict>
      </w:r>
      <w:r>
        <w:rPr>
          <w:noProof/>
        </w:rPr>
        <w:pict w14:anchorId="62B9BAFA">
          <v:group id="_x0000_s1614" style="position:absolute;left:0;text-align:left;margin-left:122.65pt;margin-top:-37.95pt;width:382.05pt;height:232.4pt;z-index:161;mso-position-horizontal-relative:page" coordorigin="2453,-759" coordsize="7641,4648" o:allowincell="f">
            <v:shape id="_x0000_s1615" style="position:absolute;left:2490;top:72;width:7597;height:3779;mso-position-horizontal-relative:page;mso-position-vertical-relative:text" coordsize="7597,3779" o:allowincell="f" path="m7596,hhl,,,3778r7596,l7596,xe" fillcolor="#bfbfbf" stroked="f">
              <v:path arrowok="t"/>
            </v:shape>
            <v:shape id="_x0000_s1616" style="position:absolute;left:2490;top:3221;width:7597;height:20;mso-position-horizontal-relative:page;mso-position-vertical-relative:text" coordsize="7597,20" o:allowincell="f" path="m,hhl7596,e" filled="f" strokeweight=".03pt">
              <v:path arrowok="t"/>
            </v:shape>
            <v:shape id="_x0000_s1617" style="position:absolute;left:2490;top:2592;width:7597;height:20;mso-position-horizontal-relative:page;mso-position-vertical-relative:text" coordsize="7597,20" o:allowincell="f" path="m,hhl7596,e" filled="f" strokeweight=".03pt">
              <v:path arrowok="t"/>
            </v:shape>
            <v:shape id="_x0000_s1618" style="position:absolute;left:2490;top:1962;width:7597;height:20;mso-position-horizontal-relative:page;mso-position-vertical-relative:text" coordsize="7597,20" o:allowincell="f" path="m,hhl7596,e" filled="f" strokeweight=".03pt">
              <v:path arrowok="t"/>
            </v:shape>
            <v:shape id="_x0000_s1619" style="position:absolute;left:2490;top:1331;width:7597;height:20;mso-position-horizontal-relative:page;mso-position-vertical-relative:text" coordsize="7597,20" o:allowincell="f" path="m,hhl7596,e" filled="f" strokeweight=".03pt">
              <v:path arrowok="t"/>
            </v:shape>
            <v:shape id="_x0000_s1620" style="position:absolute;left:2490;top:702;width:7597;height:20;mso-position-horizontal-relative:page;mso-position-vertical-relative:text" coordsize="7597,20" o:allowincell="f" path="m,hhl7596,e" filled="f" strokeweight=".03pt">
              <v:path arrowok="t"/>
            </v:shape>
            <v:shape id="_x0000_s1621" style="position:absolute;left:2490;top:72;width:7597;height:20;mso-position-horizontal-relative:page;mso-position-vertical-relative:text" coordsize="7597,20" o:allowincell="f" path="m,hhl7596,e" filled="f" strokeweight=".03pt">
              <v:path arrowok="t"/>
            </v:shape>
            <v:shape id="_x0000_s1622" style="position:absolute;left:2996;top:72;width:20;height:3779;mso-position-horizontal-relative:page;mso-position-vertical-relative:text" coordsize="20,3779" o:allowincell="f" path="m,hhl,3778e" filled="f" strokeweight=".03pt">
              <v:path arrowok="t"/>
            </v:shape>
            <v:shape id="_x0000_s1623" style="position:absolute;left:3503;top:72;width:20;height:3779;mso-position-horizontal-relative:page;mso-position-vertical-relative:text" coordsize="20,3779" o:allowincell="f" path="m,hhl,3778e" filled="f" strokeweight=".03pt">
              <v:path arrowok="t"/>
            </v:shape>
            <v:shape id="_x0000_s1624" style="position:absolute;left:4009;top:72;width:20;height:3779;mso-position-horizontal-relative:page;mso-position-vertical-relative:text" coordsize="20,3779" o:allowincell="f" path="m,hhl,3778e" filled="f" strokeweight=".03pt">
              <v:path arrowok="t"/>
            </v:shape>
            <v:shape id="_x0000_s1625" style="position:absolute;left:4516;top:72;width:20;height:3779;mso-position-horizontal-relative:page;mso-position-vertical-relative:text" coordsize="20,3779" o:allowincell="f" path="m,hhl,3778e" filled="f" strokeweight=".03pt">
              <v:path arrowok="t"/>
            </v:shape>
            <v:shape id="_x0000_s1626" style="position:absolute;left:5022;top:72;width:20;height:3779;mso-position-horizontal-relative:page;mso-position-vertical-relative:text" coordsize="20,3779" o:allowincell="f" path="m,hhl,3778e" filled="f" strokeweight=".03pt">
              <v:path arrowok="t"/>
            </v:shape>
            <v:shape id="_x0000_s1627" style="position:absolute;left:5529;top:72;width:20;height:3779;mso-position-horizontal-relative:page;mso-position-vertical-relative:text" coordsize="20,3779" o:allowincell="f" path="m,hhl,3778e" filled="f" strokeweight=".03pt">
              <v:path arrowok="t"/>
            </v:shape>
            <v:shape id="_x0000_s1628" style="position:absolute;left:6035;top:72;width:20;height:3779;mso-position-horizontal-relative:page;mso-position-vertical-relative:text" coordsize="20,3779" o:allowincell="f" path="m,hhl,3778e" filled="f" strokeweight=".03pt">
              <v:path arrowok="t"/>
            </v:shape>
            <v:shape id="_x0000_s1629" style="position:absolute;left:6542;top:72;width:20;height:3779;mso-position-horizontal-relative:page;mso-position-vertical-relative:text" coordsize="20,3779" o:allowincell="f" path="m,hhl,3778e" filled="f" strokeweight=".03pt">
              <v:path arrowok="t"/>
            </v:shape>
            <v:shape id="_x0000_s1630" style="position:absolute;left:7048;top:72;width:20;height:3779;mso-position-horizontal-relative:page;mso-position-vertical-relative:text" coordsize="20,3779" o:allowincell="f" path="m,hhl,3778e" filled="f" strokeweight=".03pt">
              <v:path arrowok="t"/>
            </v:shape>
            <v:shape id="_x0000_s1631" style="position:absolute;left:7555;top:72;width:20;height:3779;mso-position-horizontal-relative:page;mso-position-vertical-relative:text" coordsize="20,3779" o:allowincell="f" path="m,hhl,3778e" filled="f" strokeweight=".03pt">
              <v:path arrowok="t"/>
            </v:shape>
            <v:shape id="_x0000_s1632" style="position:absolute;left:8061;top:72;width:20;height:3779;mso-position-horizontal-relative:page;mso-position-vertical-relative:text" coordsize="20,3779" o:allowincell="f" path="m,hhl,3778e" filled="f" strokeweight=".03pt">
              <v:path arrowok="t"/>
            </v:shape>
            <v:shape id="_x0000_s1633" style="position:absolute;left:8568;top:72;width:20;height:3779;mso-position-horizontal-relative:page;mso-position-vertical-relative:text" coordsize="20,3779" o:allowincell="f" path="m,hhl,3778e" filled="f" strokeweight=".03pt">
              <v:path arrowok="t"/>
            </v:shape>
            <v:shape id="_x0000_s1634" style="position:absolute;left:9073;top:72;width:20;height:3779;mso-position-horizontal-relative:page;mso-position-vertical-relative:text" coordsize="20,3779" o:allowincell="f" path="m,hhl,3778e" filled="f" strokeweight=".03pt">
              <v:path arrowok="t"/>
            </v:shape>
            <v:shape id="_x0000_s1635" style="position:absolute;left:9581;top:72;width:20;height:3779;mso-position-horizontal-relative:page;mso-position-vertical-relative:text" coordsize="20,3779" o:allowincell="f" path="m,hhl,3778e" filled="f" strokeweight=".03pt">
              <v:path arrowok="t"/>
            </v:shape>
            <v:shape id="_x0000_s1636" style="position:absolute;left:10087;top:72;width:20;height:3779;mso-position-horizontal-relative:page;mso-position-vertical-relative:text" coordsize="20,3779" o:allowincell="f" path="m,hhl,3778e" filled="f" strokeweight=".03pt">
              <v:path arrowok="t"/>
            </v:shape>
            <v:shape id="_x0000_s1637" style="position:absolute;left:2490;top:72;width:7597;height:3779;mso-position-horizontal-relative:page;mso-position-vertical-relative:text" coordsize="7597,3779" o:allowincell="f" path="m,hhl7596,r,3778l,3778,,xe" filled="f" strokecolor="#7f7f7f" strokeweight=".20953mm">
              <v:path arrowok="t"/>
            </v:shape>
            <v:group id="_x0000_s1638" style="position:absolute;left:2453;top:72;width:7635;height:3817" coordorigin="2453,72" coordsize="7635,3817" o:allowincell="f">
              <v:shape id="_x0000_s1639" style="position:absolute;left:2453;top:72;width:7635;height:3817;mso-position-horizontal-relative:page;mso-position-vertical-relative:text" coordsize="7635,3817" o:allowincell="f" path="m37,hhl37,3778e" filled="f" strokeweight=".03pt">
                <v:path arrowok="t"/>
              </v:shape>
              <v:shape id="_x0000_s1640" style="position:absolute;left:2453;top:72;width:7635;height:3817;mso-position-horizontal-relative:page;mso-position-vertical-relative:text" coordsize="7635,3817" o:allowincell="f" path="m,3778hhl37,3778e" filled="f" strokeweight=".03pt">
                <v:path arrowok="t"/>
              </v:shape>
              <v:shape id="_x0000_s1641" style="position:absolute;left:2453;top:72;width:7635;height:3817;mso-position-horizontal-relative:page;mso-position-vertical-relative:text" coordsize="7635,3817" o:allowincell="f" path="m,3148hhl37,3148e" filled="f" strokeweight=".03pt">
                <v:path arrowok="t"/>
              </v:shape>
              <v:shape id="_x0000_s1642" style="position:absolute;left:2453;top:72;width:7635;height:3817;mso-position-horizontal-relative:page;mso-position-vertical-relative:text" coordsize="7635,3817" o:allowincell="f" path="m,2519hhl37,2519e" filled="f" strokeweight=".03pt">
                <v:path arrowok="t"/>
              </v:shape>
              <v:shape id="_x0000_s1643" style="position:absolute;left:2453;top:72;width:7635;height:3817;mso-position-horizontal-relative:page;mso-position-vertical-relative:text" coordsize="7635,3817" o:allowincell="f" path="m,1889hhl37,1889e" filled="f" strokeweight=".03pt">
                <v:path arrowok="t"/>
              </v:shape>
              <v:shape id="_x0000_s1644" style="position:absolute;left:2453;top:72;width:7635;height:3817;mso-position-horizontal-relative:page;mso-position-vertical-relative:text" coordsize="7635,3817" o:allowincell="f" path="m,1258hhl37,1258e" filled="f" strokeweight=".03pt">
                <v:path arrowok="t"/>
              </v:shape>
              <v:shape id="_x0000_s1645" style="position:absolute;left:2453;top:72;width:7635;height:3817;mso-position-horizontal-relative:page;mso-position-vertical-relative:text" coordsize="7635,3817" o:allowincell="f" path="m,630hhl37,630e" filled="f" strokeweight=".03pt">
                <v:path arrowok="t"/>
              </v:shape>
              <v:shape id="_x0000_s1646" style="position:absolute;left:2453;top:72;width:7635;height:3817;mso-position-horizontal-relative:page;mso-position-vertical-relative:text" coordsize="7635,3817" o:allowincell="f" path="m,hhl37,e" filled="f" strokeweight=".03pt">
                <v:path arrowok="t"/>
              </v:shape>
              <v:shape id="_x0000_s1647" style="position:absolute;left:2453;top:72;width:7635;height:3817;mso-position-horizontal-relative:page;mso-position-vertical-relative:text" coordsize="7635,3817" o:allowincell="f" path="m37,3778hhl7634,3778e" filled="f" strokeweight=".03pt">
                <v:path arrowok="t"/>
              </v:shape>
              <v:shape id="_x0000_s1648" style="position:absolute;left:2453;top:72;width:7635;height:3817;mso-position-horizontal-relative:page;mso-position-vertical-relative:text" coordsize="7635,3817" o:allowincell="f" path="m37,3816hhl37,3778e" filled="f" strokeweight=".03pt">
                <v:path arrowok="t"/>
              </v:shape>
              <v:shape id="_x0000_s1649" style="position:absolute;left:2453;top:72;width:7635;height:3817;mso-position-horizontal-relative:page;mso-position-vertical-relative:text" coordsize="7635,3817" o:allowincell="f" path="m543,3816hhl543,3778e" filled="f" strokeweight=".03pt">
                <v:path arrowok="t"/>
              </v:shape>
              <v:shape id="_x0000_s1650" style="position:absolute;left:2453;top:72;width:7635;height:3817;mso-position-horizontal-relative:page;mso-position-vertical-relative:text" coordsize="7635,3817" o:allowincell="f" path="m1050,3816hhl1050,3778e" filled="f" strokeweight=".03pt">
                <v:path arrowok="t"/>
              </v:shape>
              <v:shape id="_x0000_s1651" style="position:absolute;left:2453;top:72;width:7635;height:3817;mso-position-horizontal-relative:page;mso-position-vertical-relative:text" coordsize="7635,3817" o:allowincell="f" path="m1555,3816hhl1555,3778e" filled="f" strokeweight=".03pt">
                <v:path arrowok="t"/>
              </v:shape>
              <v:shape id="_x0000_s1652" style="position:absolute;left:2453;top:72;width:7635;height:3817;mso-position-horizontal-relative:page;mso-position-vertical-relative:text" coordsize="7635,3817" o:allowincell="f" path="m2063,3816hhl2063,3778e" filled="f" strokeweight=".03pt">
                <v:path arrowok="t"/>
              </v:shape>
              <v:shape id="_x0000_s1653" style="position:absolute;left:2453;top:72;width:7635;height:3817;mso-position-horizontal-relative:page;mso-position-vertical-relative:text" coordsize="7635,3817" o:allowincell="f" path="m2569,3816hhl2569,3778e" filled="f" strokeweight=".03pt">
                <v:path arrowok="t"/>
              </v:shape>
              <v:shape id="_x0000_s1654" style="position:absolute;left:2453;top:72;width:7635;height:3817;mso-position-horizontal-relative:page;mso-position-vertical-relative:text" coordsize="7635,3817" o:allowincell="f" path="m3076,3816hhl3076,3778e" filled="f" strokeweight=".03pt">
                <v:path arrowok="t"/>
              </v:shape>
              <v:shape id="_x0000_s1655" style="position:absolute;left:2453;top:72;width:7635;height:3817;mso-position-horizontal-relative:page;mso-position-vertical-relative:text" coordsize="7635,3817" o:allowincell="f" path="m3582,3816hhl3582,3778e" filled="f" strokeweight=".03pt">
                <v:path arrowok="t"/>
              </v:shape>
              <v:shape id="_x0000_s1656" style="position:absolute;left:2453;top:72;width:7635;height:3817;mso-position-horizontal-relative:page;mso-position-vertical-relative:text" coordsize="7635,3817" o:allowincell="f" path="m4089,3816hhl4089,3778e" filled="f" strokeweight=".03pt">
                <v:path arrowok="t"/>
              </v:shape>
              <v:shape id="_x0000_s1657" style="position:absolute;left:2453;top:72;width:7635;height:3817;mso-position-horizontal-relative:page;mso-position-vertical-relative:text" coordsize="7635,3817" o:allowincell="f" path="m4594,3816hhl4594,3778e" filled="f" strokeweight=".03pt">
                <v:path arrowok="t"/>
              </v:shape>
              <v:shape id="_x0000_s1658" style="position:absolute;left:2453;top:72;width:7635;height:3817;mso-position-horizontal-relative:page;mso-position-vertical-relative:text" coordsize="7635,3817" o:allowincell="f" path="m5101,3816hhl5101,3778e" filled="f" strokeweight=".03pt">
                <v:path arrowok="t"/>
              </v:shape>
              <v:shape id="_x0000_s1659" style="position:absolute;left:2453;top:72;width:7635;height:3817;mso-position-horizontal-relative:page;mso-position-vertical-relative:text" coordsize="7635,3817" o:allowincell="f" path="m5607,3816hhl5607,3778e" filled="f" strokeweight=".03pt">
                <v:path arrowok="t"/>
              </v:shape>
              <v:shape id="_x0000_s1660" style="position:absolute;left:2453;top:72;width:7635;height:3817;mso-position-horizontal-relative:page;mso-position-vertical-relative:text" coordsize="7635,3817" o:allowincell="f" path="m6115,3816hhl6115,3778e" filled="f" strokeweight=".03pt">
                <v:path arrowok="t"/>
              </v:shape>
              <v:shape id="_x0000_s1661" style="position:absolute;left:2453;top:72;width:7635;height:3817;mso-position-horizontal-relative:page;mso-position-vertical-relative:text" coordsize="7635,3817" o:allowincell="f" path="m6620,3816hhl6620,3778e" filled="f" strokeweight=".03pt">
                <v:path arrowok="t"/>
              </v:shape>
              <v:shape id="_x0000_s1662" style="position:absolute;left:2453;top:72;width:7635;height:3817;mso-position-horizontal-relative:page;mso-position-vertical-relative:text" coordsize="7635,3817" o:allowincell="f" path="m7128,3816hhl7128,3778e" filled="f" strokeweight=".03pt">
                <v:path arrowok="t"/>
              </v:shape>
              <v:shape id="_x0000_s1663" style="position:absolute;left:2453;top:72;width:7635;height:3817;mso-position-horizontal-relative:page;mso-position-vertical-relative:text" coordsize="7635,3817" o:allowincell="f" path="m7634,3816hhl7634,3778e" filled="f" strokeweight=".03pt">
                <v:path arrowok="t"/>
              </v:shape>
            </v:group>
            <v:shape id="_x0000_s1664" style="position:absolute;left:3305;top:702;width:1006;height:2519;mso-position-horizontal-relative:page;mso-position-vertical-relative:text" coordsize="1006,2519" o:allowincell="f" path="m,2518hhl337,1889,595,1259,813,628,1005,e" filled="f" strokecolor="#00007f" strokeweight=".20953mm">
              <v:path arrowok="t"/>
            </v:shape>
            <v:shape id="_x0000_s1665" style="position:absolute;left:5582;top:702;width:3823;height:2519;mso-position-horizontal-relative:page;mso-position-vertical-relative:text" coordsize="3823,2519" o:allowincell="f" path="m,2518hhl1281,1889r984,-630l3093,628,3822,e" filled="f" strokecolor="fuchsia" strokeweight=".20953mm">
              <v:path arrowok="t"/>
            </v:shape>
            <v:shape id="_x0000_s1666" style="position:absolute;left:2884;top:702;width:488;height:2519;mso-position-horizontal-relative:page;mso-position-vertical-relative:text" coordsize="488,2519" o:allowincell="f" path="m,2518hhl162,1889,287,1259,393,628,487,e" filled="f" strokecolor="yellow" strokeweight=".20953mm">
              <v:path arrowok="t"/>
            </v:shape>
            <v:shape id="_x0000_s1667" style="position:absolute;left:3274;top:3190;width:63;height:63;mso-position-horizontal-relative:page;mso-position-vertical-relative:text" coordsize="63,63" o:allowincell="f" path="m31,hhl,31,31,62,62,31,31,xe" fillcolor="#00007f" stroked="f">
              <v:path arrowok="t"/>
            </v:shape>
            <v:shape id="_x0000_s1668" style="position:absolute;left:3274;top:3190;width:63;height:63;mso-position-horizontal-relative:page;mso-position-vertical-relative:text" coordsize="63,63" o:allowincell="f" path="m31,hhl62,31,31,62,,31,31,xe" filled="f" strokecolor="#00007f" strokeweight=".20953mm">
              <v:path arrowok="t"/>
            </v:shape>
            <v:shape id="_x0000_s1669" style="position:absolute;left:3611;top:2561;width:63;height:63;mso-position-horizontal-relative:page;mso-position-vertical-relative:text" coordsize="63,63" o:allowincell="f" path="m31,hhl,31,31,62,62,31,31,xe" fillcolor="#00007f" stroked="f">
              <v:path arrowok="t"/>
            </v:shape>
            <v:shape id="_x0000_s1670" style="position:absolute;left:3611;top:2561;width:63;height:63;mso-position-horizontal-relative:page;mso-position-vertical-relative:text" coordsize="63,63" o:allowincell="f" path="m31,hhl62,31,31,62,,31,31,xe" filled="f" strokecolor="#00007f" strokeweight=".20953mm">
              <v:path arrowok="t"/>
            </v:shape>
            <v:shape id="_x0000_s1671" style="position:absolute;left:3869;top:1931;width:63;height:63;mso-position-horizontal-relative:page;mso-position-vertical-relative:text" coordsize="63,63" o:allowincell="f" path="m31,hhl,31,31,62,62,31,31,xe" fillcolor="#00007f" stroked="f">
              <v:path arrowok="t"/>
            </v:shape>
            <v:shape id="_x0000_s1672" style="position:absolute;left:3869;top:1931;width:63;height:63;mso-position-horizontal-relative:page;mso-position-vertical-relative:text" coordsize="63,63" o:allowincell="f" path="m31,hhl62,31,31,62,,31,31,xe" filled="f" strokecolor="#00007f" strokeweight=".20953mm">
              <v:path arrowok="t"/>
            </v:shape>
            <v:shape id="_x0000_s1673" style="position:absolute;left:4087;top:1301;width:63;height:62;mso-position-horizontal-relative:page;mso-position-vertical-relative:text" coordsize="63,62" o:allowincell="f" path="m31,hhl,30,31,61,62,30,31,xe" fillcolor="#00007f" stroked="f">
              <v:path arrowok="t"/>
            </v:shape>
            <v:shape id="_x0000_s1674" style="position:absolute;left:4087;top:1301;width:63;height:62;mso-position-horizontal-relative:page;mso-position-vertical-relative:text" coordsize="63,62" o:allowincell="f" path="m31,hhl62,30,31,61,,30,31,xe" filled="f" strokecolor="#00007f" strokeweight=".20953mm">
              <v:path arrowok="t"/>
            </v:shape>
            <v:shape id="_x0000_s1675" style="position:absolute;left:4279;top:672;width:64;height:62;mso-position-horizontal-relative:page;mso-position-vertical-relative:text" coordsize="64,62" o:allowincell="f" path="m31,hhl,30,31,61,63,30,31,xe" fillcolor="#00007f" stroked="f">
              <v:path arrowok="t"/>
            </v:shape>
            <v:shape id="_x0000_s1676" style="position:absolute;left:4279;top:672;width:64;height:62;mso-position-horizontal-relative:page;mso-position-vertical-relative:text" coordsize="64,62" o:allowincell="f" path="m31,hhl63,30,31,61,,30,31,xe" filled="f" strokecolor="#00007f" strokeweight=".20953mm">
              <v:path arrowok="t"/>
            </v:shape>
            <v:group id="_x0000_s1677" style="position:absolute;left:5551;top:672;width:3884;height:2579" coordorigin="5551,672" coordsize="3884,2579" o:allowincell="f">
              <v:shape id="_x0000_s1678" style="position:absolute;left:5551;top:672;width:3884;height:2579;mso-position-horizontal-relative:page;mso-position-vertical-relative:text" coordsize="3884,2579" o:allowincell="f" path="m61,2517hhl,2517r,61l61,2578r,-61xe" fillcolor="fuchsia" stroked="f">
                <v:path arrowok="t"/>
              </v:shape>
              <v:shape id="_x0000_s1679" style="position:absolute;left:5551;top:672;width:3884;height:2579;mso-position-horizontal-relative:page;mso-position-vertical-relative:text" coordsize="3884,2579" o:allowincell="f" path="m1342,1888hhl1281,1888r,62l1342,1950r,-62xe" fillcolor="fuchsia" stroked="f">
                <v:path arrowok="t"/>
              </v:shape>
              <v:shape id="_x0000_s1680" style="position:absolute;left:5551;top:672;width:3884;height:2579;mso-position-horizontal-relative:page;mso-position-vertical-relative:text" coordsize="3884,2579" o:allowincell="f" path="m2325,1258hhl2264,1258r,61l2325,1319r,-61xe" fillcolor="fuchsia" stroked="f">
                <v:path arrowok="t"/>
              </v:shape>
              <v:shape id="_x0000_s1681" style="position:absolute;left:5551;top:672;width:3884;height:2579;mso-position-horizontal-relative:page;mso-position-vertical-relative:text" coordsize="3884,2579" o:allowincell="f" path="m3153,628hhl3092,628r,61l3153,689r,-61xe" fillcolor="fuchsia" stroked="f">
                <v:path arrowok="t"/>
              </v:shape>
              <v:shape id="_x0000_s1682" style="position:absolute;left:5551;top:672;width:3884;height:2579;mso-position-horizontal-relative:page;mso-position-vertical-relative:text" coordsize="3884,2579" o:allowincell="f" path="m3883,hhl3822,r,60l3883,60r,-60xe" fillcolor="fuchsia" stroked="f">
                <v:path arrowok="t"/>
              </v:shape>
            </v:group>
            <v:shape id="_x0000_s1683" style="position:absolute;left:2853;top:3190;width:63;height:63;mso-position-horizontal-relative:page;mso-position-vertical-relative:text" coordsize="63,63" o:allowincell="f" path="m31,hhl,62r62,l31,xe" fillcolor="yellow" stroked="f">
              <v:path arrowok="t"/>
            </v:shape>
            <v:shape id="_x0000_s1684" style="position:absolute;left:2853;top:3190;width:63;height:63;mso-position-horizontal-relative:page;mso-position-vertical-relative:text" coordsize="63,63" o:allowincell="f" path="m31,hhl62,62,,62,31,xe" filled="f" strokecolor="yellow" strokeweight=".20953mm">
              <v:path arrowok="t"/>
            </v:shape>
            <v:shape id="_x0000_s1685" style="position:absolute;left:3016;top:2561;width:63;height:63;mso-position-horizontal-relative:page;mso-position-vertical-relative:text" coordsize="63,63" o:allowincell="f" path="m31,hhl,62r62,l31,xe" fillcolor="yellow" stroked="f">
              <v:path arrowok="t"/>
            </v:shape>
            <v:shape id="_x0000_s1686" style="position:absolute;left:3016;top:2561;width:63;height:63;mso-position-horizontal-relative:page;mso-position-vertical-relative:text" coordsize="63,63" o:allowincell="f" path="m31,hhl62,62,,62,31,xe" filled="f" strokecolor="yellow" strokeweight=".20953mm">
              <v:path arrowok="t"/>
            </v:shape>
            <v:shape id="_x0000_s1687" style="position:absolute;left:3140;top:1931;width:63;height:63;mso-position-horizontal-relative:page;mso-position-vertical-relative:text" coordsize="63,63" o:allowincell="f" path="m31,hhl,62r62,l31,xe" fillcolor="yellow" stroked="f">
              <v:path arrowok="t"/>
            </v:shape>
            <v:shape id="_x0000_s1688" style="position:absolute;left:3140;top:1931;width:63;height:63;mso-position-horizontal-relative:page;mso-position-vertical-relative:text" coordsize="63,63" o:allowincell="f" path="m31,hhl62,62,,62,31,xe" filled="f" strokecolor="yellow" strokeweight=".20953mm">
              <v:path arrowok="t"/>
            </v:shape>
            <v:shape id="_x0000_s1689" style="position:absolute;left:3247;top:1301;width:63;height:62;mso-position-horizontal-relative:page;mso-position-vertical-relative:text" coordsize="63,62" o:allowincell="f" path="m31,hhl,61r62,l31,xe" fillcolor="yellow" stroked="f">
              <v:path arrowok="t"/>
            </v:shape>
            <v:shape id="_x0000_s1690" style="position:absolute;left:3247;top:1301;width:63;height:62;mso-position-horizontal-relative:page;mso-position-vertical-relative:text" coordsize="63,62" o:allowincell="f" path="m31,hhl62,61,,61,31,xe" filled="f" strokecolor="yellow" strokeweight=".20953mm">
              <v:path arrowok="t"/>
            </v:shape>
            <v:shape id="_x0000_s1691" style="position:absolute;left:3341;top:672;width:63;height:62;mso-position-horizontal-relative:page;mso-position-vertical-relative:text" coordsize="63,62" o:allowincell="f" path="m31,hhl,61r62,l31,xe" fillcolor="yellow" stroked="f">
              <v:path arrowok="t"/>
            </v:shape>
            <v:shape id="_x0000_s1692" style="position:absolute;left:3341;top:672;width:63;height:62;mso-position-horizontal-relative:page;mso-position-vertical-relative:text" coordsize="63,62" o:allowincell="f" path="m31,hhl62,61,,61,31,xe" filled="f" strokecolor="yellow" strokeweight=".20953mm">
              <v:path arrowok="t"/>
            </v:shape>
            <v:shape id="_x0000_s1693" style="position:absolute;left:3719;top:-759;width:4865;height:829;mso-position-horizontal-relative:page;mso-position-vertical-relative:text" coordsize="4865,829" o:allowincell="f" path="m4865,hhl,,,829r4865,l4865,xe" stroked="f">
              <v:path arrowok="t"/>
            </v:shape>
            <v:shape id="_x0000_s1694" type="#_x0000_t202" style="position:absolute;left:4621;top:-689;width:3086;height:430;mso-position-horizontal-relative:page;mso-position-vertical-relative:text" o:allowincell="f" filled="f" stroked="f">
              <v:textbox inset="0,0,0,0">
                <w:txbxContent>
                  <w:p w14:paraId="49A4D877" w14:textId="77777777" w:rsidR="00000000" w:rsidRDefault="00BF37D0">
                    <w:pPr>
                      <w:pStyle w:val="BodyText"/>
                      <w:kinsoku w:val="0"/>
                      <w:overflowPunct w:val="0"/>
                      <w:spacing w:line="190" w:lineRule="exact"/>
                      <w:ind w:right="18"/>
                      <w:jc w:val="center"/>
                      <w:rPr>
                        <w:rFonts w:ascii="Century" w:hAnsi="Century" w:cs="Century"/>
                        <w:spacing w:val="-3"/>
                        <w:w w:val="95"/>
                      </w:rPr>
                    </w:pPr>
                    <w:r>
                      <w:rPr>
                        <w:rFonts w:ascii="Century" w:hAnsi="Century" w:cs="Century"/>
                        <w:w w:val="95"/>
                      </w:rPr>
                      <w:t>Backwash,</w:t>
                    </w:r>
                    <w:r>
                      <w:rPr>
                        <w:rFonts w:ascii="Century" w:hAnsi="Century" w:cs="Century"/>
                        <w:spacing w:val="-21"/>
                        <w:w w:val="95"/>
                      </w:rPr>
                      <w:t xml:space="preserve"> </w:t>
                    </w:r>
                    <w:r>
                      <w:rPr>
                        <w:rFonts w:ascii="Century" w:hAnsi="Century" w:cs="Century"/>
                        <w:w w:val="95"/>
                      </w:rPr>
                      <w:t>Service</w:t>
                    </w:r>
                    <w:r>
                      <w:rPr>
                        <w:rFonts w:ascii="Century" w:hAnsi="Century" w:cs="Century"/>
                        <w:spacing w:val="-20"/>
                        <w:w w:val="95"/>
                      </w:rPr>
                      <w:t xml:space="preserve"> </w:t>
                    </w:r>
                    <w:r>
                      <w:rPr>
                        <w:rFonts w:ascii="Century" w:hAnsi="Century" w:cs="Century"/>
                        <w:w w:val="95"/>
                      </w:rPr>
                      <w:t>and</w:t>
                    </w:r>
                    <w:r>
                      <w:rPr>
                        <w:rFonts w:ascii="Century" w:hAnsi="Century" w:cs="Century"/>
                        <w:spacing w:val="-20"/>
                        <w:w w:val="95"/>
                      </w:rPr>
                      <w:t xml:space="preserve"> </w:t>
                    </w:r>
                    <w:r>
                      <w:rPr>
                        <w:rFonts w:ascii="Century" w:hAnsi="Century" w:cs="Century"/>
                        <w:w w:val="95"/>
                      </w:rPr>
                      <w:t>Rapid</w:t>
                    </w:r>
                    <w:r>
                      <w:rPr>
                        <w:rFonts w:ascii="Century" w:hAnsi="Century" w:cs="Century"/>
                        <w:spacing w:val="-20"/>
                        <w:w w:val="95"/>
                      </w:rPr>
                      <w:t xml:space="preserve"> </w:t>
                    </w:r>
                    <w:r>
                      <w:rPr>
                        <w:rFonts w:ascii="Century" w:hAnsi="Century" w:cs="Century"/>
                        <w:spacing w:val="-3"/>
                        <w:w w:val="95"/>
                      </w:rPr>
                      <w:t>Rinse</w:t>
                    </w:r>
                  </w:p>
                  <w:p w14:paraId="5411353B" w14:textId="77777777" w:rsidR="00000000" w:rsidRDefault="00BF37D0">
                    <w:pPr>
                      <w:pStyle w:val="BodyText"/>
                      <w:kinsoku w:val="0"/>
                      <w:overflowPunct w:val="0"/>
                      <w:spacing w:line="235" w:lineRule="exact"/>
                      <w:ind w:right="19"/>
                      <w:jc w:val="center"/>
                      <w:rPr>
                        <w:rFonts w:ascii="Century" w:hAnsi="Century" w:cs="Century"/>
                      </w:rPr>
                    </w:pPr>
                    <w:r>
                      <w:rPr>
                        <w:rFonts w:ascii="Century" w:hAnsi="Century" w:cs="Century"/>
                      </w:rPr>
                      <w:t>Pressure Differential</w:t>
                    </w:r>
                  </w:p>
                </w:txbxContent>
              </v:textbox>
            </v:shape>
            <w10:wrap anchorx="page"/>
          </v:group>
        </w:pict>
      </w:r>
      <w:r>
        <w:rPr>
          <w:w w:val="105"/>
          <w:sz w:val="12"/>
          <w:szCs w:val="12"/>
        </w:rPr>
        <w:t>30</w:t>
      </w:r>
    </w:p>
    <w:p w14:paraId="0BC24C9B" w14:textId="77777777" w:rsidR="00000000" w:rsidRDefault="00BF37D0">
      <w:pPr>
        <w:pStyle w:val="BodyText"/>
        <w:kinsoku w:val="0"/>
        <w:overflowPunct w:val="0"/>
      </w:pPr>
    </w:p>
    <w:p w14:paraId="3801A0B7" w14:textId="77777777" w:rsidR="00000000" w:rsidRDefault="00BF37D0">
      <w:pPr>
        <w:pStyle w:val="BodyText"/>
        <w:kinsoku w:val="0"/>
        <w:overflowPunct w:val="0"/>
        <w:rPr>
          <w:sz w:val="12"/>
          <w:szCs w:val="12"/>
        </w:rPr>
      </w:pPr>
    </w:p>
    <w:p w14:paraId="317F4E1E" w14:textId="77777777" w:rsidR="00000000" w:rsidRDefault="00BF37D0">
      <w:pPr>
        <w:pStyle w:val="BodyText"/>
        <w:kinsoku w:val="0"/>
        <w:overflowPunct w:val="0"/>
        <w:spacing w:before="9"/>
        <w:rPr>
          <w:sz w:val="10"/>
          <w:szCs w:val="10"/>
        </w:rPr>
      </w:pPr>
    </w:p>
    <w:p w14:paraId="7BE4B33B" w14:textId="77777777" w:rsidR="00000000" w:rsidRDefault="00BF37D0">
      <w:pPr>
        <w:pStyle w:val="BodyText"/>
        <w:kinsoku w:val="0"/>
        <w:overflowPunct w:val="0"/>
        <w:spacing w:before="1"/>
        <w:ind w:left="1661"/>
        <w:rPr>
          <w:w w:val="105"/>
          <w:sz w:val="12"/>
          <w:szCs w:val="12"/>
        </w:rPr>
      </w:pPr>
      <w:r>
        <w:rPr>
          <w:w w:val="105"/>
          <w:sz w:val="12"/>
          <w:szCs w:val="12"/>
        </w:rPr>
        <w:t>25</w:t>
      </w:r>
    </w:p>
    <w:p w14:paraId="0FBCD293" w14:textId="77777777" w:rsidR="00000000" w:rsidRDefault="00BF37D0">
      <w:pPr>
        <w:pStyle w:val="BodyText"/>
        <w:kinsoku w:val="0"/>
        <w:overflowPunct w:val="0"/>
      </w:pPr>
    </w:p>
    <w:p w14:paraId="59E719DB" w14:textId="77777777" w:rsidR="00000000" w:rsidRDefault="00BF37D0">
      <w:pPr>
        <w:pStyle w:val="BodyText"/>
        <w:kinsoku w:val="0"/>
        <w:overflowPunct w:val="0"/>
        <w:rPr>
          <w:sz w:val="12"/>
          <w:szCs w:val="12"/>
        </w:rPr>
      </w:pPr>
    </w:p>
    <w:p w14:paraId="11D7D934" w14:textId="77777777" w:rsidR="00000000" w:rsidRDefault="00BF37D0">
      <w:pPr>
        <w:pStyle w:val="BodyText"/>
        <w:kinsoku w:val="0"/>
        <w:overflowPunct w:val="0"/>
        <w:spacing w:before="7"/>
        <w:rPr>
          <w:sz w:val="10"/>
          <w:szCs w:val="10"/>
        </w:rPr>
      </w:pPr>
    </w:p>
    <w:p w14:paraId="20B44FEC" w14:textId="77777777" w:rsidR="00000000" w:rsidRDefault="00BF37D0">
      <w:pPr>
        <w:pStyle w:val="BodyText"/>
        <w:kinsoku w:val="0"/>
        <w:overflowPunct w:val="0"/>
        <w:ind w:left="1661"/>
        <w:rPr>
          <w:w w:val="105"/>
          <w:sz w:val="12"/>
          <w:szCs w:val="12"/>
        </w:rPr>
      </w:pPr>
      <w:r>
        <w:rPr>
          <w:noProof/>
        </w:rPr>
        <w:pict w14:anchorId="0A4706A1">
          <v:shape id="_x0000_s1695" type="#_x0000_t202" style="position:absolute;left:0;text-align:left;margin-left:101.45pt;margin-top:-5.9pt;width:8.2pt;height:82pt;z-index:162;mso-position-horizontal-relative:page;mso-position-vertical-relative:text" o:allowincell="f" filled="f" stroked="f">
            <v:textbox style="layout-flow:vertical;mso-layout-flow-alt:bottom-to-top" inset="0,0,0,0">
              <w:txbxContent>
                <w:p w14:paraId="5DAC9DDB" w14:textId="77777777" w:rsidR="00000000" w:rsidRDefault="00BF37D0">
                  <w:pPr>
                    <w:pStyle w:val="BodyText"/>
                    <w:kinsoku w:val="0"/>
                    <w:overflowPunct w:val="0"/>
                    <w:spacing w:before="28" w:line="135" w:lineRule="exact"/>
                    <w:ind w:left="20"/>
                    <w:rPr>
                      <w:w w:val="110"/>
                      <w:sz w:val="12"/>
                      <w:szCs w:val="12"/>
                    </w:rPr>
                  </w:pPr>
                  <w:r>
                    <w:rPr>
                      <w:w w:val="110"/>
                      <w:sz w:val="12"/>
                      <w:szCs w:val="12"/>
                    </w:rPr>
                    <w:t>Pressure Differential -</w:t>
                  </w:r>
                  <w:r>
                    <w:rPr>
                      <w:spacing w:val="-25"/>
                      <w:w w:val="110"/>
                      <w:sz w:val="12"/>
                      <w:szCs w:val="12"/>
                    </w:rPr>
                    <w:t xml:space="preserve"> </w:t>
                  </w:r>
                  <w:r>
                    <w:rPr>
                      <w:w w:val="110"/>
                      <w:sz w:val="12"/>
                      <w:szCs w:val="12"/>
                    </w:rPr>
                    <w:t>PSID</w:t>
                  </w:r>
                </w:p>
              </w:txbxContent>
            </v:textbox>
            <w10:wrap anchorx="page"/>
          </v:shape>
        </w:pict>
      </w:r>
      <w:r>
        <w:rPr>
          <w:w w:val="105"/>
          <w:sz w:val="12"/>
          <w:szCs w:val="12"/>
        </w:rPr>
        <w:t>20</w:t>
      </w:r>
    </w:p>
    <w:p w14:paraId="406AD4C5" w14:textId="77777777" w:rsidR="00000000" w:rsidRDefault="00BF37D0">
      <w:pPr>
        <w:pStyle w:val="BodyText"/>
        <w:kinsoku w:val="0"/>
        <w:overflowPunct w:val="0"/>
      </w:pPr>
    </w:p>
    <w:p w14:paraId="5D7160B5" w14:textId="77777777" w:rsidR="00000000" w:rsidRDefault="00BF37D0">
      <w:pPr>
        <w:pStyle w:val="BodyText"/>
        <w:kinsoku w:val="0"/>
        <w:overflowPunct w:val="0"/>
        <w:rPr>
          <w:sz w:val="12"/>
          <w:szCs w:val="12"/>
        </w:rPr>
      </w:pPr>
    </w:p>
    <w:p w14:paraId="6197E31B" w14:textId="77777777" w:rsidR="00000000" w:rsidRDefault="00BF37D0">
      <w:pPr>
        <w:pStyle w:val="BodyText"/>
        <w:kinsoku w:val="0"/>
        <w:overflowPunct w:val="0"/>
        <w:spacing w:before="10"/>
        <w:rPr>
          <w:sz w:val="10"/>
          <w:szCs w:val="10"/>
        </w:rPr>
      </w:pPr>
    </w:p>
    <w:p w14:paraId="1AF07D78" w14:textId="77777777" w:rsidR="00000000" w:rsidRDefault="00BF37D0">
      <w:pPr>
        <w:pStyle w:val="BodyText"/>
        <w:kinsoku w:val="0"/>
        <w:overflowPunct w:val="0"/>
        <w:ind w:left="1661"/>
        <w:rPr>
          <w:w w:val="105"/>
          <w:sz w:val="12"/>
          <w:szCs w:val="12"/>
        </w:rPr>
      </w:pPr>
      <w:r>
        <w:rPr>
          <w:w w:val="105"/>
          <w:sz w:val="12"/>
          <w:szCs w:val="12"/>
        </w:rPr>
        <w:t>15</w:t>
      </w:r>
    </w:p>
    <w:p w14:paraId="170A2556" w14:textId="77777777" w:rsidR="00000000" w:rsidRDefault="00BF37D0">
      <w:pPr>
        <w:pStyle w:val="BodyText"/>
        <w:kinsoku w:val="0"/>
        <w:overflowPunct w:val="0"/>
      </w:pPr>
    </w:p>
    <w:p w14:paraId="7B470551" w14:textId="77777777" w:rsidR="00000000" w:rsidRDefault="00BF37D0">
      <w:pPr>
        <w:pStyle w:val="BodyText"/>
        <w:kinsoku w:val="0"/>
        <w:overflowPunct w:val="0"/>
        <w:rPr>
          <w:sz w:val="12"/>
          <w:szCs w:val="12"/>
        </w:rPr>
      </w:pPr>
    </w:p>
    <w:p w14:paraId="6EA3F3A7" w14:textId="77777777" w:rsidR="00000000" w:rsidRDefault="00BF37D0">
      <w:pPr>
        <w:pStyle w:val="BodyText"/>
        <w:kinsoku w:val="0"/>
        <w:overflowPunct w:val="0"/>
        <w:spacing w:before="9"/>
        <w:rPr>
          <w:sz w:val="10"/>
          <w:szCs w:val="10"/>
        </w:rPr>
      </w:pPr>
    </w:p>
    <w:p w14:paraId="22C737FE" w14:textId="77777777" w:rsidR="00000000" w:rsidRDefault="00BF37D0">
      <w:pPr>
        <w:pStyle w:val="BodyText"/>
        <w:kinsoku w:val="0"/>
        <w:overflowPunct w:val="0"/>
        <w:ind w:left="1661"/>
        <w:rPr>
          <w:w w:val="105"/>
          <w:sz w:val="12"/>
          <w:szCs w:val="12"/>
        </w:rPr>
      </w:pPr>
      <w:r>
        <w:rPr>
          <w:w w:val="105"/>
          <w:sz w:val="12"/>
          <w:szCs w:val="12"/>
        </w:rPr>
        <w:t>10</w:t>
      </w:r>
    </w:p>
    <w:p w14:paraId="4FBBDB85" w14:textId="77777777" w:rsidR="00000000" w:rsidRDefault="00BF37D0">
      <w:pPr>
        <w:pStyle w:val="BodyText"/>
        <w:kinsoku w:val="0"/>
        <w:overflowPunct w:val="0"/>
      </w:pPr>
    </w:p>
    <w:p w14:paraId="74E16BC2" w14:textId="77777777" w:rsidR="00000000" w:rsidRDefault="00BF37D0">
      <w:pPr>
        <w:pStyle w:val="BodyText"/>
        <w:kinsoku w:val="0"/>
        <w:overflowPunct w:val="0"/>
        <w:rPr>
          <w:sz w:val="12"/>
          <w:szCs w:val="12"/>
        </w:rPr>
      </w:pPr>
    </w:p>
    <w:p w14:paraId="06EFE7A4" w14:textId="77777777" w:rsidR="00000000" w:rsidRDefault="00BF37D0">
      <w:pPr>
        <w:pStyle w:val="BodyText"/>
        <w:kinsoku w:val="0"/>
        <w:overflowPunct w:val="0"/>
        <w:spacing w:before="8"/>
        <w:rPr>
          <w:sz w:val="10"/>
          <w:szCs w:val="10"/>
        </w:rPr>
      </w:pPr>
    </w:p>
    <w:p w14:paraId="3C96434A" w14:textId="77777777" w:rsidR="00000000" w:rsidRDefault="00BF37D0">
      <w:pPr>
        <w:pStyle w:val="BodyText"/>
        <w:kinsoku w:val="0"/>
        <w:overflowPunct w:val="0"/>
        <w:ind w:left="1729"/>
        <w:rPr>
          <w:w w:val="103"/>
          <w:sz w:val="12"/>
          <w:szCs w:val="12"/>
        </w:rPr>
      </w:pPr>
      <w:r>
        <w:rPr>
          <w:w w:val="103"/>
          <w:sz w:val="12"/>
          <w:szCs w:val="12"/>
        </w:rPr>
        <w:t>5</w:t>
      </w:r>
    </w:p>
    <w:p w14:paraId="6BA03703" w14:textId="77777777" w:rsidR="00000000" w:rsidRDefault="00BF37D0">
      <w:pPr>
        <w:pStyle w:val="BodyText"/>
        <w:kinsoku w:val="0"/>
        <w:overflowPunct w:val="0"/>
      </w:pPr>
    </w:p>
    <w:p w14:paraId="7C6B52B7" w14:textId="77777777" w:rsidR="00000000" w:rsidRDefault="00BF37D0">
      <w:pPr>
        <w:pStyle w:val="BodyText"/>
        <w:kinsoku w:val="0"/>
        <w:overflowPunct w:val="0"/>
        <w:rPr>
          <w:sz w:val="12"/>
          <w:szCs w:val="12"/>
        </w:rPr>
      </w:pPr>
    </w:p>
    <w:p w14:paraId="3C513496" w14:textId="77777777" w:rsidR="00000000" w:rsidRDefault="00BF37D0">
      <w:pPr>
        <w:pStyle w:val="BodyText"/>
        <w:kinsoku w:val="0"/>
        <w:overflowPunct w:val="0"/>
        <w:spacing w:before="10"/>
        <w:rPr>
          <w:sz w:val="10"/>
          <w:szCs w:val="10"/>
        </w:rPr>
      </w:pPr>
    </w:p>
    <w:p w14:paraId="125B2CF2" w14:textId="77777777" w:rsidR="00000000" w:rsidRDefault="00BF37D0">
      <w:pPr>
        <w:pStyle w:val="BodyText"/>
        <w:kinsoku w:val="0"/>
        <w:overflowPunct w:val="0"/>
        <w:ind w:left="1729"/>
        <w:rPr>
          <w:w w:val="103"/>
          <w:sz w:val="12"/>
          <w:szCs w:val="12"/>
        </w:rPr>
      </w:pPr>
      <w:r>
        <w:rPr>
          <w:w w:val="103"/>
          <w:sz w:val="12"/>
          <w:szCs w:val="12"/>
        </w:rPr>
        <w:t>0</w:t>
      </w:r>
    </w:p>
    <w:p w14:paraId="4ED7FA35" w14:textId="77777777" w:rsidR="00000000" w:rsidRDefault="00BF37D0">
      <w:pPr>
        <w:pStyle w:val="BodyText"/>
        <w:tabs>
          <w:tab w:val="left" w:pos="716"/>
          <w:tab w:val="left" w:pos="1224"/>
          <w:tab w:val="left" w:pos="1730"/>
          <w:tab w:val="left" w:pos="2237"/>
          <w:tab w:val="left" w:pos="2742"/>
          <w:tab w:val="left" w:pos="3249"/>
          <w:tab w:val="left" w:pos="3755"/>
          <w:tab w:val="left" w:pos="4262"/>
          <w:tab w:val="left" w:pos="4768"/>
          <w:tab w:val="left" w:pos="5241"/>
          <w:tab w:val="left" w:pos="5747"/>
          <w:tab w:val="left" w:pos="6253"/>
          <w:tab w:val="left" w:pos="6759"/>
          <w:tab w:val="left" w:pos="7266"/>
          <w:tab w:val="left" w:pos="7772"/>
        </w:tabs>
        <w:kinsoku w:val="0"/>
        <w:overflowPunct w:val="0"/>
        <w:spacing w:before="38"/>
        <w:ind w:left="245"/>
        <w:jc w:val="center"/>
        <w:rPr>
          <w:w w:val="105"/>
          <w:sz w:val="12"/>
          <w:szCs w:val="12"/>
        </w:rPr>
      </w:pPr>
      <w:r>
        <w:rPr>
          <w:w w:val="105"/>
          <w:sz w:val="12"/>
          <w:szCs w:val="12"/>
        </w:rPr>
        <w:t>0</w:t>
      </w:r>
      <w:r>
        <w:rPr>
          <w:w w:val="105"/>
          <w:sz w:val="12"/>
          <w:szCs w:val="12"/>
        </w:rPr>
        <w:tab/>
        <w:t>10</w:t>
      </w:r>
      <w:r>
        <w:rPr>
          <w:w w:val="105"/>
          <w:sz w:val="12"/>
          <w:szCs w:val="12"/>
        </w:rPr>
        <w:tab/>
        <w:t>20</w:t>
      </w:r>
      <w:r>
        <w:rPr>
          <w:w w:val="105"/>
          <w:sz w:val="12"/>
          <w:szCs w:val="12"/>
        </w:rPr>
        <w:tab/>
        <w:t>30</w:t>
      </w:r>
      <w:r>
        <w:rPr>
          <w:w w:val="105"/>
          <w:sz w:val="12"/>
          <w:szCs w:val="12"/>
        </w:rPr>
        <w:tab/>
        <w:t>40</w:t>
      </w:r>
      <w:r>
        <w:rPr>
          <w:w w:val="105"/>
          <w:sz w:val="12"/>
          <w:szCs w:val="12"/>
        </w:rPr>
        <w:tab/>
        <w:t>50</w:t>
      </w:r>
      <w:r>
        <w:rPr>
          <w:w w:val="105"/>
          <w:sz w:val="12"/>
          <w:szCs w:val="12"/>
        </w:rPr>
        <w:tab/>
        <w:t>60</w:t>
      </w:r>
      <w:r>
        <w:rPr>
          <w:w w:val="105"/>
          <w:sz w:val="12"/>
          <w:szCs w:val="12"/>
        </w:rPr>
        <w:tab/>
        <w:t>70</w:t>
      </w:r>
      <w:r>
        <w:rPr>
          <w:w w:val="105"/>
          <w:sz w:val="12"/>
          <w:szCs w:val="12"/>
        </w:rPr>
        <w:tab/>
        <w:t>80</w:t>
      </w:r>
      <w:r>
        <w:rPr>
          <w:w w:val="105"/>
          <w:sz w:val="12"/>
          <w:szCs w:val="12"/>
        </w:rPr>
        <w:tab/>
        <w:t>90</w:t>
      </w:r>
      <w:r>
        <w:rPr>
          <w:w w:val="105"/>
          <w:sz w:val="12"/>
          <w:szCs w:val="12"/>
        </w:rPr>
        <w:tab/>
        <w:t>100</w:t>
      </w:r>
      <w:r>
        <w:rPr>
          <w:w w:val="105"/>
          <w:sz w:val="12"/>
          <w:szCs w:val="12"/>
        </w:rPr>
        <w:tab/>
      </w:r>
      <w:r>
        <w:rPr>
          <w:w w:val="105"/>
          <w:sz w:val="12"/>
          <w:szCs w:val="12"/>
        </w:rPr>
        <w:t>110</w:t>
      </w:r>
      <w:r>
        <w:rPr>
          <w:w w:val="105"/>
          <w:sz w:val="12"/>
          <w:szCs w:val="12"/>
        </w:rPr>
        <w:tab/>
        <w:t>120</w:t>
      </w:r>
      <w:r>
        <w:rPr>
          <w:w w:val="105"/>
          <w:sz w:val="12"/>
          <w:szCs w:val="12"/>
        </w:rPr>
        <w:tab/>
        <w:t>130</w:t>
      </w:r>
      <w:r>
        <w:rPr>
          <w:w w:val="105"/>
          <w:sz w:val="12"/>
          <w:szCs w:val="12"/>
        </w:rPr>
        <w:tab/>
        <w:t>140</w:t>
      </w:r>
      <w:r>
        <w:rPr>
          <w:w w:val="105"/>
          <w:sz w:val="12"/>
          <w:szCs w:val="12"/>
        </w:rPr>
        <w:tab/>
        <w:t>150</w:t>
      </w:r>
    </w:p>
    <w:p w14:paraId="4EA6A93B" w14:textId="77777777" w:rsidR="00000000" w:rsidRDefault="00BF37D0">
      <w:pPr>
        <w:pStyle w:val="BodyText"/>
        <w:kinsoku w:val="0"/>
        <w:overflowPunct w:val="0"/>
        <w:spacing w:before="73"/>
        <w:ind w:left="265" w:right="89"/>
        <w:jc w:val="center"/>
        <w:rPr>
          <w:w w:val="105"/>
          <w:sz w:val="12"/>
          <w:szCs w:val="12"/>
        </w:rPr>
      </w:pPr>
      <w:r>
        <w:rPr>
          <w:noProof/>
        </w:rPr>
        <w:pict w14:anchorId="61D600FD">
          <v:shape id="_x0000_s1696" type="#_x0000_t202" style="position:absolute;left:0;text-align:left;margin-left:229.9pt;margin-top:16.1pt;width:131.05pt;height:12.4pt;z-index:163;mso-wrap-distance-left:0;mso-wrap-distance-right:0;mso-position-horizontal-relative:page;mso-position-vertical-relative:text" o:allowincell="f" filled="f" strokeweight=".0106mm">
            <v:textbox inset="0,0,0,0">
              <w:txbxContent>
                <w:p w14:paraId="6345EA8D" w14:textId="77777777" w:rsidR="00000000" w:rsidRDefault="00BF37D0">
                  <w:pPr>
                    <w:pStyle w:val="BodyText"/>
                    <w:tabs>
                      <w:tab w:val="left" w:pos="1265"/>
                      <w:tab w:val="left" w:pos="2286"/>
                    </w:tabs>
                    <w:kinsoku w:val="0"/>
                    <w:overflowPunct w:val="0"/>
                    <w:spacing w:before="55"/>
                    <w:ind w:left="451"/>
                    <w:rPr>
                      <w:w w:val="105"/>
                      <w:sz w:val="12"/>
                      <w:szCs w:val="12"/>
                    </w:rPr>
                  </w:pPr>
                  <w:r>
                    <w:rPr>
                      <w:w w:val="105"/>
                      <w:sz w:val="12"/>
                      <w:szCs w:val="12"/>
                    </w:rPr>
                    <w:t>BW</w:t>
                  </w:r>
                  <w:r>
                    <w:rPr>
                      <w:w w:val="105"/>
                      <w:sz w:val="12"/>
                      <w:szCs w:val="12"/>
                    </w:rPr>
                    <w:tab/>
                    <w:t>Service</w:t>
                  </w:r>
                  <w:r>
                    <w:rPr>
                      <w:w w:val="105"/>
                      <w:sz w:val="12"/>
                      <w:szCs w:val="12"/>
                    </w:rPr>
                    <w:tab/>
                    <w:t>RR</w:t>
                  </w:r>
                </w:p>
              </w:txbxContent>
            </v:textbox>
            <w10:wrap type="topAndBottom" anchorx="page"/>
          </v:shape>
        </w:pict>
      </w:r>
      <w:r>
        <w:rPr>
          <w:noProof/>
        </w:rPr>
        <w:pict w14:anchorId="69F0D415">
          <v:group id="_x0000_s1697" style="position:absolute;left:0;text-align:left;margin-left:238.55pt;margin-top:20.45pt;width:12.5pt;height:3.75pt;z-index:164;mso-position-horizontal-relative:page" coordorigin="4771,409" coordsize="250,75" o:allowincell="f">
            <v:shape id="_x0000_s1698" style="position:absolute;left:4771;top:446;width:250;height:20;mso-position-horizontal-relative:page;mso-position-vertical-relative:text" coordsize="250,20" o:allowincell="f" path="m,hhl249,e" filled="f" strokecolor="#00007f" strokeweight=".20953mm">
              <v:path arrowok="t"/>
            </v:shape>
            <v:shape id="_x0000_s1699" style="position:absolute;left:4864;top:415;width:63;height:63;mso-position-horizontal-relative:page;mso-position-vertical-relative:text" coordsize="63,63" o:allowincell="f" path="m31,hhl,31,31,62,63,31,31,xe" fillcolor="#00007f" stroked="f">
              <v:path arrowok="t"/>
            </v:shape>
            <v:shape id="_x0000_s1700" style="position:absolute;left:4864;top:415;width:63;height:63;mso-position-horizontal-relative:page;mso-position-vertical-relative:text" coordsize="63,63" o:allowincell="f" path="m31,hhl63,31,31,62,,31,31,xe" filled="f" strokecolor="#00007f" strokeweight=".20953mm">
              <v:path arrowok="t"/>
            </v:shape>
            <w10:wrap anchorx="page"/>
          </v:group>
        </w:pict>
      </w:r>
      <w:r>
        <w:rPr>
          <w:noProof/>
        </w:rPr>
        <w:pict w14:anchorId="5705123A">
          <v:group id="_x0000_s1701" style="position:absolute;left:0;text-align:left;margin-left:279.25pt;margin-top:20.75pt;width:12.5pt;height:3.05pt;z-index:-72;mso-position-horizontal-relative:page" coordorigin="5585,415" coordsize="250,61" o:allowincell="f">
            <v:shape id="_x0000_s1702" style="position:absolute;left:5585;top:446;width:250;height:20;mso-position-horizontal-relative:page;mso-position-vertical-relative:text" coordsize="250,20" o:allowincell="f" path="m,hhl249,e" filled="f" strokecolor="fuchsia" strokeweight=".20953mm">
              <v:path arrowok="t"/>
            </v:shape>
            <v:shape id="_x0000_s1703" style="position:absolute;left:5678;top:415;width:62;height:61;mso-position-horizontal-relative:page;mso-position-vertical-relative:text" coordsize="62,61" o:allowincell="f" path="m61,hhl,,,60r61,l61,xe" fillcolor="fuchsia" stroked="f">
              <v:path arrowok="t"/>
            </v:shape>
            <w10:wrap anchorx="page"/>
          </v:group>
        </w:pict>
      </w:r>
      <w:r>
        <w:rPr>
          <w:noProof/>
        </w:rPr>
        <w:pict w14:anchorId="78992AC9">
          <v:group id="_x0000_s1704" style="position:absolute;left:0;text-align:left;margin-left:330.3pt;margin-top:20.45pt;width:12.45pt;height:3.75pt;z-index:-71;mso-position-horizontal-relative:page" coordorigin="6606,409" coordsize="249,75" o:allowincell="f">
            <v:shape id="_x0000_s1705" style="position:absolute;left:6606;top:446;width:249;height:20;mso-position-horizontal-relative:page;mso-position-vertical-relative:text" coordsize="249,20" o:allowincell="f" path="m,hhl248,e" filled="f" strokecolor="yellow" strokeweight=".20953mm">
              <v:path arrowok="t"/>
            </v:shape>
            <v:shape id="_x0000_s1706" style="position:absolute;left:6699;top:415;width:63;height:63;mso-position-horizontal-relative:page;mso-position-vertical-relative:text" coordsize="63,63" o:allowincell="f" path="m31,hhl,62r62,l31,xe" fillcolor="yellow" stroked="f">
              <v:path arrowok="t"/>
            </v:shape>
            <v:shape id="_x0000_s1707" style="position:absolute;left:6699;top:415;width:63;height:63;mso-position-horizontal-relative:page;mso-position-vertical-relative:text" coordsize="63,63" o:allowincell="f" path="m31,hhl62,62,,62,31,xe" filled="f" strokecolor="yellow" strokeweight=".20953mm">
              <v:path arrowok="t"/>
            </v:shape>
            <w10:wrap anchorx="page"/>
          </v:group>
        </w:pict>
      </w:r>
      <w:r>
        <w:rPr>
          <w:w w:val="105"/>
          <w:sz w:val="12"/>
          <w:szCs w:val="12"/>
        </w:rPr>
        <w:t>Flow Rate - GPM</w:t>
      </w:r>
    </w:p>
    <w:p w14:paraId="6AB71E70" w14:textId="77777777" w:rsidR="00000000" w:rsidRDefault="00BF37D0">
      <w:pPr>
        <w:pStyle w:val="BodyText"/>
        <w:kinsoku w:val="0"/>
        <w:overflowPunct w:val="0"/>
      </w:pPr>
    </w:p>
    <w:p w14:paraId="0E179F02" w14:textId="77777777" w:rsidR="00000000" w:rsidRDefault="00BF37D0">
      <w:pPr>
        <w:pStyle w:val="BodyText"/>
        <w:kinsoku w:val="0"/>
        <w:overflowPunct w:val="0"/>
      </w:pPr>
    </w:p>
    <w:p w14:paraId="3B3BCDEB" w14:textId="77777777" w:rsidR="00000000" w:rsidRDefault="00BF37D0">
      <w:pPr>
        <w:pStyle w:val="BodyText"/>
        <w:kinsoku w:val="0"/>
        <w:overflowPunct w:val="0"/>
      </w:pPr>
    </w:p>
    <w:p w14:paraId="00578113" w14:textId="77777777" w:rsidR="00000000" w:rsidRDefault="00BF37D0">
      <w:pPr>
        <w:pStyle w:val="BodyText"/>
        <w:kinsoku w:val="0"/>
        <w:overflowPunct w:val="0"/>
      </w:pPr>
    </w:p>
    <w:p w14:paraId="37FF5B11" w14:textId="77777777" w:rsidR="00000000" w:rsidRDefault="00BF37D0">
      <w:pPr>
        <w:pStyle w:val="BodyText"/>
        <w:kinsoku w:val="0"/>
        <w:overflowPunct w:val="0"/>
      </w:pPr>
    </w:p>
    <w:p w14:paraId="5A55789D" w14:textId="77777777" w:rsidR="00000000" w:rsidRDefault="00BF37D0">
      <w:pPr>
        <w:pStyle w:val="BodyText"/>
        <w:kinsoku w:val="0"/>
        <w:overflowPunct w:val="0"/>
      </w:pPr>
    </w:p>
    <w:p w14:paraId="1C00F44E" w14:textId="77777777" w:rsidR="00000000" w:rsidRDefault="00BF37D0">
      <w:pPr>
        <w:pStyle w:val="BodyText"/>
        <w:kinsoku w:val="0"/>
        <w:overflowPunct w:val="0"/>
        <w:rPr>
          <w:sz w:val="12"/>
          <w:szCs w:val="12"/>
        </w:rPr>
      </w:pPr>
    </w:p>
    <w:p w14:paraId="6BA922EF" w14:textId="77777777" w:rsidR="00000000" w:rsidRDefault="00BF37D0">
      <w:pPr>
        <w:pStyle w:val="BodyText"/>
        <w:kinsoku w:val="0"/>
        <w:overflowPunct w:val="0"/>
        <w:spacing w:before="95"/>
        <w:ind w:left="1484"/>
        <w:rPr>
          <w:w w:val="105"/>
          <w:sz w:val="12"/>
          <w:szCs w:val="12"/>
        </w:rPr>
      </w:pPr>
      <w:r>
        <w:rPr>
          <w:noProof/>
        </w:rPr>
        <w:pict w14:anchorId="270B5A8E">
          <v:shape id="_x0000_s1708" type="#_x0000_t202" style="position:absolute;left:0;text-align:left;margin-left:217.05pt;margin-top:-35.8pt;width:161.15pt;height:26.2pt;z-index:-70;mso-position-horizontal-relative:page;mso-position-vertical-relative:text" o:allowincell="f" filled="f" stroked="f">
            <v:textbox inset="0,0,0,0">
              <w:txbxContent>
                <w:p w14:paraId="28A3513A" w14:textId="77777777" w:rsidR="00000000" w:rsidRDefault="00BF37D0">
                  <w:pPr>
                    <w:pStyle w:val="BodyText"/>
                    <w:kinsoku w:val="0"/>
                    <w:overflowPunct w:val="0"/>
                    <w:spacing w:line="147" w:lineRule="exact"/>
                    <w:ind w:left="87" w:right="128"/>
                    <w:jc w:val="center"/>
                    <w:rPr>
                      <w:w w:val="105"/>
                      <w:sz w:val="15"/>
                      <w:szCs w:val="15"/>
                    </w:rPr>
                  </w:pPr>
                  <w:r>
                    <w:rPr>
                      <w:w w:val="105"/>
                      <w:sz w:val="15"/>
                      <w:szCs w:val="15"/>
                    </w:rPr>
                    <w:t>2900 CPI Treated Water Down Flow Valve</w:t>
                  </w:r>
                </w:p>
                <w:p w14:paraId="1C6FDD89" w14:textId="77777777" w:rsidR="00000000" w:rsidRDefault="00BF37D0">
                  <w:pPr>
                    <w:pStyle w:val="BodyText"/>
                    <w:kinsoku w:val="0"/>
                    <w:overflowPunct w:val="0"/>
                    <w:spacing w:before="14" w:line="261" w:lineRule="auto"/>
                    <w:ind w:left="-1"/>
                    <w:jc w:val="center"/>
                    <w:rPr>
                      <w:w w:val="105"/>
                      <w:sz w:val="15"/>
                      <w:szCs w:val="15"/>
                    </w:rPr>
                  </w:pPr>
                  <w:r>
                    <w:rPr>
                      <w:w w:val="105"/>
                      <w:sz w:val="15"/>
                      <w:szCs w:val="15"/>
                    </w:rPr>
                    <w:t>Backwash(BW), Service and Rapid</w:t>
                  </w:r>
                  <w:r>
                    <w:rPr>
                      <w:spacing w:val="-23"/>
                      <w:w w:val="105"/>
                      <w:sz w:val="15"/>
                      <w:szCs w:val="15"/>
                    </w:rPr>
                    <w:t xml:space="preserve"> </w:t>
                  </w:r>
                  <w:r>
                    <w:rPr>
                      <w:w w:val="105"/>
                      <w:sz w:val="15"/>
                      <w:szCs w:val="15"/>
                    </w:rPr>
                    <w:t>Rinse(RR) Pressure</w:t>
                  </w:r>
                  <w:r>
                    <w:rPr>
                      <w:spacing w:val="-2"/>
                      <w:w w:val="105"/>
                      <w:sz w:val="15"/>
                      <w:szCs w:val="15"/>
                    </w:rPr>
                    <w:t xml:space="preserve"> </w:t>
                  </w:r>
                  <w:r>
                    <w:rPr>
                      <w:w w:val="105"/>
                      <w:sz w:val="15"/>
                      <w:szCs w:val="15"/>
                    </w:rPr>
                    <w:t>Differential</w:t>
                  </w:r>
                </w:p>
              </w:txbxContent>
            </v:textbox>
            <w10:wrap anchorx="page"/>
          </v:shape>
        </w:pict>
      </w:r>
      <w:r>
        <w:rPr>
          <w:noProof/>
        </w:rPr>
        <w:pict w14:anchorId="799DC509">
          <v:group id="_x0000_s1709" style="position:absolute;left:0;text-align:left;margin-left:113.8pt;margin-top:-46.85pt;width:381.15pt;height:247.05pt;z-index:168;mso-position-horizontal-relative:page" coordorigin="2276,-937" coordsize="7623,4941" o:allowincell="f">
            <v:shape id="_x0000_s1710" style="position:absolute;left:2313;top:167;width:7579;height:3800;mso-position-horizontal-relative:page;mso-position-vertical-relative:text" coordsize="7579,3800" o:allowincell="f" path="m7578,hhl,,,3799r7578,l7578,xe" fillcolor="#bfbfbf" stroked="f">
              <v:path arrowok="t"/>
            </v:shape>
            <v:shape id="_x0000_s1711" style="position:absolute;left:2313;top:3333;width:7579;height:20;mso-position-horizontal-relative:page;mso-position-vertical-relative:text" coordsize="7579,20" o:allowincell="f" path="m,hhl7578,e" filled="f" strokeweight=".03pt">
              <v:path arrowok="t"/>
            </v:shape>
            <v:shape id="_x0000_s1712" style="position:absolute;left:2313;top:2700;width:7579;height:20;mso-position-horizontal-relative:page;mso-position-vertical-relative:text" coordsize="7579,20" o:allowincell="f" path="m,hhl7578,e" filled="f" strokeweight=".03pt">
              <v:path arrowok="t"/>
            </v:shape>
            <v:shape id="_x0000_s1713" style="position:absolute;left:2313;top:2068;width:7579;height:20;mso-position-horizontal-relative:page;mso-position-vertical-relative:text" coordsize="7579,20" o:allowincell="f" path="m,hhl7578,e" filled="f" strokeweight=".03pt">
              <v:path arrowok="t"/>
            </v:shape>
            <v:shape id="_x0000_s1714" style="position:absolute;left:2313;top:1434;width:7579;height:20;mso-position-horizontal-relative:page;mso-position-vertical-relative:text" coordsize="7579,20" o:allowincell="f" path="m,hhl7578,e" filled="f" strokeweight=".03pt">
              <v:path arrowok="t"/>
            </v:shape>
            <v:shape id="_x0000_s1715" style="position:absolute;left:2313;top:800;width:7579;height:20;mso-position-horizontal-relative:page;mso-position-vertical-relative:text" coordsize="7579,20" o:allowincell="f" path="m,hhl7578,e" filled="f" strokeweight=".03pt">
              <v:path arrowok="t"/>
            </v:shape>
            <v:shape id="_x0000_s1716" style="position:absolute;left:2313;top:167;width:7579;height:20;mso-position-horizontal-relative:page;mso-position-vertical-relative:text" coordsize="7579,20" o:allowincell="f" path="m,hhl7578,e" filled="f" strokeweight=".03pt">
              <v:path arrowok="t"/>
            </v:shape>
            <v:shape id="_x0000_s1717" style="position:absolute;left:2819;top:167;width:20;height:3800;mso-position-horizontal-relative:page;mso-position-vertical-relative:text" coordsize="20,3800" o:allowincell="f" path="m,hhl,3799e" filled="f" strokeweight=".03pt">
              <v:path arrowok="t"/>
            </v:shape>
            <v:shape id="_x0000_s1718" style="position:absolute;left:3829;top:167;width:20;height:3800;mso-position-horizontal-relative:page;mso-position-vertical-relative:text" coordsize="20,3800" o:allowincell="f" path="m,hhl,3799e" filled="f" strokeweight=".03pt">
              <v:path arrowok="t"/>
            </v:shape>
            <v:shape id="_x0000_s1719" style="position:absolute;left:4840;top:167;width:20;height:3800;mso-position-horizontal-relative:page;mso-position-vertical-relative:text" coordsize="20,3800" o:allowincell="f" path="m,hhl,3799e" filled="f" strokeweight=".03pt">
              <v:path arrowok="t"/>
            </v:shape>
            <v:shape id="_x0000_s1720" style="position:absolute;left:5850;top:167;width:20;height:3800;mso-position-horizontal-relative:page;mso-position-vertical-relative:text" coordsize="20,3800" o:allowincell="f" path="m,hhl,3799e" filled="f" strokeweight=".03pt">
              <v:path arrowok="t"/>
            </v:shape>
            <v:shape id="_x0000_s1721" style="position:absolute;left:6861;top:167;width:20;height:3800;mso-position-horizontal-relative:page;mso-position-vertical-relative:text" coordsize="20,3800" o:allowincell="f" path="m,hhl,3799e" filled="f" strokeweight=".03pt">
              <v:path arrowok="t"/>
            </v:shape>
            <v:shape id="_x0000_s1722" style="position:absolute;left:7871;top:167;width:20;height:3800;mso-position-horizontal-relative:page;mso-position-vertical-relative:text" coordsize="20,3800" o:allowincell="f" path="m,hhl,3799e" filled="f" strokeweight=".03pt">
              <v:path arrowok="t"/>
            </v:shape>
            <v:shape id="_x0000_s1723" style="position:absolute;left:8882;top:167;width:20;height:3800;mso-position-horizontal-relative:page;mso-position-vertical-relative:text" coordsize="20,3800" o:allowincell="f" path="m,hhl,3799e" filled="f" strokeweight=".03pt">
              <v:path arrowok="t"/>
            </v:shape>
            <v:shape id="_x0000_s1724" style="position:absolute;left:9892;top:167;width:20;height:3800;mso-position-horizontal-relative:page;mso-position-vertical-relative:text" coordsize="20,3800" o:allowincell="f" path="m,hhl,3799e" filled="f" strokeweight=".03pt">
              <v:path arrowok="t"/>
            </v:shape>
            <v:shape id="_x0000_s1725" style="position:absolute;left:3323;top:167;width:20;height:3800;mso-position-horizontal-relative:page;mso-position-vertical-relative:text" coordsize="20,3800" o:allowincell="f" path="m,hhl,3799e" filled="f" strokeweight=".03pt">
              <v:path arrowok="t"/>
            </v:shape>
            <v:shape id="_x0000_s1726" style="position:absolute;left:4334;top:167;width:20;height:3800;mso-position-horizontal-relative:page;mso-position-vertical-relative:text" coordsize="20,3800" o:allowincell="f" path="m,hhl,3799e" filled="f" strokeweight=".03pt">
              <v:path arrowok="t"/>
            </v:shape>
            <v:shape id="_x0000_s1727" style="position:absolute;left:5344;top:167;width:20;height:3800;mso-position-horizontal-relative:page;mso-position-vertical-relative:text" coordsize="20,3800" o:allowincell="f" path="m,hhl,3799e" filled="f" strokeweight=".03pt">
              <v:path arrowok="t"/>
            </v:shape>
            <v:shape id="_x0000_s1728" style="position:absolute;left:6355;top:167;width:20;height:3800;mso-position-horizontal-relative:page;mso-position-vertical-relative:text" coordsize="20,3800" o:allowincell="f" path="m,hhl,3799e" filled="f" strokeweight=".03pt">
              <v:path arrowok="t"/>
            </v:shape>
            <v:shape id="_x0000_s1729" style="position:absolute;left:7365;top:167;width:20;height:3800;mso-position-horizontal-relative:page;mso-position-vertical-relative:text" coordsize="20,3800" o:allowincell="f" path="m,hhl,3799e" filled="f" strokeweight=".03pt">
              <v:path arrowok="t"/>
            </v:shape>
            <v:shape id="_x0000_s1730" style="position:absolute;left:8376;top:167;width:20;height:3800;mso-position-horizontal-relative:page;mso-position-vertical-relative:text" coordsize="20,3800" o:allowincell="f" path="m,hhl,3799e" filled="f" strokeweight=".03pt">
              <v:path arrowok="t"/>
            </v:shape>
            <v:shape id="_x0000_s1731" style="position:absolute;left:9386;top:167;width:20;height:3800;mso-position-horizontal-relative:page;mso-position-vertical-relative:text" coordsize="20,3800" o:allowincell="f" path="m,hhl,3799e" filled="f" strokeweight=".03pt">
              <v:path arrowok="t"/>
            </v:shape>
            <v:shape id="_x0000_s1732" style="position:absolute;left:2313;top:167;width:7579;height:3800;mso-position-horizontal-relative:page;mso-position-vertical-relative:text" coordsize="7579,3800" o:allowincell="f" path="m,hhl7578,r,3799l,3799,,xe" filled="f" strokecolor="#7f7f7f" strokeweight=".20989mm">
              <v:path arrowok="t"/>
            </v:shape>
            <v:group id="_x0000_s1733" style="position:absolute;left:2276;top:167;width:7617;height:3838" coordorigin="2276,167" coordsize="7617,3838" o:allowincell="f">
              <v:shape id="_x0000_s1734" style="position:absolute;left:2276;top:167;width:7617;height:3838;mso-position-horizontal-relative:page;mso-position-vertical-relative:text" coordsize="7617,3838" o:allowincell="f" path="m37,hhl37,3799e" filled="f" strokeweight=".03pt">
                <v:path arrowok="t"/>
              </v:shape>
              <v:shape id="_x0000_s1735" style="position:absolute;left:2276;top:167;width:7617;height:3838;mso-position-horizontal-relative:page;mso-position-vertical-relative:text" coordsize="7617,3838" o:allowincell="f" path="m,3799hhl37,3799e" filled="f" strokeweight=".03pt">
                <v:path arrowok="t"/>
              </v:shape>
              <v:shape id="_x0000_s1736" style="position:absolute;left:2276;top:167;width:7617;height:3838;mso-position-horizontal-relative:page;mso-position-vertical-relative:text" coordsize="7617,3838" o:allowincell="f" path="m,3166hhl37,3166e" filled="f" strokeweight=".03pt">
                <v:path arrowok="t"/>
              </v:shape>
              <v:shape id="_x0000_s1737" style="position:absolute;left:2276;top:167;width:7617;height:3838;mso-position-horizontal-relative:page;mso-position-vertical-relative:text" coordsize="7617,3838" o:allowincell="f" path="m,2532hhl37,2532e" filled="f" strokeweight=".03pt">
                <v:path arrowok="t"/>
              </v:shape>
              <v:shape id="_x0000_s1738" style="position:absolute;left:2276;top:167;width:7617;height:3838;mso-position-horizontal-relative:page;mso-position-vertical-relative:text" coordsize="7617,3838" o:allowincell="f" path="m,1900hhl37,1900e" filled="f" strokeweight=".03pt">
                <v:path arrowok="t"/>
              </v:shape>
              <v:shape id="_x0000_s1739" style="position:absolute;left:2276;top:167;width:7617;height:3838;mso-position-horizontal-relative:page;mso-position-vertical-relative:text" coordsize="7617,3838" o:allowincell="f" path="m,1267hhl37,1267e" filled="f" strokeweight=".03pt">
                <v:path arrowok="t"/>
              </v:shape>
              <v:shape id="_x0000_s1740" style="position:absolute;left:2276;top:167;width:7617;height:3838;mso-position-horizontal-relative:page;mso-position-vertical-relative:text" coordsize="7617,3838" o:allowincell="f" path="m,633hhl37,633e" filled="f" strokeweight=".03pt">
                <v:path arrowok="t"/>
              </v:shape>
              <v:shape id="_x0000_s1741" style="position:absolute;left:2276;top:167;width:7617;height:3838;mso-position-horizontal-relative:page;mso-position-vertical-relative:text" coordsize="7617,3838" o:allowincell="f" path="m,hhl37,e" filled="f" strokeweight=".03pt">
                <v:path arrowok="t"/>
              </v:shape>
              <v:shape id="_x0000_s1742" style="position:absolute;left:2276;top:167;width:7617;height:3838;mso-position-horizontal-relative:page;mso-position-vertical-relative:text" coordsize="7617,3838" o:allowincell="f" path="m37,3799hhl7616,3799e" filled="f" strokeweight=".03pt">
                <v:path arrowok="t"/>
              </v:shape>
              <v:shape id="_x0000_s1743" style="position:absolute;left:2276;top:167;width:7617;height:3838;mso-position-horizontal-relative:page;mso-position-vertical-relative:text" coordsize="7617,3838" o:allowincell="f" path="m37,3837hhl37,3799e" filled="f" strokeweight=".03pt">
                <v:path arrowok="t"/>
              </v:shape>
              <v:shape id="_x0000_s1744" style="position:absolute;left:2276;top:167;width:7617;height:3838;mso-position-horizontal-relative:page;mso-position-vertical-relative:text" coordsize="7617,3838" o:allowincell="f" path="m1047,3837hhl1047,3799e" filled="f" strokeweight=".03pt">
                <v:path arrowok="t"/>
              </v:shape>
              <v:shape id="_x0000_s1745" style="position:absolute;left:2276;top:167;width:7617;height:3838;mso-position-horizontal-relative:page;mso-position-vertical-relative:text" coordsize="7617,3838" o:allowincell="f" path="m2058,3837hhl2058,3799e" filled="f" strokeweight=".03pt">
                <v:path arrowok="t"/>
              </v:shape>
              <v:shape id="_x0000_s1746" style="position:absolute;left:2276;top:167;width:7617;height:3838;mso-position-horizontal-relative:page;mso-position-vertical-relative:text" coordsize="7617,3838" o:allowincell="f" path="m3068,3837hhl3068,3799e" filled="f" strokeweight=".03pt">
                <v:path arrowok="t"/>
              </v:shape>
              <v:shape id="_x0000_s1747" style="position:absolute;left:2276;top:167;width:7617;height:3838;mso-position-horizontal-relative:page;mso-position-vertical-relative:text" coordsize="7617,3838" o:allowincell="f" path="m4079,3837hhl4079,3799e" filled="f" strokeweight=".03pt">
                <v:path arrowok="t"/>
              </v:shape>
              <v:shape id="_x0000_s1748" style="position:absolute;left:2276;top:167;width:7617;height:3838;mso-position-horizontal-relative:page;mso-position-vertical-relative:text" coordsize="7617,3838" o:allowincell="f" path="m5089,3837hhl5089,3799e" filled="f" strokeweight=".03pt">
                <v:path arrowok="t"/>
              </v:shape>
              <v:shape id="_x0000_s1749" style="position:absolute;left:2276;top:167;width:7617;height:3838;mso-position-horizontal-relative:page;mso-position-vertical-relative:text" coordsize="7617,3838" o:allowincell="f" path="m6100,3837hhl6100,3799e" filled="f" strokeweight=".03pt">
                <v:path arrowok="t"/>
              </v:shape>
              <v:shape id="_x0000_s1750" style="position:absolute;left:2276;top:167;width:7617;height:3838;mso-position-horizontal-relative:page;mso-position-vertical-relative:text" coordsize="7617,3838" o:allowincell="f" path="m7110,3837hhl7110,3799e" filled="f" strokeweight=".03pt">
                <v:path arrowok="t"/>
              </v:shape>
            </v:group>
            <v:shape id="_x0000_s1751" style="position:absolute;left:3047;top:800;width:909;height:2533;mso-position-horizontal-relative:page;mso-position-vertical-relative:text" coordsize="909,2533" o:allowincell="f" path="m,2532hhl304,1899,538,1267,733,633,908,e" filled="f" strokecolor="#00007f" strokeweight=".20989mm">
              <v:path arrowok="t"/>
            </v:shape>
            <v:shape id="_x0000_s1752" style="position:absolute;left:5362;top:800;width:3770;height:2533;mso-position-horizontal-relative:page;mso-position-vertical-relative:text" coordsize="3770,2533" o:allowincell="f" path="m,2532hhl1263,1899r970,-632l3050,633,3769,e" filled="f" strokecolor="fuchsia" strokeweight=".20989mm">
              <v:path arrowok="t"/>
            </v:shape>
            <v:shape id="_x0000_s1753" style="position:absolute;left:2756;top:800;width:551;height:2533;mso-position-horizontal-relative:page;mso-position-vertical-relative:text" coordsize="551,2533" o:allowincell="f" path="m,2532hhl184,1899,326,1267,444,633,550,e" filled="f" strokecolor="yellow" strokeweight=".20989mm">
              <v:path arrowok="t"/>
            </v:shape>
            <v:shape id="_x0000_s1754" style="position:absolute;left:3016;top:3302;width:63;height:63;mso-position-horizontal-relative:page;mso-position-vertical-relative:text" coordsize="63,63" o:allowincell="f" path="m31,hhl,31,31,62,62,31,31,xe" fillcolor="#00007f" stroked="f">
              <v:path arrowok="t"/>
            </v:shape>
            <v:shape id="_x0000_s1755" style="position:absolute;left:3016;top:3302;width:63;height:63;mso-position-horizontal-relative:page;mso-position-vertical-relative:text" coordsize="63,63" o:allowincell="f" path="m31,hhl62,31,31,62,,31,31,xe" filled="f" strokecolor="#00007f" strokeweight=".20989mm">
              <v:path arrowok="t"/>
            </v:shape>
            <v:shape id="_x0000_s1756" style="position:absolute;left:3320;top:2668;width:63;height:64;mso-position-horizontal-relative:page;mso-position-vertical-relative:text" coordsize="63,64" o:allowincell="f" path="m31,hhl,31,31,63,63,31,31,xe" fillcolor="#00007f" stroked="f">
              <v:path arrowok="t"/>
            </v:shape>
            <v:shape id="_x0000_s1757" style="position:absolute;left:3320;top:2668;width:63;height:64;mso-position-horizontal-relative:page;mso-position-vertical-relative:text" coordsize="63,64" o:allowincell="f" path="m31,hhl63,31,31,63,,31,31,xe" filled="f" strokecolor="#00007f" strokeweight=".20989mm">
              <v:path arrowok="t"/>
            </v:shape>
            <v:shape id="_x0000_s1758" style="position:absolute;left:3554;top:2037;width:63;height:63;mso-position-horizontal-relative:page;mso-position-vertical-relative:text" coordsize="63,63" o:allowincell="f" path="m31,hhl,31,31,62,63,31,31,xe" fillcolor="#00007f" stroked="f">
              <v:path arrowok="t"/>
            </v:shape>
            <v:shape id="_x0000_s1759" style="position:absolute;left:3554;top:2037;width:63;height:63;mso-position-horizontal-relative:page;mso-position-vertical-relative:text" coordsize="63,63" o:allowincell="f" path="m31,hhl63,31,31,62,,31,31,xe" filled="f" strokecolor="#00007f" strokeweight=".20989mm">
              <v:path arrowok="t"/>
            </v:shape>
            <v:shape id="_x0000_s1760" style="position:absolute;left:3749;top:1403;width:63;height:63;mso-position-horizontal-relative:page;mso-position-vertical-relative:text" coordsize="63,63" o:allowincell="f" path="m31,hhl,31,31,62,63,31,31,xe" fillcolor="#00007f" stroked="f">
              <v:path arrowok="t"/>
            </v:shape>
            <v:shape id="_x0000_s1761" style="position:absolute;left:3749;top:1403;width:63;height:63;mso-position-horizontal-relative:page;mso-position-vertical-relative:text" coordsize="63,63" o:allowincell="f" path="m31,hhl63,31,31,62,,31,31,xe" filled="f" strokecolor="#00007f" strokeweight=".20989mm">
              <v:path arrowok="t"/>
            </v:shape>
            <v:shape id="_x0000_s1762" style="position:absolute;left:3924;top:769;width:63;height:63;mso-position-horizontal-relative:page;mso-position-vertical-relative:text" coordsize="63,63" o:allowincell="f" path="m31,hhl,31,31,62,62,31,31,xe" fillcolor="#00007f" stroked="f">
              <v:path arrowok="t"/>
            </v:shape>
            <v:shape id="_x0000_s1763" style="position:absolute;left:3924;top:769;width:63;height:63;mso-position-horizontal-relative:page;mso-position-vertical-relative:text" coordsize="63,63" o:allowincell="f" path="m31,hhl62,31,31,62,,31,31,xe" filled="f" strokecolor="#00007f" strokeweight=".20989mm">
              <v:path arrowok="t"/>
            </v:shape>
            <v:group id="_x0000_s1764" style="position:absolute;left:5330;top:769;width:3831;height:2594" coordorigin="5330,769" coordsize="3831,2594" o:allowincell="f">
              <v:shape id="_x0000_s1765" style="position:absolute;left:5330;top:769;width:3831;height:2594;mso-position-horizontal-relative:page;mso-position-vertical-relative:text" coordsize="3831,2594" o:allowincell="f" path="m61,2532hhl,2532r,61l61,2593r,-61xe" fillcolor="fuchsia" stroked="f">
                <v:path arrowok="t"/>
              </v:shape>
              <v:shape id="_x0000_s1766" style="position:absolute;left:5330;top:769;width:3831;height:2594;mso-position-horizontal-relative:page;mso-position-vertical-relative:text" coordsize="3831,2594" o:allowincell="f" path="m1324,1899hhl1263,1899r,61l1324,1960r,-61xe" fillcolor="fuchsia" stroked="f">
                <v:path arrowok="t"/>
              </v:shape>
              <v:shape id="_x0000_s1767" style="position:absolute;left:5330;top:769;width:3831;height:2594;mso-position-horizontal-relative:page;mso-position-vertical-relative:text" coordsize="3831,2594" o:allowincell="f" path="m2293,1267hhl2232,1267r,61l2293,1328r,-61xe" fillcolor="fuchsia" stroked="f">
                <v:path arrowok="t"/>
              </v:shape>
              <v:shape id="_x0000_s1768" style="position:absolute;left:5330;top:769;width:3831;height:2594;mso-position-horizontal-relative:page;mso-position-vertical-relative:text" coordsize="3831,2594" o:allowincell="f" path="m3111,633hhl3050,633r,61l3111,694r,-61xe" fillcolor="fuchsia" stroked="f">
                <v:path arrowok="t"/>
              </v:shape>
              <v:shape id="_x0000_s1769" style="position:absolute;left:5330;top:769;width:3831;height:2594;mso-position-horizontal-relative:page;mso-position-vertical-relative:text" coordsize="3831,2594" o:allowincell="f" path="m3830,hhl3769,r,61l3830,61r,-61xe" fillcolor="fuchsia" stroked="f">
                <v:path arrowok="t"/>
              </v:shape>
            </v:group>
            <v:shape id="_x0000_s1770" style="position:absolute;left:2725;top:3302;width:63;height:63;mso-position-horizontal-relative:page;mso-position-vertical-relative:text" coordsize="63,63" o:allowincell="f" path="m31,hhl,62r63,l31,xe" fillcolor="yellow" stroked="f">
              <v:path arrowok="t"/>
            </v:shape>
            <v:shape id="_x0000_s1771" style="position:absolute;left:2725;top:3302;width:63;height:63;mso-position-horizontal-relative:page;mso-position-vertical-relative:text" coordsize="63,63" o:allowincell="f" path="m31,hhl63,62,,62,31,xe" filled="f" strokecolor="yellow" strokeweight=".20989mm">
              <v:path arrowok="t"/>
            </v:shape>
            <v:shape id="_x0000_s1772" style="position:absolute;left:2910;top:2668;width:63;height:64;mso-position-horizontal-relative:page;mso-position-vertical-relative:text" coordsize="63,64" o:allowincell="f" path="m31,hhl,63r62,l31,xe" fillcolor="yellow" stroked="f">
              <v:path arrowok="t"/>
            </v:shape>
            <v:shape id="_x0000_s1773" style="position:absolute;left:2910;top:2668;width:63;height:64;mso-position-horizontal-relative:page;mso-position-vertical-relative:text" coordsize="63,64" o:allowincell="f" path="m31,hhl62,63,,63,31,xe" filled="f" strokecolor="yellow" strokeweight=".20989mm">
              <v:path arrowok="t"/>
            </v:shape>
            <v:shape id="_x0000_s1774" style="position:absolute;left:3052;top:2037;width:63;height:63;mso-position-horizontal-relative:page;mso-position-vertical-relative:text" coordsize="63,63" o:allowincell="f" path="m31,hhl,62r62,l31,xe" fillcolor="yellow" stroked="f">
              <v:path arrowok="t"/>
            </v:shape>
            <v:shape id="_x0000_s1775" style="position:absolute;left:3052;top:2037;width:63;height:63;mso-position-horizontal-relative:page;mso-position-vertical-relative:text" coordsize="63,63" o:allowincell="f" path="m31,hhl62,62,,62,31,xe" filled="f" strokecolor="yellow" strokeweight=".20989mm">
              <v:path arrowok="t"/>
            </v:shape>
            <v:shape id="_x0000_s1776" style="position:absolute;left:3169;top:1403;width:63;height:63;mso-position-horizontal-relative:page;mso-position-vertical-relative:text" coordsize="63,63" o:allowincell="f" path="m31,hhl,62r62,l31,xe" fillcolor="yellow" stroked="f">
              <v:path arrowok="t"/>
            </v:shape>
            <v:shape id="_x0000_s1777" style="position:absolute;left:3169;top:1403;width:63;height:63;mso-position-horizontal-relative:page;mso-position-vertical-relative:text" coordsize="63,63" o:allowincell="f" path="m31,hhl62,62,,62,31,xe" filled="f" strokecolor="yellow" strokeweight=".20989mm">
              <v:path arrowok="t"/>
            </v:shape>
            <v:shape id="_x0000_s1778" style="position:absolute;left:3275;top:769;width:63;height:63;mso-position-horizontal-relative:page;mso-position-vertical-relative:text" coordsize="63,63" o:allowincell="f" path="m31,hhl,62r62,l31,xe" fillcolor="yellow" stroked="f">
              <v:path arrowok="t"/>
            </v:shape>
            <v:shape id="_x0000_s1779" style="position:absolute;left:3275;top:769;width:63;height:63;mso-position-horizontal-relative:page;mso-position-vertical-relative:text" coordsize="63,63" o:allowincell="f" path="m31,hhl62,62,,62,31,xe" filled="f" strokecolor="yellow" strokeweight=".20989mm">
              <v:path arrowok="t"/>
            </v:shape>
            <v:shape id="_x0000_s1780" style="position:absolute;left:3680;top:-937;width:4762;height:1080;mso-position-horizontal-relative:page;mso-position-vertical-relative:text" coordsize="4762,1080" o:allowincell="f" path="m4761,hhl,,,1080r4761,l4761,xe" stroked="f">
              <v:path arrowok="t"/>
            </v:shape>
            <v:shape id="_x0000_s1781" type="#_x0000_t202" style="position:absolute;left:2276;top:-937;width:7623;height:4942;mso-position-horizontal-relative:page;mso-position-vertical-relative:text" o:allowincell="f" filled="f" stroked="f">
              <v:textbox inset="0,0,0,0">
                <w:txbxContent>
                  <w:p w14:paraId="36CA9E4D" w14:textId="77777777" w:rsidR="00000000" w:rsidRDefault="00BF37D0">
                    <w:pPr>
                      <w:pStyle w:val="BodyText"/>
                      <w:kinsoku w:val="0"/>
                      <w:overflowPunct w:val="0"/>
                      <w:spacing w:before="69" w:line="230" w:lineRule="auto"/>
                      <w:ind w:left="2105" w:right="2153"/>
                      <w:jc w:val="center"/>
                      <w:rPr>
                        <w:rFonts w:ascii="Century" w:hAnsi="Century" w:cs="Century"/>
                      </w:rPr>
                    </w:pPr>
                    <w:r>
                      <w:rPr>
                        <w:rFonts w:ascii="Century" w:hAnsi="Century" w:cs="Century"/>
                        <w:w w:val="95"/>
                      </w:rPr>
                      <w:t xml:space="preserve">2900 Treated Water Down Flow Valve </w:t>
                    </w:r>
                    <w:r>
                      <w:rPr>
                        <w:rFonts w:ascii="Century" w:hAnsi="Century" w:cs="Century"/>
                      </w:rPr>
                      <w:t>Backwash, Service and Rapid Rinse Pressure Differential</w:t>
                    </w:r>
                  </w:p>
                </w:txbxContent>
              </v:textbox>
            </v:shape>
            <w10:wrap anchorx="page"/>
          </v:group>
        </w:pict>
      </w:r>
      <w:r>
        <w:rPr>
          <w:w w:val="105"/>
          <w:sz w:val="12"/>
          <w:szCs w:val="12"/>
        </w:rPr>
        <w:t>30</w:t>
      </w:r>
    </w:p>
    <w:p w14:paraId="52AE196B" w14:textId="77777777" w:rsidR="00000000" w:rsidRDefault="00BF37D0">
      <w:pPr>
        <w:pStyle w:val="BodyText"/>
        <w:kinsoku w:val="0"/>
        <w:overflowPunct w:val="0"/>
      </w:pPr>
    </w:p>
    <w:p w14:paraId="7C11FB9A" w14:textId="77777777" w:rsidR="00000000" w:rsidRDefault="00BF37D0">
      <w:pPr>
        <w:pStyle w:val="BodyText"/>
        <w:kinsoku w:val="0"/>
        <w:overflowPunct w:val="0"/>
        <w:rPr>
          <w:sz w:val="12"/>
          <w:szCs w:val="12"/>
        </w:rPr>
      </w:pPr>
    </w:p>
    <w:p w14:paraId="58EE4C10" w14:textId="77777777" w:rsidR="00000000" w:rsidRDefault="00BF37D0">
      <w:pPr>
        <w:pStyle w:val="BodyText"/>
        <w:kinsoku w:val="0"/>
        <w:overflowPunct w:val="0"/>
        <w:spacing w:before="1"/>
        <w:rPr>
          <w:sz w:val="11"/>
          <w:szCs w:val="11"/>
        </w:rPr>
      </w:pPr>
    </w:p>
    <w:p w14:paraId="48E8EB3D" w14:textId="77777777" w:rsidR="00000000" w:rsidRDefault="00BF37D0">
      <w:pPr>
        <w:pStyle w:val="BodyText"/>
        <w:kinsoku w:val="0"/>
        <w:overflowPunct w:val="0"/>
        <w:ind w:left="1484"/>
        <w:rPr>
          <w:w w:val="105"/>
          <w:sz w:val="12"/>
          <w:szCs w:val="12"/>
        </w:rPr>
      </w:pPr>
      <w:r>
        <w:rPr>
          <w:w w:val="105"/>
          <w:sz w:val="12"/>
          <w:szCs w:val="12"/>
        </w:rPr>
        <w:t>25</w:t>
      </w:r>
    </w:p>
    <w:p w14:paraId="2A954C71" w14:textId="77777777" w:rsidR="00000000" w:rsidRDefault="00BF37D0">
      <w:pPr>
        <w:pStyle w:val="BodyText"/>
        <w:kinsoku w:val="0"/>
        <w:overflowPunct w:val="0"/>
      </w:pPr>
    </w:p>
    <w:p w14:paraId="3CA25741" w14:textId="77777777" w:rsidR="00000000" w:rsidRDefault="00BF37D0">
      <w:pPr>
        <w:pStyle w:val="BodyText"/>
        <w:kinsoku w:val="0"/>
        <w:overflowPunct w:val="0"/>
        <w:rPr>
          <w:sz w:val="12"/>
          <w:szCs w:val="12"/>
        </w:rPr>
      </w:pPr>
    </w:p>
    <w:p w14:paraId="3AFA280A" w14:textId="77777777" w:rsidR="00000000" w:rsidRDefault="00BF37D0">
      <w:pPr>
        <w:pStyle w:val="BodyText"/>
        <w:kinsoku w:val="0"/>
        <w:overflowPunct w:val="0"/>
        <w:spacing w:before="1"/>
        <w:rPr>
          <w:sz w:val="11"/>
          <w:szCs w:val="11"/>
        </w:rPr>
      </w:pPr>
    </w:p>
    <w:p w14:paraId="29DECFCA" w14:textId="77777777" w:rsidR="00000000" w:rsidRDefault="00BF37D0">
      <w:pPr>
        <w:pStyle w:val="BodyText"/>
        <w:kinsoku w:val="0"/>
        <w:overflowPunct w:val="0"/>
        <w:ind w:left="1484"/>
        <w:rPr>
          <w:w w:val="105"/>
          <w:sz w:val="12"/>
          <w:szCs w:val="12"/>
        </w:rPr>
      </w:pPr>
      <w:r>
        <w:rPr>
          <w:noProof/>
        </w:rPr>
        <w:pict w14:anchorId="349CE71A">
          <v:shape id="_x0000_s1782" type="#_x0000_t202" style="position:absolute;left:0;text-align:left;margin-left:92.55pt;margin-top:-5.95pt;width:8.2pt;height:82.2pt;z-index:169;mso-position-horizontal-relative:page;mso-position-vertical-relative:text" o:allowincell="f" filled="f" stroked="f">
            <v:textbox style="layout-flow:vertical;mso-layout-flow-alt:bottom-to-top" inset="0,0,0,0">
              <w:txbxContent>
                <w:p w14:paraId="10F4510A" w14:textId="77777777" w:rsidR="00000000" w:rsidRDefault="00BF37D0">
                  <w:pPr>
                    <w:pStyle w:val="BodyText"/>
                    <w:kinsoku w:val="0"/>
                    <w:overflowPunct w:val="0"/>
                    <w:spacing w:before="28" w:line="135" w:lineRule="exact"/>
                    <w:ind w:left="20"/>
                    <w:rPr>
                      <w:w w:val="110"/>
                      <w:sz w:val="12"/>
                      <w:szCs w:val="12"/>
                    </w:rPr>
                  </w:pPr>
                  <w:r>
                    <w:rPr>
                      <w:w w:val="110"/>
                      <w:sz w:val="12"/>
                      <w:szCs w:val="12"/>
                    </w:rPr>
                    <w:t>Pressure Differential - PSID</w:t>
                  </w:r>
                </w:p>
              </w:txbxContent>
            </v:textbox>
            <w10:wrap anchorx="page"/>
          </v:shape>
        </w:pict>
      </w:r>
      <w:r>
        <w:rPr>
          <w:w w:val="105"/>
          <w:sz w:val="12"/>
          <w:szCs w:val="12"/>
        </w:rPr>
        <w:t>20</w:t>
      </w:r>
    </w:p>
    <w:p w14:paraId="63D64F26" w14:textId="77777777" w:rsidR="00000000" w:rsidRDefault="00BF37D0">
      <w:pPr>
        <w:pStyle w:val="BodyText"/>
        <w:kinsoku w:val="0"/>
        <w:overflowPunct w:val="0"/>
      </w:pPr>
    </w:p>
    <w:p w14:paraId="2FA74BAF" w14:textId="77777777" w:rsidR="00000000" w:rsidRDefault="00BF37D0">
      <w:pPr>
        <w:pStyle w:val="BodyText"/>
        <w:kinsoku w:val="0"/>
        <w:overflowPunct w:val="0"/>
        <w:rPr>
          <w:sz w:val="12"/>
          <w:szCs w:val="12"/>
        </w:rPr>
      </w:pPr>
    </w:p>
    <w:p w14:paraId="400F3B1C" w14:textId="77777777" w:rsidR="00000000" w:rsidRDefault="00BF37D0">
      <w:pPr>
        <w:pStyle w:val="BodyText"/>
        <w:kinsoku w:val="0"/>
        <w:overflowPunct w:val="0"/>
        <w:spacing w:before="1"/>
        <w:rPr>
          <w:sz w:val="11"/>
          <w:szCs w:val="11"/>
        </w:rPr>
      </w:pPr>
    </w:p>
    <w:p w14:paraId="235B8667" w14:textId="77777777" w:rsidR="00000000" w:rsidRDefault="00BF37D0">
      <w:pPr>
        <w:pStyle w:val="BodyText"/>
        <w:kinsoku w:val="0"/>
        <w:overflowPunct w:val="0"/>
        <w:ind w:left="1484"/>
        <w:rPr>
          <w:w w:val="105"/>
          <w:sz w:val="12"/>
          <w:szCs w:val="12"/>
        </w:rPr>
      </w:pPr>
      <w:r>
        <w:rPr>
          <w:w w:val="105"/>
          <w:sz w:val="12"/>
          <w:szCs w:val="12"/>
        </w:rPr>
        <w:t>15</w:t>
      </w:r>
    </w:p>
    <w:p w14:paraId="093FE01C" w14:textId="77777777" w:rsidR="00000000" w:rsidRDefault="00BF37D0">
      <w:pPr>
        <w:pStyle w:val="BodyText"/>
        <w:kinsoku w:val="0"/>
        <w:overflowPunct w:val="0"/>
      </w:pPr>
    </w:p>
    <w:p w14:paraId="7285389B" w14:textId="77777777" w:rsidR="00000000" w:rsidRDefault="00BF37D0">
      <w:pPr>
        <w:pStyle w:val="BodyText"/>
        <w:kinsoku w:val="0"/>
        <w:overflowPunct w:val="0"/>
        <w:rPr>
          <w:sz w:val="12"/>
          <w:szCs w:val="12"/>
        </w:rPr>
      </w:pPr>
    </w:p>
    <w:p w14:paraId="7BD9997A" w14:textId="77777777" w:rsidR="00000000" w:rsidRDefault="00BF37D0">
      <w:pPr>
        <w:pStyle w:val="BodyText"/>
        <w:kinsoku w:val="0"/>
        <w:overflowPunct w:val="0"/>
        <w:rPr>
          <w:sz w:val="11"/>
          <w:szCs w:val="11"/>
        </w:rPr>
      </w:pPr>
    </w:p>
    <w:p w14:paraId="65E1D13B" w14:textId="77777777" w:rsidR="00000000" w:rsidRDefault="00BF37D0">
      <w:pPr>
        <w:pStyle w:val="BodyText"/>
        <w:kinsoku w:val="0"/>
        <w:overflowPunct w:val="0"/>
        <w:ind w:left="1484"/>
        <w:rPr>
          <w:w w:val="105"/>
          <w:sz w:val="12"/>
          <w:szCs w:val="12"/>
        </w:rPr>
      </w:pPr>
      <w:r>
        <w:rPr>
          <w:w w:val="105"/>
          <w:sz w:val="12"/>
          <w:szCs w:val="12"/>
        </w:rPr>
        <w:t>10</w:t>
      </w:r>
    </w:p>
    <w:p w14:paraId="2324C4A3" w14:textId="77777777" w:rsidR="00000000" w:rsidRDefault="00BF37D0">
      <w:pPr>
        <w:pStyle w:val="BodyText"/>
        <w:kinsoku w:val="0"/>
        <w:overflowPunct w:val="0"/>
      </w:pPr>
    </w:p>
    <w:p w14:paraId="549872E3" w14:textId="77777777" w:rsidR="00000000" w:rsidRDefault="00BF37D0">
      <w:pPr>
        <w:pStyle w:val="BodyText"/>
        <w:kinsoku w:val="0"/>
        <w:overflowPunct w:val="0"/>
        <w:rPr>
          <w:sz w:val="12"/>
          <w:szCs w:val="12"/>
        </w:rPr>
      </w:pPr>
    </w:p>
    <w:p w14:paraId="777C47DA" w14:textId="77777777" w:rsidR="00000000" w:rsidRDefault="00BF37D0">
      <w:pPr>
        <w:pStyle w:val="BodyText"/>
        <w:kinsoku w:val="0"/>
        <w:overflowPunct w:val="0"/>
        <w:spacing w:before="1"/>
        <w:rPr>
          <w:sz w:val="11"/>
          <w:szCs w:val="11"/>
        </w:rPr>
      </w:pPr>
    </w:p>
    <w:p w14:paraId="75DD6AC8" w14:textId="77777777" w:rsidR="00000000" w:rsidRDefault="00BF37D0">
      <w:pPr>
        <w:pStyle w:val="BodyText"/>
        <w:kinsoku w:val="0"/>
        <w:overflowPunct w:val="0"/>
        <w:ind w:left="1552"/>
        <w:rPr>
          <w:w w:val="103"/>
          <w:sz w:val="12"/>
          <w:szCs w:val="12"/>
        </w:rPr>
      </w:pPr>
      <w:r>
        <w:rPr>
          <w:w w:val="103"/>
          <w:sz w:val="12"/>
          <w:szCs w:val="12"/>
        </w:rPr>
        <w:t>5</w:t>
      </w:r>
    </w:p>
    <w:p w14:paraId="4A566CC6" w14:textId="77777777" w:rsidR="00000000" w:rsidRDefault="00BF37D0">
      <w:pPr>
        <w:pStyle w:val="BodyText"/>
        <w:kinsoku w:val="0"/>
        <w:overflowPunct w:val="0"/>
      </w:pPr>
    </w:p>
    <w:p w14:paraId="7097B3FB" w14:textId="77777777" w:rsidR="00000000" w:rsidRDefault="00BF37D0">
      <w:pPr>
        <w:pStyle w:val="BodyText"/>
        <w:kinsoku w:val="0"/>
        <w:overflowPunct w:val="0"/>
        <w:sectPr w:rsidR="00000000">
          <w:headerReference w:type="even" r:id="rId123"/>
          <w:headerReference w:type="default" r:id="rId124"/>
          <w:footerReference w:type="even" r:id="rId125"/>
          <w:footerReference w:type="default" r:id="rId126"/>
          <w:pgSz w:w="12240" w:h="15840"/>
          <w:pgMar w:top="860" w:right="440" w:bottom="560" w:left="600" w:header="231" w:footer="360" w:gutter="0"/>
          <w:pgNumType w:start="44"/>
          <w:cols w:space="720"/>
          <w:noEndnote/>
        </w:sectPr>
      </w:pPr>
    </w:p>
    <w:p w14:paraId="06E08C0A" w14:textId="77777777" w:rsidR="00000000" w:rsidRDefault="00BF37D0">
      <w:pPr>
        <w:pStyle w:val="BodyText"/>
        <w:kinsoku w:val="0"/>
        <w:overflowPunct w:val="0"/>
        <w:rPr>
          <w:sz w:val="12"/>
          <w:szCs w:val="12"/>
        </w:rPr>
      </w:pPr>
    </w:p>
    <w:p w14:paraId="6F6905D1" w14:textId="77777777" w:rsidR="00000000" w:rsidRDefault="00BF37D0">
      <w:pPr>
        <w:pStyle w:val="BodyText"/>
        <w:kinsoku w:val="0"/>
        <w:overflowPunct w:val="0"/>
        <w:spacing w:before="1"/>
        <w:rPr>
          <w:sz w:val="11"/>
          <w:szCs w:val="11"/>
        </w:rPr>
      </w:pPr>
    </w:p>
    <w:p w14:paraId="2B1106E2" w14:textId="77777777" w:rsidR="00000000" w:rsidRDefault="00BF37D0">
      <w:pPr>
        <w:pStyle w:val="BodyText"/>
        <w:kinsoku w:val="0"/>
        <w:overflowPunct w:val="0"/>
        <w:ind w:left="381"/>
        <w:jc w:val="center"/>
        <w:rPr>
          <w:w w:val="103"/>
          <w:sz w:val="12"/>
          <w:szCs w:val="12"/>
        </w:rPr>
      </w:pPr>
      <w:r>
        <w:rPr>
          <w:w w:val="103"/>
          <w:sz w:val="12"/>
          <w:szCs w:val="12"/>
        </w:rPr>
        <w:t>0</w:t>
      </w:r>
    </w:p>
    <w:p w14:paraId="4741CB91" w14:textId="77777777" w:rsidR="00000000" w:rsidRDefault="00BF37D0">
      <w:pPr>
        <w:pStyle w:val="BodyText"/>
        <w:tabs>
          <w:tab w:val="left" w:pos="2654"/>
        </w:tabs>
        <w:kinsoku w:val="0"/>
        <w:overflowPunct w:val="0"/>
        <w:spacing w:before="39"/>
        <w:ind w:left="1679"/>
        <w:jc w:val="center"/>
        <w:rPr>
          <w:spacing w:val="-10"/>
          <w:w w:val="105"/>
          <w:sz w:val="12"/>
          <w:szCs w:val="12"/>
        </w:rPr>
      </w:pPr>
      <w:r>
        <w:rPr>
          <w:w w:val="105"/>
          <w:sz w:val="12"/>
          <w:szCs w:val="12"/>
        </w:rPr>
        <w:t>0</w:t>
      </w:r>
      <w:r>
        <w:rPr>
          <w:w w:val="105"/>
          <w:sz w:val="12"/>
          <w:szCs w:val="12"/>
        </w:rPr>
        <w:tab/>
      </w:r>
      <w:r>
        <w:rPr>
          <w:spacing w:val="-10"/>
          <w:w w:val="105"/>
          <w:sz w:val="12"/>
          <w:szCs w:val="12"/>
        </w:rPr>
        <w:t>20</w:t>
      </w:r>
    </w:p>
    <w:p w14:paraId="422B4DBF" w14:textId="77777777" w:rsidR="00000000" w:rsidRDefault="00BF37D0">
      <w:pPr>
        <w:pStyle w:val="BodyText"/>
        <w:kinsoku w:val="0"/>
        <w:overflowPunct w:val="0"/>
        <w:rPr>
          <w:sz w:val="12"/>
          <w:szCs w:val="12"/>
        </w:rPr>
      </w:pPr>
      <w:r>
        <w:rPr>
          <w:rFonts w:ascii="Times New Roman" w:hAnsi="Times New Roman" w:cs="Times New Roman"/>
          <w:sz w:val="24"/>
          <w:szCs w:val="24"/>
        </w:rPr>
        <w:br w:type="column"/>
      </w:r>
    </w:p>
    <w:p w14:paraId="12526A96" w14:textId="77777777" w:rsidR="00000000" w:rsidRDefault="00BF37D0">
      <w:pPr>
        <w:pStyle w:val="BodyText"/>
        <w:kinsoku w:val="0"/>
        <w:overflowPunct w:val="0"/>
        <w:rPr>
          <w:sz w:val="12"/>
          <w:szCs w:val="12"/>
        </w:rPr>
      </w:pPr>
    </w:p>
    <w:p w14:paraId="7ECFB9EE" w14:textId="77777777" w:rsidR="00000000" w:rsidRDefault="00BF37D0">
      <w:pPr>
        <w:pStyle w:val="BodyText"/>
        <w:kinsoku w:val="0"/>
        <w:overflowPunct w:val="0"/>
        <w:spacing w:before="6"/>
        <w:rPr>
          <w:sz w:val="14"/>
          <w:szCs w:val="14"/>
        </w:rPr>
      </w:pPr>
    </w:p>
    <w:p w14:paraId="021CDD92" w14:textId="77777777" w:rsidR="00000000" w:rsidRDefault="00BF37D0">
      <w:pPr>
        <w:pStyle w:val="BodyText"/>
        <w:tabs>
          <w:tab w:val="left" w:pos="1843"/>
        </w:tabs>
        <w:kinsoku w:val="0"/>
        <w:overflowPunct w:val="0"/>
        <w:ind w:left="833"/>
        <w:rPr>
          <w:spacing w:val="-11"/>
          <w:w w:val="105"/>
          <w:sz w:val="12"/>
          <w:szCs w:val="12"/>
        </w:rPr>
      </w:pPr>
      <w:r>
        <w:rPr>
          <w:w w:val="105"/>
          <w:sz w:val="12"/>
          <w:szCs w:val="12"/>
        </w:rPr>
        <w:t>40</w:t>
      </w:r>
      <w:r>
        <w:rPr>
          <w:w w:val="105"/>
          <w:sz w:val="12"/>
          <w:szCs w:val="12"/>
        </w:rPr>
        <w:tab/>
      </w:r>
      <w:r>
        <w:rPr>
          <w:spacing w:val="-11"/>
          <w:w w:val="105"/>
          <w:sz w:val="12"/>
          <w:szCs w:val="12"/>
        </w:rPr>
        <w:t>60</w:t>
      </w:r>
    </w:p>
    <w:p w14:paraId="286CD221" w14:textId="77777777" w:rsidR="00000000" w:rsidRDefault="00BF37D0">
      <w:pPr>
        <w:pStyle w:val="BodyText"/>
        <w:kinsoku w:val="0"/>
        <w:overflowPunct w:val="0"/>
        <w:rPr>
          <w:sz w:val="12"/>
          <w:szCs w:val="12"/>
        </w:rPr>
      </w:pPr>
      <w:r>
        <w:rPr>
          <w:rFonts w:ascii="Times New Roman" w:hAnsi="Times New Roman" w:cs="Times New Roman"/>
          <w:sz w:val="24"/>
          <w:szCs w:val="24"/>
        </w:rPr>
        <w:br w:type="column"/>
      </w:r>
    </w:p>
    <w:p w14:paraId="71C5F648" w14:textId="77777777" w:rsidR="00000000" w:rsidRDefault="00BF37D0">
      <w:pPr>
        <w:pStyle w:val="BodyText"/>
        <w:kinsoku w:val="0"/>
        <w:overflowPunct w:val="0"/>
        <w:rPr>
          <w:sz w:val="12"/>
          <w:szCs w:val="12"/>
        </w:rPr>
      </w:pPr>
    </w:p>
    <w:p w14:paraId="52862523" w14:textId="77777777" w:rsidR="00000000" w:rsidRDefault="00BF37D0">
      <w:pPr>
        <w:pStyle w:val="BodyText"/>
        <w:kinsoku w:val="0"/>
        <w:overflowPunct w:val="0"/>
        <w:spacing w:before="6"/>
        <w:rPr>
          <w:sz w:val="14"/>
          <w:szCs w:val="14"/>
        </w:rPr>
      </w:pPr>
    </w:p>
    <w:p w14:paraId="7F4B88A7" w14:textId="77777777" w:rsidR="00000000" w:rsidRDefault="00BF37D0">
      <w:pPr>
        <w:pStyle w:val="BodyText"/>
        <w:kinsoku w:val="0"/>
        <w:overflowPunct w:val="0"/>
        <w:ind w:right="164"/>
        <w:jc w:val="right"/>
        <w:rPr>
          <w:w w:val="105"/>
          <w:sz w:val="12"/>
          <w:szCs w:val="12"/>
        </w:rPr>
      </w:pPr>
      <w:r>
        <w:rPr>
          <w:w w:val="105"/>
          <w:sz w:val="12"/>
          <w:szCs w:val="12"/>
        </w:rPr>
        <w:t>80</w:t>
      </w:r>
    </w:p>
    <w:p w14:paraId="0FC65FD0" w14:textId="77777777" w:rsidR="00000000" w:rsidRDefault="00BF37D0">
      <w:pPr>
        <w:pStyle w:val="BodyText"/>
        <w:kinsoku w:val="0"/>
        <w:overflowPunct w:val="0"/>
        <w:spacing w:before="74"/>
        <w:ind w:left="157"/>
        <w:rPr>
          <w:w w:val="105"/>
          <w:sz w:val="12"/>
          <w:szCs w:val="12"/>
        </w:rPr>
      </w:pPr>
      <w:r>
        <w:rPr>
          <w:noProof/>
        </w:rPr>
        <w:pict w14:anchorId="025A9B9A">
          <v:group id="_x0000_s1783" style="position:absolute;left:0;text-align:left;margin-left:260.85pt;margin-top:20.6pt;width:12.5pt;height:3.75pt;z-index:-67;mso-position-horizontal-relative:page" coordorigin="5217,412" coordsize="250,75" o:allowincell="f">
            <v:shape id="_x0000_s1784" style="position:absolute;left:5217;top:449;width:250;height:20;mso-position-horizontal-relative:page;mso-position-vertical-relative:text" coordsize="250,20" o:allowincell="f" path="m,hhl249,e" filled="f" strokecolor="#00007f" strokeweight=".20989mm">
              <v:path arrowok="t"/>
            </v:shape>
            <v:shape id="_x0000_s1785" style="position:absolute;left:5309;top:418;width:64;height:63;mso-position-horizontal-relative:page;mso-position-vertical-relative:text" coordsize="64,63" o:allowincell="f" path="m31,hhl,31,31,62,63,31,31,xe" fillcolor="#00007f" stroked="f">
              <v:path arrowok="t"/>
            </v:shape>
            <v:shape id="_x0000_s1786" style="position:absolute;left:5309;top:418;width:64;height:63;mso-position-horizontal-relative:page;mso-position-vertical-relative:text" coordsize="64,63" o:allowincell="f" path="m31,hhl63,31,31,62,,31,31,xe" filled="f" strokecolor="#00007f" strokeweight=".20989mm">
              <v:path arrowok="t"/>
            </v:shape>
            <w10:wrap anchorx="page"/>
          </v:group>
        </w:pict>
      </w:r>
      <w:r>
        <w:rPr>
          <w:noProof/>
        </w:rPr>
        <w:pict w14:anchorId="69101D89">
          <v:group id="_x0000_s1787" style="position:absolute;left:0;text-align:left;margin-left:288.3pt;margin-top:20.9pt;width:12.5pt;height:3.05pt;z-index:-66;mso-position-horizontal-relative:page" coordorigin="5766,418" coordsize="250,61" o:allowincell="f">
            <v:shape id="_x0000_s1788" style="position:absolute;left:5766;top:449;width:250;height:20;mso-position-horizontal-relative:page;mso-position-vertical-relative:text" coordsize="250,20" o:allowincell="f" path="m,hhl249,e" filled="f" strokecolor="fuchsia" strokeweight=".20989mm">
              <v:path arrowok="t"/>
            </v:shape>
            <v:shape id="_x0000_s1789" style="position:absolute;left:5858;top:418;width:62;height:61;mso-position-horizontal-relative:page;mso-position-vertical-relative:text" coordsize="62,61" o:allowincell="f" path="m61,hhl,,,60r61,l61,xe" fillcolor="fuchsia" stroked="f">
              <v:path arrowok="t"/>
            </v:shape>
            <w10:wrap anchorx="page"/>
          </v:group>
        </w:pict>
      </w:r>
      <w:r>
        <w:rPr>
          <w:noProof/>
        </w:rPr>
        <w:pict w14:anchorId="2A4A12A0">
          <v:group id="_x0000_s1790" style="position:absolute;left:0;text-align:left;margin-left:326.05pt;margin-top:20.6pt;width:12.45pt;height:3.75pt;z-index:-65;mso-position-horizontal-relative:page" coordorigin="6521,412" coordsize="249,75" o:allowincell="f">
            <v:shape id="_x0000_s1791" style="position:absolute;left:6521;top:449;width:249;height:20;mso-position-horizontal-relative:page;mso-position-vertical-relative:text" coordsize="249,20" o:allowincell="f" path="m,hhl248,e" filled="f" strokecolor="yellow" strokeweight=".20989mm">
              <v:path arrowok="t"/>
            </v:shape>
            <v:shape id="_x0000_s1792" style="position:absolute;left:6613;top:418;width:63;height:63;mso-position-horizontal-relative:page;mso-position-vertical-relative:text" coordsize="63,63" o:allowincell="f" path="m31,hhl,62r62,l31,xe" fillcolor="yellow" stroked="f">
              <v:path arrowok="t"/>
            </v:shape>
            <v:shape id="_x0000_s1793" style="position:absolute;left:6613;top:418;width:63;height:63;mso-position-horizontal-relative:page;mso-position-vertical-relative:text" coordsize="63,63" o:allowincell="f" path="m31,hhl62,62,,62,31,xe" filled="f" strokecolor="yellow" strokeweight=".20989mm">
              <v:path arrowok="t"/>
            </v:shape>
            <w10:wrap anchorx="page"/>
          </v:group>
        </w:pict>
      </w:r>
      <w:r>
        <w:rPr>
          <w:w w:val="105"/>
          <w:sz w:val="12"/>
          <w:szCs w:val="12"/>
        </w:rPr>
        <w:t>Flow Rate - GPM</w:t>
      </w:r>
    </w:p>
    <w:p w14:paraId="48566CD4" w14:textId="77777777" w:rsidR="00000000" w:rsidRDefault="00BF37D0">
      <w:pPr>
        <w:pStyle w:val="BodyText"/>
        <w:kinsoku w:val="0"/>
        <w:overflowPunct w:val="0"/>
        <w:rPr>
          <w:sz w:val="12"/>
          <w:szCs w:val="12"/>
        </w:rPr>
      </w:pPr>
      <w:r>
        <w:rPr>
          <w:rFonts w:ascii="Times New Roman" w:hAnsi="Times New Roman" w:cs="Times New Roman"/>
          <w:sz w:val="24"/>
          <w:szCs w:val="24"/>
        </w:rPr>
        <w:br w:type="column"/>
      </w:r>
    </w:p>
    <w:p w14:paraId="3699D8AF" w14:textId="77777777" w:rsidR="00000000" w:rsidRDefault="00BF37D0">
      <w:pPr>
        <w:pStyle w:val="BodyText"/>
        <w:kinsoku w:val="0"/>
        <w:overflowPunct w:val="0"/>
        <w:rPr>
          <w:sz w:val="12"/>
          <w:szCs w:val="12"/>
        </w:rPr>
      </w:pPr>
    </w:p>
    <w:p w14:paraId="471A78FB" w14:textId="77777777" w:rsidR="00000000" w:rsidRDefault="00BF37D0">
      <w:pPr>
        <w:pStyle w:val="BodyText"/>
        <w:kinsoku w:val="0"/>
        <w:overflowPunct w:val="0"/>
        <w:spacing w:before="6"/>
        <w:rPr>
          <w:sz w:val="14"/>
          <w:szCs w:val="14"/>
        </w:rPr>
      </w:pPr>
    </w:p>
    <w:p w14:paraId="5DA012FE" w14:textId="77777777" w:rsidR="00000000" w:rsidRDefault="00BF37D0">
      <w:pPr>
        <w:pStyle w:val="BodyText"/>
        <w:kinsoku w:val="0"/>
        <w:overflowPunct w:val="0"/>
        <w:jc w:val="right"/>
        <w:rPr>
          <w:w w:val="105"/>
          <w:sz w:val="12"/>
          <w:szCs w:val="12"/>
        </w:rPr>
      </w:pPr>
      <w:r>
        <w:rPr>
          <w:w w:val="105"/>
          <w:sz w:val="12"/>
          <w:szCs w:val="12"/>
        </w:rPr>
        <w:t>100</w:t>
      </w:r>
    </w:p>
    <w:p w14:paraId="610583FF" w14:textId="77777777" w:rsidR="00000000" w:rsidRDefault="00BF37D0">
      <w:pPr>
        <w:pStyle w:val="BodyText"/>
        <w:kinsoku w:val="0"/>
        <w:overflowPunct w:val="0"/>
        <w:rPr>
          <w:sz w:val="12"/>
          <w:szCs w:val="12"/>
        </w:rPr>
      </w:pPr>
      <w:r>
        <w:rPr>
          <w:rFonts w:ascii="Times New Roman" w:hAnsi="Times New Roman" w:cs="Times New Roman"/>
          <w:sz w:val="24"/>
          <w:szCs w:val="24"/>
        </w:rPr>
        <w:br w:type="column"/>
      </w:r>
    </w:p>
    <w:p w14:paraId="2BA5B2CB" w14:textId="77777777" w:rsidR="00000000" w:rsidRDefault="00BF37D0">
      <w:pPr>
        <w:pStyle w:val="BodyText"/>
        <w:kinsoku w:val="0"/>
        <w:overflowPunct w:val="0"/>
        <w:rPr>
          <w:sz w:val="12"/>
          <w:szCs w:val="12"/>
        </w:rPr>
      </w:pPr>
    </w:p>
    <w:p w14:paraId="0EC8D178" w14:textId="77777777" w:rsidR="00000000" w:rsidRDefault="00BF37D0">
      <w:pPr>
        <w:pStyle w:val="BodyText"/>
        <w:kinsoku w:val="0"/>
        <w:overflowPunct w:val="0"/>
        <w:spacing w:before="6"/>
        <w:rPr>
          <w:sz w:val="14"/>
          <w:szCs w:val="14"/>
        </w:rPr>
      </w:pPr>
    </w:p>
    <w:p w14:paraId="49189327" w14:textId="77777777" w:rsidR="00000000" w:rsidRDefault="00BF37D0">
      <w:pPr>
        <w:pStyle w:val="BodyText"/>
        <w:kinsoku w:val="0"/>
        <w:overflowPunct w:val="0"/>
        <w:jc w:val="right"/>
        <w:rPr>
          <w:w w:val="105"/>
          <w:sz w:val="12"/>
          <w:szCs w:val="12"/>
        </w:rPr>
      </w:pPr>
      <w:r>
        <w:rPr>
          <w:w w:val="105"/>
          <w:sz w:val="12"/>
          <w:szCs w:val="12"/>
        </w:rPr>
        <w:t>120</w:t>
      </w:r>
    </w:p>
    <w:p w14:paraId="4ED21F9A" w14:textId="77777777" w:rsidR="00000000" w:rsidRDefault="00BF37D0">
      <w:pPr>
        <w:pStyle w:val="BodyText"/>
        <w:kinsoku w:val="0"/>
        <w:overflowPunct w:val="0"/>
        <w:rPr>
          <w:sz w:val="12"/>
          <w:szCs w:val="12"/>
        </w:rPr>
      </w:pPr>
      <w:r>
        <w:rPr>
          <w:rFonts w:ascii="Times New Roman" w:hAnsi="Times New Roman" w:cs="Times New Roman"/>
          <w:sz w:val="24"/>
          <w:szCs w:val="24"/>
        </w:rPr>
        <w:br w:type="column"/>
      </w:r>
    </w:p>
    <w:p w14:paraId="6E132804" w14:textId="77777777" w:rsidR="00000000" w:rsidRDefault="00BF37D0">
      <w:pPr>
        <w:pStyle w:val="BodyText"/>
        <w:kinsoku w:val="0"/>
        <w:overflowPunct w:val="0"/>
        <w:rPr>
          <w:sz w:val="12"/>
          <w:szCs w:val="12"/>
        </w:rPr>
      </w:pPr>
    </w:p>
    <w:p w14:paraId="6FF30FD2" w14:textId="77777777" w:rsidR="00000000" w:rsidRDefault="00BF37D0">
      <w:pPr>
        <w:pStyle w:val="BodyText"/>
        <w:kinsoku w:val="0"/>
        <w:overflowPunct w:val="0"/>
        <w:spacing w:before="6"/>
        <w:rPr>
          <w:sz w:val="14"/>
          <w:szCs w:val="14"/>
        </w:rPr>
      </w:pPr>
    </w:p>
    <w:p w14:paraId="5AB2DA8E" w14:textId="77777777" w:rsidR="00000000" w:rsidRDefault="00BF37D0">
      <w:pPr>
        <w:pStyle w:val="BodyText"/>
        <w:kinsoku w:val="0"/>
        <w:overflowPunct w:val="0"/>
        <w:ind w:left="763"/>
        <w:rPr>
          <w:w w:val="105"/>
          <w:sz w:val="12"/>
          <w:szCs w:val="12"/>
        </w:rPr>
      </w:pPr>
      <w:r>
        <w:rPr>
          <w:w w:val="105"/>
          <w:sz w:val="12"/>
          <w:szCs w:val="12"/>
        </w:rPr>
        <w:t>140</w:t>
      </w:r>
    </w:p>
    <w:p w14:paraId="1A776FC0" w14:textId="77777777" w:rsidR="00000000" w:rsidRDefault="00BF37D0">
      <w:pPr>
        <w:pStyle w:val="BodyText"/>
        <w:kinsoku w:val="0"/>
        <w:overflowPunct w:val="0"/>
        <w:ind w:left="763"/>
        <w:rPr>
          <w:w w:val="105"/>
          <w:sz w:val="12"/>
          <w:szCs w:val="12"/>
        </w:rPr>
        <w:sectPr w:rsidR="00000000">
          <w:type w:val="continuous"/>
          <w:pgSz w:w="12240" w:h="15840"/>
          <w:pgMar w:top="160" w:right="440" w:bottom="280" w:left="600" w:header="720" w:footer="720" w:gutter="0"/>
          <w:cols w:num="6" w:space="720" w:equalWidth="0">
            <w:col w:w="2794" w:space="40"/>
            <w:col w:w="1982" w:space="39"/>
            <w:col w:w="1138" w:space="39"/>
            <w:col w:w="839" w:space="39"/>
            <w:col w:w="972" w:space="40"/>
            <w:col w:w="3278"/>
          </w:cols>
          <w:noEndnote/>
        </w:sectPr>
      </w:pPr>
    </w:p>
    <w:p w14:paraId="7306DD62" w14:textId="77777777" w:rsidR="00000000" w:rsidRDefault="00BF37D0">
      <w:pPr>
        <w:pStyle w:val="BodyText"/>
        <w:kinsoku w:val="0"/>
        <w:overflowPunct w:val="0"/>
        <w:spacing w:before="5"/>
        <w:rPr>
          <w:sz w:val="12"/>
          <w:szCs w:val="12"/>
        </w:rPr>
      </w:pPr>
    </w:p>
    <w:p w14:paraId="6967E120" w14:textId="77777777" w:rsidR="00000000" w:rsidRDefault="00BF37D0">
      <w:pPr>
        <w:pStyle w:val="BodyText"/>
        <w:kinsoku w:val="0"/>
        <w:overflowPunct w:val="0"/>
        <w:spacing w:line="188" w:lineRule="exact"/>
        <w:ind w:left="4575"/>
        <w:rPr>
          <w:position w:val="-4"/>
          <w:sz w:val="18"/>
          <w:szCs w:val="18"/>
        </w:rPr>
      </w:pPr>
      <w:r>
        <w:rPr>
          <w:noProof/>
        </w:rPr>
      </w:r>
      <w:r>
        <w:rPr>
          <w:position w:val="-4"/>
          <w:sz w:val="18"/>
          <w:szCs w:val="18"/>
        </w:rPr>
        <w:pict w14:anchorId="3CCA4745">
          <v:shape id="_x0000_s1794" type="#_x0000_t202" style="width:92.65pt;height:9.3pt;mso-position-horizontal-relative:char;mso-position-vertical-relative:line" o:allowincell="f" filled="f" strokeweight=".0106mm">
            <v:textbox inset="0,0,0,0">
              <w:txbxContent>
                <w:p w14:paraId="27B457A2" w14:textId="77777777" w:rsidR="00000000" w:rsidRDefault="00BF37D0">
                  <w:pPr>
                    <w:pStyle w:val="BodyText"/>
                    <w:tabs>
                      <w:tab w:val="left" w:pos="867"/>
                      <w:tab w:val="left" w:pos="1622"/>
                    </w:tabs>
                    <w:kinsoku w:val="0"/>
                    <w:overflowPunct w:val="0"/>
                    <w:spacing w:before="24"/>
                    <w:ind w:left="318"/>
                    <w:rPr>
                      <w:w w:val="105"/>
                      <w:sz w:val="12"/>
                      <w:szCs w:val="12"/>
                    </w:rPr>
                  </w:pPr>
                  <w:r>
                    <w:rPr>
                      <w:w w:val="105"/>
                      <w:sz w:val="12"/>
                      <w:szCs w:val="12"/>
                    </w:rPr>
                    <w:t>BW</w:t>
                  </w:r>
                  <w:r>
                    <w:rPr>
                      <w:w w:val="105"/>
                      <w:sz w:val="12"/>
                      <w:szCs w:val="12"/>
                    </w:rPr>
                    <w:tab/>
                    <w:t>Service</w:t>
                  </w:r>
                  <w:r>
                    <w:rPr>
                      <w:w w:val="105"/>
                      <w:sz w:val="12"/>
                      <w:szCs w:val="12"/>
                    </w:rPr>
                    <w:tab/>
                    <w:t>RR</w:t>
                  </w:r>
                </w:p>
              </w:txbxContent>
            </v:textbox>
            <w10:anchorlock/>
          </v:shape>
        </w:pict>
      </w:r>
    </w:p>
    <w:p w14:paraId="51347173" w14:textId="77777777" w:rsidR="00000000" w:rsidRDefault="00BF37D0">
      <w:pPr>
        <w:pStyle w:val="BodyText"/>
        <w:kinsoku w:val="0"/>
        <w:overflowPunct w:val="0"/>
      </w:pPr>
    </w:p>
    <w:p w14:paraId="63F12709" w14:textId="77777777" w:rsidR="00000000" w:rsidRDefault="00BF37D0">
      <w:pPr>
        <w:pStyle w:val="BodyText"/>
        <w:kinsoku w:val="0"/>
        <w:overflowPunct w:val="0"/>
        <w:spacing w:before="1"/>
        <w:rPr>
          <w:sz w:val="23"/>
          <w:szCs w:val="23"/>
        </w:rPr>
      </w:pPr>
      <w:r>
        <w:rPr>
          <w:noProof/>
        </w:rPr>
        <w:pict w14:anchorId="371CF982">
          <v:shape id="_x0000_s1795" style="position:absolute;margin-left:36pt;margin-top:15.25pt;width:522pt;height:1pt;z-index:173;mso-wrap-distance-left:0;mso-wrap-distance-right:0;mso-position-horizontal-relative:page;mso-position-vertical-relative:text" coordsize="10440,20" o:allowincell="f" path="m10440,hhl,,,19r10440,l10440,xe" fillcolor="black" stroked="f">
            <v:path arrowok="t"/>
            <w10:wrap type="topAndBottom" anchorx="page"/>
          </v:shape>
        </w:pict>
      </w:r>
    </w:p>
    <w:p w14:paraId="35737171" w14:textId="77777777" w:rsidR="00000000" w:rsidRDefault="00BF37D0">
      <w:pPr>
        <w:pStyle w:val="BodyText"/>
        <w:kinsoku w:val="0"/>
        <w:overflowPunct w:val="0"/>
        <w:spacing w:before="1"/>
        <w:rPr>
          <w:sz w:val="23"/>
          <w:szCs w:val="23"/>
        </w:rPr>
        <w:sectPr w:rsidR="00000000">
          <w:type w:val="continuous"/>
          <w:pgSz w:w="12240" w:h="15840"/>
          <w:pgMar w:top="160" w:right="440" w:bottom="280" w:left="600" w:header="720" w:footer="720" w:gutter="0"/>
          <w:cols w:space="720" w:equalWidth="0">
            <w:col w:w="11200"/>
          </w:cols>
          <w:noEndnote/>
        </w:sectPr>
      </w:pPr>
    </w:p>
    <w:p w14:paraId="28D3C87B" w14:textId="77777777" w:rsidR="00000000" w:rsidRDefault="00BF37D0">
      <w:pPr>
        <w:pStyle w:val="Heading2"/>
        <w:kinsoku w:val="0"/>
        <w:overflowPunct w:val="0"/>
        <w:spacing w:before="155"/>
        <w:ind w:left="480"/>
      </w:pPr>
      <w:r>
        <w:rPr>
          <w:noProof/>
        </w:rPr>
        <w:pict w14:anchorId="6D9CC917">
          <v:shape id="_x0000_s1796" style="position:absolute;left:0;text-align:left;margin-left:54pt;margin-top:33.05pt;width:522pt;height:1pt;z-index:174;mso-wrap-distance-left:0;mso-wrap-distance-right:0;mso-position-horizontal-relative:page;mso-position-vertical-relative:text" coordsize="10440,20" o:allowincell="f" path="m10440,hhl,,,19r10440,l10440,xe" fillcolor="black" stroked="f">
            <v:path arrowok="t"/>
            <w10:wrap type="topAndBottom" anchorx="page"/>
          </v:shape>
        </w:pict>
      </w:r>
      <w:r>
        <w:rPr>
          <w:noProof/>
        </w:rPr>
        <w:pict w14:anchorId="32DB6188">
          <v:group id="_x0000_s1797" style="position:absolute;left:0;text-align:left;margin-left:69.2pt;margin-top:292.15pt;width:227.85pt;height:103.55pt;z-index:175;mso-position-horizontal-relative:page;mso-position-vertical-relative:page" coordorigin="1384,5843" coordsize="4557,2071" o:allowincell="f">
            <v:shape id="_x0000_s1798" style="position:absolute;left:1385;top:5844;width:4557;height:2070;mso-position-horizontal-relative:page;mso-position-vertical-relative:page" coordsize="4557,2070" o:allowincell="f" path="m4556,hhl,,,2069r4556,l4556,xe" filled="f" strokeweight=".00939mm">
              <v:path arrowok="t"/>
            </v:shape>
            <v:shape id="_x0000_s1799" style="position:absolute;left:1782;top:5944;width:4055;height:1700;mso-position-horizontal-relative:page;mso-position-vertical-relative:page" coordsize="4055,1700" o:allowincell="f" path="m4054,hhl,,,1699r4054,l4054,xe" fillcolor="#bfbfbf" stroked="f">
              <v:path arrowok="t"/>
            </v:shape>
            <v:group id="_x0000_s1800" style="position:absolute;left:1782;top:7303;width:4055;height:170" coordorigin="1782,7303" coordsize="4055,170" o:allowincell="f">
              <v:shape id="_x0000_s1801" style="position:absolute;left:1782;top:7303;width:4055;height:170;mso-position-horizontal-relative:page;mso-position-vertical-relative:page" coordsize="4055,170" o:allowincell="f" path="m,169hhl1024,169e" filled="f" strokeweight=".0095mm">
                <v:path arrowok="t"/>
              </v:shape>
              <v:shape id="_x0000_s1802" style="position:absolute;left:1782;top:7303;width:4055;height:170;mso-position-horizontal-relative:page;mso-position-vertical-relative:page" coordsize="4055,170" o:allowincell="f" path="m,hhl1024,e" filled="f" strokeweight=".0095mm">
                <v:path arrowok="t"/>
              </v:shape>
              <v:shape id="_x0000_s1803" style="position:absolute;left:1782;top:7303;width:4055;height:170;mso-position-horizontal-relative:page;mso-position-vertical-relative:page" coordsize="4055,170" o:allowincell="f" path="m3312,169hhl4054,169e" filled="f" strokeweight=".0095mm">
                <v:path arrowok="t"/>
              </v:shape>
              <v:shape id="_x0000_s1804" style="position:absolute;left:1782;top:7303;width:4055;height:170;mso-position-horizontal-relative:page;mso-position-vertical-relative:page" coordsize="4055,170" o:allowincell="f" path="m3312,hhl4054,e" filled="f" strokeweight=".0095mm">
                <v:path arrowok="t"/>
              </v:shape>
            </v:group>
            <v:shape id="_x0000_s1805" style="position:absolute;left:1782;top:7133;width:4055;height:20;mso-position-horizontal-relative:page;mso-position-vertical-relative:page" coordsize="4055,20" o:allowincell="f" path="m,hhl4054,e" filled="f" strokeweight=".00933mm">
              <v:path arrowok="t"/>
            </v:shape>
            <v:shape id="_x0000_s1806" style="position:absolute;left:1782;top:6963;width:4055;height:20;mso-position-horizontal-relative:page;mso-position-vertical-relative:page" coordsize="4055,20" o:allowincell="f" path="m,hhl4054,e" filled="f" strokeweight=".00933mm">
              <v:path arrowok="t"/>
            </v:shape>
            <v:shape id="_x0000_s1807" style="position:absolute;left:1782;top:6793;width:4055;height:20;mso-position-horizontal-relative:page;mso-position-vertical-relative:page" coordsize="4055,20" o:allowincell="f" path="m,hhl4054,e" filled="f" strokeweight=".00933mm">
              <v:path arrowok="t"/>
            </v:shape>
            <v:shape id="_x0000_s1808" style="position:absolute;left:1782;top:6623;width:4055;height:20;mso-position-horizontal-relative:page;mso-position-vertical-relative:page" coordsize="4055,20" o:allowincell="f" path="m,hhl4054,e" filled="f" strokeweight=".00933mm">
              <v:path arrowok="t"/>
            </v:shape>
            <v:shape id="_x0000_s1809" style="position:absolute;left:1782;top:6453;width:4055;height:20;mso-position-horizontal-relative:page;mso-position-vertical-relative:page" coordsize="4055,20" o:allowincell="f" path="m,hhl4054,e" filled="f" strokeweight=".00933mm">
              <v:path arrowok="t"/>
            </v:shape>
            <v:shape id="_x0000_s1810" style="position:absolute;left:1782;top:6283;width:4055;height:20;mso-position-horizontal-relative:page;mso-position-vertical-relative:page" coordsize="4055,20" o:allowincell="f" path="m,hhl4054,e" filled="f" strokeweight=".00933mm">
              <v:path arrowok="t"/>
            </v:shape>
            <v:shape id="_x0000_s1811" style="position:absolute;left:1782;top:6113;width:4055;height:20;mso-position-horizontal-relative:page;mso-position-vertical-relative:page" coordsize="4055,20" o:allowincell="f" path="m,hhl4054,e" filled="f" strokeweight=".00933mm">
              <v:path arrowok="t"/>
            </v:shape>
            <v:shape id="_x0000_s1812" style="position:absolute;left:1782;top:5944;width:4055;height:20;mso-position-horizontal-relative:page;mso-position-vertical-relative:page" coordsize="4055,20" o:allowincell="f" path="m,hhl4054,e" filled="f" strokeweight=".00933mm">
              <v:path arrowok="t"/>
            </v:shape>
            <v:shape id="_x0000_s1813" style="position:absolute;left:1782;top:5944;width:4055;height:1700;mso-position-horizontal-relative:page;mso-position-vertical-relative:page" coordsize="4055,1700" o:allowincell="f" path="m,hhl4054,r,1699l,1699,,xe" filled="f" strokecolor="#7f7f7f" strokeweight=".1775mm">
              <v:path arrowok="t"/>
            </v:shape>
            <v:group id="_x0000_s1814" style="position:absolute;left:1750;top:5944;width:4086;height:1730" coordorigin="1750,5944" coordsize="4086,1730" o:allowincell="f">
              <v:shape id="_x0000_s1815" style="position:absolute;left:1750;top:5944;width:4086;height:1730;mso-position-horizontal-relative:page;mso-position-vertical-relative:page" coordsize="4086,1730" o:allowincell="f" path="m31,hhl31,1699e" filled="f" strokeweight=".0095mm">
                <v:path arrowok="t"/>
              </v:shape>
              <v:shape id="_x0000_s1816" style="position:absolute;left:1750;top:5944;width:4086;height:1730;mso-position-horizontal-relative:page;mso-position-vertical-relative:page" coordsize="4086,1730" o:allowincell="f" path="m,1699hhl31,1699e" filled="f" strokeweight=".0095mm">
                <v:path arrowok="t"/>
              </v:shape>
              <v:shape id="_x0000_s1817" style="position:absolute;left:1750;top:5944;width:4086;height:1730;mso-position-horizontal-relative:page;mso-position-vertical-relative:page" coordsize="4086,1730" o:allowincell="f" path="m,1529hhl31,1529e" filled="f" strokeweight=".0095mm">
                <v:path arrowok="t"/>
              </v:shape>
              <v:shape id="_x0000_s1818" style="position:absolute;left:1750;top:5944;width:4086;height:1730;mso-position-horizontal-relative:page;mso-position-vertical-relative:page" coordsize="4086,1730" o:allowincell="f" path="m,1359hhl31,1359e" filled="f" strokeweight=".0095mm">
                <v:path arrowok="t"/>
              </v:shape>
              <v:shape id="_x0000_s1819" style="position:absolute;left:1750;top:5944;width:4086;height:1730;mso-position-horizontal-relative:page;mso-position-vertical-relative:page" coordsize="4086,1730" o:allowincell="f" path="m,1189hhl31,1189e" filled="f" strokeweight=".0095mm">
                <v:path arrowok="t"/>
              </v:shape>
              <v:shape id="_x0000_s1820" style="position:absolute;left:1750;top:5944;width:4086;height:1730;mso-position-horizontal-relative:page;mso-position-vertical-relative:page" coordsize="4086,1730" o:allowincell="f" path="m,1019hhl31,1019e" filled="f" strokeweight=".0095mm">
                <v:path arrowok="t"/>
              </v:shape>
              <v:shape id="_x0000_s1821" style="position:absolute;left:1750;top:5944;width:4086;height:1730;mso-position-horizontal-relative:page;mso-position-vertical-relative:page" coordsize="4086,1730" o:allowincell="f" path="m,849hhl31,849e" filled="f" strokeweight=".0095mm">
                <v:path arrowok="t"/>
              </v:shape>
              <v:shape id="_x0000_s1822" style="position:absolute;left:1750;top:5944;width:4086;height:1730;mso-position-horizontal-relative:page;mso-position-vertical-relative:page" coordsize="4086,1730" o:allowincell="f" path="m,679hhl31,679e" filled="f" strokeweight=".0095mm">
                <v:path arrowok="t"/>
              </v:shape>
              <v:shape id="_x0000_s1823" style="position:absolute;left:1750;top:5944;width:4086;height:1730;mso-position-horizontal-relative:page;mso-position-vertical-relative:page" coordsize="4086,1730" o:allowincell="f" path="m,509hhl31,509e" filled="f" strokeweight=".0095mm">
                <v:path arrowok="t"/>
              </v:shape>
              <v:shape id="_x0000_s1824" style="position:absolute;left:1750;top:5944;width:4086;height:1730;mso-position-horizontal-relative:page;mso-position-vertical-relative:page" coordsize="4086,1730" o:allowincell="f" path="m,339hhl31,339e" filled="f" strokeweight=".0095mm">
                <v:path arrowok="t"/>
              </v:shape>
              <v:shape id="_x0000_s1825" style="position:absolute;left:1750;top:5944;width:4086;height:1730;mso-position-horizontal-relative:page;mso-position-vertical-relative:page" coordsize="4086,1730" o:allowincell="f" path="m,169hhl31,169e" filled="f" strokeweight=".0095mm">
                <v:path arrowok="t"/>
              </v:shape>
              <v:shape id="_x0000_s1826" style="position:absolute;left:1750;top:5944;width:4086;height:1730;mso-position-horizontal-relative:page;mso-position-vertical-relative:page" coordsize="4086,1730" o:allowincell="f" path="m,hhl31,e" filled="f" strokeweight=".0095mm">
                <v:path arrowok="t"/>
              </v:shape>
              <v:shape id="_x0000_s1827" style="position:absolute;left:1750;top:5944;width:4086;height:1730;mso-position-horizontal-relative:page;mso-position-vertical-relative:page" coordsize="4086,1730" o:allowincell="f" path="m31,1699hhl4085,1699e" filled="f" strokeweight=".0095mm">
                <v:path arrowok="t"/>
              </v:shape>
              <v:shape id="_x0000_s1828" style="position:absolute;left:1750;top:5944;width:4086;height:1730;mso-position-horizontal-relative:page;mso-position-vertical-relative:page" coordsize="4086,1730" o:allowincell="f" path="m31,1729hhl31,1699e" filled="f" strokeweight=".0095mm">
                <v:path arrowok="t"/>
              </v:shape>
              <v:shape id="_x0000_s1829" style="position:absolute;left:1750;top:5944;width:4086;height:1730;mso-position-horizontal-relative:page;mso-position-vertical-relative:page" coordsize="4086,1730" o:allowincell="f" path="m804,1729hhl804,1699e" filled="f" strokeweight=".0095mm">
                <v:path arrowok="t"/>
              </v:shape>
              <v:shape id="_x0000_s1830" style="position:absolute;left:1750;top:5944;width:4086;height:1730;mso-position-horizontal-relative:page;mso-position-vertical-relative:page" coordsize="4086,1730" o:allowincell="f" path="m1577,1729hhl1577,1699e" filled="f" strokeweight=".0095mm">
                <v:path arrowok="t"/>
              </v:shape>
              <v:shape id="_x0000_s1831" style="position:absolute;left:1750;top:5944;width:4086;height:1730;mso-position-horizontal-relative:page;mso-position-vertical-relative:page" coordsize="4086,1730" o:allowincell="f" path="m2351,1729hhl2351,1699e" filled="f" strokeweight=".0095mm">
                <v:path arrowok="t"/>
              </v:shape>
              <v:shape id="_x0000_s1832" style="position:absolute;left:1750;top:5944;width:4086;height:1730;mso-position-horizontal-relative:page;mso-position-vertical-relative:page" coordsize="4086,1730" o:allowincell="f" path="m3124,1729hhl3124,1699e" filled="f" strokeweight=".0095mm">
                <v:path arrowok="t"/>
              </v:shape>
              <v:shape id="_x0000_s1833" style="position:absolute;left:1750;top:5944;width:4086;height:1730;mso-position-horizontal-relative:page;mso-position-vertical-relative:page" coordsize="4086,1730" o:allowincell="f" path="m3897,1729hhl3897,1699e" filled="f" strokeweight=".0095mm">
                <v:path arrowok="t"/>
              </v:shape>
            </v:group>
            <v:shape id="_x0000_s1834" type="#_x0000_t75" style="position:absolute;left:1725;top:5999;width:4160;height:1520;mso-position-horizontal-relative:page;mso-position-vertical-relative:page" o:allowincell="f">
              <v:imagedata r:id="rId127" o:title=""/>
            </v:shape>
            <v:shape id="_x0000_s1835" style="position:absolute;left:1385;top:5844;width:4557;height:2070;mso-position-horizontal-relative:page;mso-position-vertical-relative:page" coordsize="4557,2070" o:allowincell="f" path="m4556,hhl,,,2069r4556,l4556,xe" filled="f" strokeweight=".00939mm">
              <v:path arrowok="t"/>
            </v:shape>
            <v:shape id="_x0000_s1836" type="#_x0000_t202" style="position:absolute;left:1542;top:5887;width:178;height:1809;mso-position-horizontal-relative:page;mso-position-vertical-relative:page" o:allowincell="f" filled="f" stroked="f">
              <v:textbox inset="0,0,0,0">
                <w:txbxContent>
                  <w:p w14:paraId="30E74D20" w14:textId="77777777" w:rsidR="00000000" w:rsidRDefault="00BF37D0">
                    <w:pPr>
                      <w:pStyle w:val="BodyText"/>
                      <w:kinsoku w:val="0"/>
                      <w:overflowPunct w:val="0"/>
                      <w:spacing w:line="109" w:lineRule="exact"/>
                      <w:ind w:left="93"/>
                      <w:rPr>
                        <w:w w:val="104"/>
                        <w:sz w:val="11"/>
                        <w:szCs w:val="11"/>
                      </w:rPr>
                    </w:pPr>
                    <w:r>
                      <w:rPr>
                        <w:w w:val="104"/>
                        <w:sz w:val="11"/>
                        <w:szCs w:val="11"/>
                      </w:rPr>
                      <w:t>5</w:t>
                    </w:r>
                  </w:p>
                  <w:p w14:paraId="3486921A" w14:textId="77777777" w:rsidR="00000000" w:rsidRDefault="00BF37D0">
                    <w:pPr>
                      <w:pStyle w:val="BodyText"/>
                      <w:kinsoku w:val="0"/>
                      <w:overflowPunct w:val="0"/>
                      <w:spacing w:before="43"/>
                      <w:rPr>
                        <w:w w:val="105"/>
                        <w:sz w:val="11"/>
                        <w:szCs w:val="11"/>
                      </w:rPr>
                    </w:pPr>
                    <w:r>
                      <w:rPr>
                        <w:w w:val="105"/>
                        <w:sz w:val="11"/>
                        <w:szCs w:val="11"/>
                      </w:rPr>
                      <w:t>4.5</w:t>
                    </w:r>
                  </w:p>
                  <w:p w14:paraId="299FC23E" w14:textId="77777777" w:rsidR="00000000" w:rsidRDefault="00BF37D0">
                    <w:pPr>
                      <w:pStyle w:val="BodyText"/>
                      <w:kinsoku w:val="0"/>
                      <w:overflowPunct w:val="0"/>
                      <w:spacing w:before="43"/>
                      <w:ind w:left="93"/>
                      <w:rPr>
                        <w:w w:val="104"/>
                        <w:sz w:val="11"/>
                        <w:szCs w:val="11"/>
                      </w:rPr>
                    </w:pPr>
                    <w:r>
                      <w:rPr>
                        <w:w w:val="104"/>
                        <w:sz w:val="11"/>
                        <w:szCs w:val="11"/>
                      </w:rPr>
                      <w:t>4</w:t>
                    </w:r>
                  </w:p>
                  <w:p w14:paraId="70EB9358" w14:textId="77777777" w:rsidR="00000000" w:rsidRDefault="00BF37D0">
                    <w:pPr>
                      <w:pStyle w:val="BodyText"/>
                      <w:kinsoku w:val="0"/>
                      <w:overflowPunct w:val="0"/>
                      <w:spacing w:before="44"/>
                      <w:rPr>
                        <w:w w:val="105"/>
                        <w:sz w:val="11"/>
                        <w:szCs w:val="11"/>
                      </w:rPr>
                    </w:pPr>
                    <w:r>
                      <w:rPr>
                        <w:w w:val="105"/>
                        <w:sz w:val="11"/>
                        <w:szCs w:val="11"/>
                      </w:rPr>
                      <w:t>3.5</w:t>
                    </w:r>
                  </w:p>
                  <w:p w14:paraId="18809A78" w14:textId="77777777" w:rsidR="00000000" w:rsidRDefault="00BF37D0">
                    <w:pPr>
                      <w:pStyle w:val="BodyText"/>
                      <w:kinsoku w:val="0"/>
                      <w:overflowPunct w:val="0"/>
                      <w:spacing w:before="43"/>
                      <w:ind w:left="93"/>
                      <w:rPr>
                        <w:w w:val="104"/>
                        <w:sz w:val="11"/>
                        <w:szCs w:val="11"/>
                      </w:rPr>
                    </w:pPr>
                    <w:r>
                      <w:rPr>
                        <w:w w:val="104"/>
                        <w:sz w:val="11"/>
                        <w:szCs w:val="11"/>
                      </w:rPr>
                      <w:t>3</w:t>
                    </w:r>
                  </w:p>
                  <w:p w14:paraId="18B2BF0B" w14:textId="77777777" w:rsidR="00000000" w:rsidRDefault="00BF37D0">
                    <w:pPr>
                      <w:pStyle w:val="BodyText"/>
                      <w:kinsoku w:val="0"/>
                      <w:overflowPunct w:val="0"/>
                      <w:spacing w:before="44"/>
                      <w:rPr>
                        <w:w w:val="105"/>
                        <w:sz w:val="11"/>
                        <w:szCs w:val="11"/>
                      </w:rPr>
                    </w:pPr>
                    <w:r>
                      <w:rPr>
                        <w:w w:val="105"/>
                        <w:sz w:val="11"/>
                        <w:szCs w:val="11"/>
                      </w:rPr>
                      <w:t>2.5</w:t>
                    </w:r>
                  </w:p>
                  <w:p w14:paraId="1C57CD7C" w14:textId="77777777" w:rsidR="00000000" w:rsidRDefault="00BF37D0">
                    <w:pPr>
                      <w:pStyle w:val="BodyText"/>
                      <w:kinsoku w:val="0"/>
                      <w:overflowPunct w:val="0"/>
                      <w:spacing w:before="43"/>
                      <w:ind w:left="93"/>
                      <w:rPr>
                        <w:w w:val="104"/>
                        <w:sz w:val="11"/>
                        <w:szCs w:val="11"/>
                      </w:rPr>
                    </w:pPr>
                    <w:r>
                      <w:rPr>
                        <w:w w:val="104"/>
                        <w:sz w:val="11"/>
                        <w:szCs w:val="11"/>
                      </w:rPr>
                      <w:t>2</w:t>
                    </w:r>
                  </w:p>
                  <w:p w14:paraId="6F72C245" w14:textId="77777777" w:rsidR="00000000" w:rsidRDefault="00BF37D0">
                    <w:pPr>
                      <w:pStyle w:val="BodyText"/>
                      <w:kinsoku w:val="0"/>
                      <w:overflowPunct w:val="0"/>
                      <w:spacing w:before="44"/>
                      <w:rPr>
                        <w:w w:val="105"/>
                        <w:sz w:val="11"/>
                        <w:szCs w:val="11"/>
                      </w:rPr>
                    </w:pPr>
                    <w:r>
                      <w:rPr>
                        <w:w w:val="105"/>
                        <w:sz w:val="11"/>
                        <w:szCs w:val="11"/>
                      </w:rPr>
                      <w:t>1.5</w:t>
                    </w:r>
                  </w:p>
                  <w:p w14:paraId="2093C20F" w14:textId="77777777" w:rsidR="00000000" w:rsidRDefault="00BF37D0">
                    <w:pPr>
                      <w:pStyle w:val="BodyText"/>
                      <w:kinsoku w:val="0"/>
                      <w:overflowPunct w:val="0"/>
                      <w:spacing w:before="43"/>
                      <w:ind w:left="93"/>
                      <w:rPr>
                        <w:w w:val="104"/>
                        <w:sz w:val="11"/>
                        <w:szCs w:val="11"/>
                      </w:rPr>
                    </w:pPr>
                    <w:r>
                      <w:rPr>
                        <w:w w:val="104"/>
                        <w:sz w:val="11"/>
                        <w:szCs w:val="11"/>
                      </w:rPr>
                      <w:t>1</w:t>
                    </w:r>
                  </w:p>
                  <w:p w14:paraId="5F888FFD" w14:textId="77777777" w:rsidR="00000000" w:rsidRDefault="00BF37D0">
                    <w:pPr>
                      <w:pStyle w:val="BodyText"/>
                      <w:kinsoku w:val="0"/>
                      <w:overflowPunct w:val="0"/>
                      <w:spacing w:before="44"/>
                      <w:rPr>
                        <w:w w:val="105"/>
                        <w:sz w:val="11"/>
                        <w:szCs w:val="11"/>
                      </w:rPr>
                    </w:pPr>
                    <w:r>
                      <w:rPr>
                        <w:w w:val="105"/>
                        <w:sz w:val="11"/>
                        <w:szCs w:val="11"/>
                      </w:rPr>
                      <w:t>0.5</w:t>
                    </w:r>
                  </w:p>
                  <w:p w14:paraId="1508D53F" w14:textId="77777777" w:rsidR="00000000" w:rsidRDefault="00BF37D0">
                    <w:pPr>
                      <w:pStyle w:val="BodyText"/>
                      <w:kinsoku w:val="0"/>
                      <w:overflowPunct w:val="0"/>
                      <w:spacing w:before="43"/>
                      <w:ind w:left="93"/>
                      <w:rPr>
                        <w:w w:val="104"/>
                        <w:sz w:val="11"/>
                        <w:szCs w:val="11"/>
                      </w:rPr>
                    </w:pPr>
                    <w:r>
                      <w:rPr>
                        <w:w w:val="104"/>
                        <w:sz w:val="11"/>
                        <w:szCs w:val="11"/>
                      </w:rPr>
                      <w:t>0</w:t>
                    </w:r>
                  </w:p>
                </w:txbxContent>
              </v:textbox>
            </v:shape>
            <v:shape id="_x0000_s1837" type="#_x0000_t202" style="position:absolute;left:3256;top:5977;width:832;height:110;mso-position-horizontal-relative:page;mso-position-vertical-relative:page" o:allowincell="f" filled="f" stroked="f">
              <v:textbox inset="0,0,0,0">
                <w:txbxContent>
                  <w:p w14:paraId="33CA2320" w14:textId="77777777" w:rsidR="00000000" w:rsidRDefault="00BF37D0">
                    <w:pPr>
                      <w:pStyle w:val="BodyText"/>
                      <w:kinsoku w:val="0"/>
                      <w:overflowPunct w:val="0"/>
                      <w:spacing w:line="109" w:lineRule="exact"/>
                      <w:rPr>
                        <w:w w:val="105"/>
                        <w:sz w:val="11"/>
                        <w:szCs w:val="11"/>
                      </w:rPr>
                    </w:pPr>
                    <w:r>
                      <w:rPr>
                        <w:w w:val="105"/>
                        <w:sz w:val="11"/>
                        <w:szCs w:val="11"/>
                      </w:rPr>
                      <w:t>1700</w:t>
                    </w:r>
                    <w:r>
                      <w:rPr>
                        <w:spacing w:val="-11"/>
                        <w:w w:val="105"/>
                        <w:sz w:val="11"/>
                        <w:szCs w:val="11"/>
                      </w:rPr>
                      <w:t xml:space="preserve"> </w:t>
                    </w:r>
                    <w:r>
                      <w:rPr>
                        <w:w w:val="105"/>
                        <w:sz w:val="11"/>
                        <w:szCs w:val="11"/>
                      </w:rPr>
                      <w:t>4C</w:t>
                    </w:r>
                    <w:r>
                      <w:rPr>
                        <w:spacing w:val="-18"/>
                        <w:w w:val="105"/>
                        <w:sz w:val="11"/>
                        <w:szCs w:val="11"/>
                      </w:rPr>
                      <w:t xml:space="preserve"> </w:t>
                    </w:r>
                    <w:r>
                      <w:rPr>
                        <w:w w:val="105"/>
                        <w:sz w:val="11"/>
                        <w:szCs w:val="11"/>
                      </w:rPr>
                      <w:t>injector</w:t>
                    </w:r>
                  </w:p>
                </w:txbxContent>
              </v:textbox>
            </v:shape>
            <v:shape id="_x0000_s1838" type="#_x0000_t202" style="position:absolute;left:2942;top:7347;width:2153;height:110;mso-position-horizontal-relative:page;mso-position-vertical-relative:page" o:allowincell="f" filled="f" stroked="f">
              <v:textbox inset="0,0,0,0">
                <w:txbxContent>
                  <w:p w14:paraId="0FAF28A2" w14:textId="77777777" w:rsidR="00000000" w:rsidRDefault="00BF37D0">
                    <w:pPr>
                      <w:pStyle w:val="BodyText"/>
                      <w:kinsoku w:val="0"/>
                      <w:overflowPunct w:val="0"/>
                      <w:spacing w:line="109" w:lineRule="exact"/>
                      <w:rPr>
                        <w:w w:val="105"/>
                        <w:sz w:val="11"/>
                        <w:szCs w:val="11"/>
                      </w:rPr>
                    </w:pPr>
                    <w:r>
                      <w:rPr>
                        <w:w w:val="105"/>
                        <w:sz w:val="11"/>
                        <w:szCs w:val="11"/>
                      </w:rPr>
                      <w:t>2900 DRAW 2900 RINSE 2900 TOTAL</w:t>
                    </w:r>
                  </w:p>
                </w:txbxContent>
              </v:textbox>
            </v:shape>
            <v:shape id="_x0000_s1839" type="#_x0000_t202" style="position:absolute;left:1719;top:7747;width:4043;height:110;mso-position-horizontal-relative:page;mso-position-vertical-relative:page" o:allowincell="f" filled="f" stroked="f">
              <v:textbox inset="0,0,0,0">
                <w:txbxContent>
                  <w:p w14:paraId="6DEC1F99" w14:textId="77777777" w:rsidR="00000000" w:rsidRDefault="00BF37D0">
                    <w:pPr>
                      <w:pStyle w:val="BodyText"/>
                      <w:tabs>
                        <w:tab w:val="left" w:pos="773"/>
                        <w:tab w:val="left" w:pos="1546"/>
                        <w:tab w:val="left" w:pos="1995"/>
                        <w:tab w:val="left" w:pos="3061"/>
                        <w:tab w:val="right" w:pos="4022"/>
                      </w:tabs>
                      <w:kinsoku w:val="0"/>
                      <w:overflowPunct w:val="0"/>
                      <w:spacing w:line="109" w:lineRule="exact"/>
                      <w:rPr>
                        <w:spacing w:val="-2"/>
                        <w:w w:val="105"/>
                        <w:sz w:val="11"/>
                        <w:szCs w:val="11"/>
                      </w:rPr>
                    </w:pPr>
                    <w:r>
                      <w:rPr>
                        <w:w w:val="105"/>
                        <w:sz w:val="11"/>
                        <w:szCs w:val="11"/>
                      </w:rPr>
                      <w:t>20</w:t>
                    </w:r>
                    <w:r>
                      <w:rPr>
                        <w:w w:val="105"/>
                        <w:sz w:val="11"/>
                        <w:szCs w:val="11"/>
                      </w:rPr>
                      <w:tab/>
                      <w:t>40</w:t>
                    </w:r>
                    <w:r>
                      <w:rPr>
                        <w:w w:val="105"/>
                        <w:sz w:val="11"/>
                        <w:szCs w:val="11"/>
                      </w:rPr>
                      <w:tab/>
                      <w:t>60</w:t>
                    </w:r>
                    <w:r>
                      <w:rPr>
                        <w:w w:val="105"/>
                        <w:sz w:val="11"/>
                        <w:szCs w:val="11"/>
                      </w:rPr>
                      <w:tab/>
                    </w:r>
                    <w:r>
                      <w:rPr>
                        <w:spacing w:val="-7"/>
                        <w:w w:val="105"/>
                        <w:sz w:val="11"/>
                        <w:szCs w:val="11"/>
                      </w:rPr>
                      <w:t xml:space="preserve">PSI     </w:t>
                    </w:r>
                    <w:r>
                      <w:rPr>
                        <w:spacing w:val="-4"/>
                        <w:w w:val="105"/>
                        <w:sz w:val="11"/>
                        <w:szCs w:val="11"/>
                      </w:rPr>
                      <w:t xml:space="preserve"> </w:t>
                    </w:r>
                    <w:r>
                      <w:rPr>
                        <w:w w:val="105"/>
                        <w:sz w:val="11"/>
                        <w:szCs w:val="11"/>
                      </w:rPr>
                      <w:t>80</w:t>
                    </w:r>
                    <w:r>
                      <w:rPr>
                        <w:w w:val="105"/>
                        <w:sz w:val="11"/>
                        <w:szCs w:val="11"/>
                      </w:rPr>
                      <w:tab/>
                    </w:r>
                    <w:r>
                      <w:rPr>
                        <w:spacing w:val="-2"/>
                        <w:w w:val="105"/>
                        <w:sz w:val="11"/>
                        <w:szCs w:val="11"/>
                      </w:rPr>
                      <w:t>100</w:t>
                    </w:r>
                    <w:r>
                      <w:rPr>
                        <w:spacing w:val="-2"/>
                        <w:w w:val="105"/>
                        <w:sz w:val="11"/>
                        <w:szCs w:val="11"/>
                      </w:rPr>
                      <w:tab/>
                      <w:t>120</w:t>
                    </w:r>
                  </w:p>
                </w:txbxContent>
              </v:textbox>
            </v:shape>
            <w10:wrap anchorx="page" anchory="page"/>
          </v:group>
        </w:pict>
      </w:r>
      <w:r>
        <w:rPr>
          <w:noProof/>
        </w:rPr>
        <w:pict w14:anchorId="253960B8">
          <v:group id="_x0000_s1840" style="position:absolute;left:0;text-align:left;margin-left:320.35pt;margin-top:292.2pt;width:229.2pt;height:102.35pt;z-index:176;mso-position-horizontal-relative:page;mso-position-vertical-relative:page" coordorigin="6407,5844" coordsize="4584,2047" o:allowincell="f">
            <v:shape id="_x0000_s1841" style="position:absolute;left:6711;top:5946;width:4173;height:1670;mso-position-horizontal-relative:page;mso-position-vertical-relative:page" coordsize="4173,1670" o:allowincell="f" path="m4172,hhl,,,1669r4172,l4172,xe" fillcolor="#bfbfbf" stroked="f">
              <v:path arrowok="t"/>
            </v:shape>
            <v:group id="_x0000_s1842" style="position:absolute;left:6712;top:7412;width:4173;height:20" coordorigin="6712,7412" coordsize="4173,20" o:allowincell="f">
              <v:shape id="_x0000_s1843" style="position:absolute;left:6712;top:7412;width:4173;height:20;mso-position-horizontal-relative:page;mso-position-vertical-relative:page" coordsize="4173,20" o:allowincell="f" path="m,hhl1198,e" filled="f" strokeweight=".0095mm">
                <v:path arrowok="t"/>
              </v:shape>
              <v:shape id="_x0000_s1844" style="position:absolute;left:6712;top:7412;width:4173;height:20;mso-position-horizontal-relative:page;mso-position-vertical-relative:page" coordsize="4173,20" o:allowincell="f" path="m3584,hhl4172,e" filled="f" strokeweight=".0095mm">
                <v:path arrowok="t"/>
              </v:shape>
            </v:group>
            <v:shape id="_x0000_s1845" style="position:absolute;left:6711;top:7198;width:4173;height:20;mso-position-horizontal-relative:page;mso-position-vertical-relative:page" coordsize="4173,20" o:allowincell="f" path="m,hhl4172,e" filled="f" strokeweight=".00933mm">
              <v:path arrowok="t"/>
            </v:shape>
            <v:shape id="_x0000_s1846" style="position:absolute;left:6711;top:6994;width:4173;height:20;mso-position-horizontal-relative:page;mso-position-vertical-relative:page" coordsize="4173,20" o:allowincell="f" path="m,hhl4172,e" filled="f" strokeweight=".00933mm">
              <v:path arrowok="t"/>
            </v:shape>
            <v:shape id="_x0000_s1847" style="position:absolute;left:6711;top:6781;width:4173;height:20;mso-position-horizontal-relative:page;mso-position-vertical-relative:page" coordsize="4173,20" o:allowincell="f" path="m,hhl4172,e" filled="f" strokeweight=".00933mm">
              <v:path arrowok="t"/>
            </v:shape>
            <v:shape id="_x0000_s1848" style="position:absolute;left:6711;top:6577;width:4173;height:20;mso-position-horizontal-relative:page;mso-position-vertical-relative:page" coordsize="4173,20" o:allowincell="f" path="m,hhl4172,e" filled="f" strokeweight=".00933mm">
              <v:path arrowok="t"/>
            </v:shape>
            <v:shape id="_x0000_s1849" style="position:absolute;left:6711;top:6363;width:4173;height:20;mso-position-horizontal-relative:page;mso-position-vertical-relative:page" coordsize="4173,20" o:allowincell="f" path="m,hhl4172,e" filled="f" strokeweight=".00933mm">
              <v:path arrowok="t"/>
            </v:shape>
            <v:shape id="_x0000_s1850" style="position:absolute;left:6711;top:6160;width:4173;height:20;mso-position-horizontal-relative:page;mso-position-vertical-relative:page" coordsize="4173,20" o:allowincell="f" path="m,hhl4172,e" filled="f" strokeweight=".00933mm">
              <v:path arrowok="t"/>
            </v:shape>
            <v:shape id="_x0000_s1851" style="position:absolute;left:6711;top:5946;width:4173;height:20;mso-position-horizontal-relative:page;mso-position-vertical-relative:page" coordsize="4173,20" o:allowincell="f" path="m,hhl4172,e" filled="f" strokeweight=".00933mm">
              <v:path arrowok="t"/>
            </v:shape>
            <v:shape id="_x0000_s1852" style="position:absolute;left:6711;top:5946;width:4173;height:1670;mso-position-horizontal-relative:page;mso-position-vertical-relative:page" coordsize="4173,1670" o:allowincell="f" path="m,hhl4172,r,1669l,1669,,xe" filled="f" strokecolor="#7f7f7f" strokeweight=".18028mm">
              <v:path arrowok="t"/>
            </v:shape>
            <v:group id="_x0000_s1853" style="position:absolute;left:6680;top:5946;width:4205;height:1700" coordorigin="6680,5946" coordsize="4205,1700" o:allowincell="f">
              <v:shape id="_x0000_s1854" style="position:absolute;left:6680;top:5946;width:4205;height:1700;mso-position-horizontal-relative:page;mso-position-vertical-relative:page" coordsize="4205,1700" o:allowincell="f" path="m31,hhl31,1669e" filled="f" strokeweight=".0095mm">
                <v:path arrowok="t"/>
              </v:shape>
              <v:shape id="_x0000_s1855" style="position:absolute;left:6680;top:5946;width:4205;height:1700;mso-position-horizontal-relative:page;mso-position-vertical-relative:page" coordsize="4205,1700" o:allowincell="f" path="m,1669hhl31,1669e" filled="f" strokeweight=".0095mm">
                <v:path arrowok="t"/>
              </v:shape>
              <v:shape id="_x0000_s1856" style="position:absolute;left:6680;top:5946;width:4205;height:1700;mso-position-horizontal-relative:page;mso-position-vertical-relative:page" coordsize="4205,1700" o:allowincell="f" path="m,1465hhl31,1465e" filled="f" strokeweight=".0095mm">
                <v:path arrowok="t"/>
              </v:shape>
              <v:shape id="_x0000_s1857" style="position:absolute;left:6680;top:5946;width:4205;height:1700;mso-position-horizontal-relative:page;mso-position-vertical-relative:page" coordsize="4205,1700" o:allowincell="f" path="m,1251hhl31,1251e" filled="f" strokeweight=".0095mm">
                <v:path arrowok="t"/>
              </v:shape>
              <v:shape id="_x0000_s1858" style="position:absolute;left:6680;top:5946;width:4205;height:1700;mso-position-horizontal-relative:page;mso-position-vertical-relative:page" coordsize="4205,1700" o:allowincell="f" path="m,1048hhl31,1048e" filled="f" strokeweight=".0095mm">
                <v:path arrowok="t"/>
              </v:shape>
              <v:shape id="_x0000_s1859" style="position:absolute;left:6680;top:5946;width:4205;height:1700;mso-position-horizontal-relative:page;mso-position-vertical-relative:page" coordsize="4205,1700" o:allowincell="f" path="m,834hhl31,834e" filled="f" strokeweight=".0095mm">
                <v:path arrowok="t"/>
              </v:shape>
              <v:shape id="_x0000_s1860" style="position:absolute;left:6680;top:5946;width:4205;height:1700;mso-position-horizontal-relative:page;mso-position-vertical-relative:page" coordsize="4205,1700" o:allowincell="f" path="m,631hhl31,631e" filled="f" strokeweight=".0095mm">
                <v:path arrowok="t"/>
              </v:shape>
              <v:shape id="_x0000_s1861" style="position:absolute;left:6680;top:5946;width:4205;height:1700;mso-position-horizontal-relative:page;mso-position-vertical-relative:page" coordsize="4205,1700" o:allowincell="f" path="m,417hhl31,417e" filled="f" strokeweight=".0095mm">
                <v:path arrowok="t"/>
              </v:shape>
              <v:shape id="_x0000_s1862" style="position:absolute;left:6680;top:5946;width:4205;height:1700;mso-position-horizontal-relative:page;mso-position-vertical-relative:page" coordsize="4205,1700" o:allowincell="f" path="m,213hhl31,213e" filled="f" strokeweight=".0095mm">
                <v:path arrowok="t"/>
              </v:shape>
              <v:shape id="_x0000_s1863" style="position:absolute;left:6680;top:5946;width:4205;height:1700;mso-position-horizontal-relative:page;mso-position-vertical-relative:page" coordsize="4205,1700" o:allowincell="f" path="m,hhl31,e" filled="f" strokeweight=".0095mm">
                <v:path arrowok="t"/>
              </v:shape>
              <v:shape id="_x0000_s1864" style="position:absolute;left:6680;top:5946;width:4205;height:1700;mso-position-horizontal-relative:page;mso-position-vertical-relative:page" coordsize="4205,1700" o:allowincell="f" path="m31,1669hhl4204,1669e" filled="f" strokeweight=".0095mm">
                <v:path arrowok="t"/>
              </v:shape>
              <v:shape id="_x0000_s1865" style="position:absolute;left:6680;top:5946;width:4205;height:1700;mso-position-horizontal-relative:page;mso-position-vertical-relative:page" coordsize="4205,1700" o:allowincell="f" path="m31,1699hhl31,1669e" filled="f" strokeweight=".0095mm">
                <v:path arrowok="t"/>
              </v:shape>
              <v:shape id="_x0000_s1866" style="position:absolute;left:6680;top:5946;width:4205;height:1700;mso-position-horizontal-relative:page;mso-position-vertical-relative:page" coordsize="4205,1700" o:allowincell="f" path="m830,1699hhl830,1669e" filled="f" strokeweight=".0095mm">
                <v:path arrowok="t"/>
              </v:shape>
              <v:shape id="_x0000_s1867" style="position:absolute;left:6680;top:5946;width:4205;height:1700;mso-position-horizontal-relative:page;mso-position-vertical-relative:page" coordsize="4205,1700" o:allowincell="f" path="m1618,1699hhl1618,1669e" filled="f" strokeweight=".0095mm">
                <v:path arrowok="t"/>
              </v:shape>
              <v:shape id="_x0000_s1868" style="position:absolute;left:6680;top:5946;width:4205;height:1700;mso-position-horizontal-relative:page;mso-position-vertical-relative:page" coordsize="4205,1700" o:allowincell="f" path="m2417,1699hhl2417,1669e" filled="f" strokeweight=".0095mm">
                <v:path arrowok="t"/>
              </v:shape>
              <v:shape id="_x0000_s1869" style="position:absolute;left:6680;top:5946;width:4205;height:1700;mso-position-horizontal-relative:page;mso-position-vertical-relative:page" coordsize="4205,1700" o:allowincell="f" path="m3205,1699hhl3205,1669e" filled="f" strokeweight=".0095mm">
                <v:path arrowok="t"/>
              </v:shape>
              <v:shape id="_x0000_s1870" style="position:absolute;left:6680;top:5946;width:4205;height:1700;mso-position-horizontal-relative:page;mso-position-vertical-relative:page" coordsize="4205,1700" o:allowincell="f" path="m4004,1699hhl4004,1669e" filled="f" strokeweight=".0095mm">
                <v:path arrowok="t"/>
              </v:shape>
            </v:group>
            <v:shape id="_x0000_s1871" type="#_x0000_t75" style="position:absolute;left:6654;top:6002;width:4280;height:1560;mso-position-horizontal-relative:page;mso-position-vertical-relative:page" o:allowincell="f">
              <v:imagedata r:id="rId128" o:title=""/>
            </v:shape>
            <v:shape id="_x0000_s1872" type="#_x0000_t202" style="position:absolute;left:6408;top:5845;width:4583;height:2047;mso-position-horizontal-relative:page;mso-position-vertical-relative:page" o:allowincell="f" filled="f" strokeweight=".00939mm">
              <v:textbox inset="0,0,0,0">
                <w:txbxContent>
                  <w:p w14:paraId="0DC1AB60" w14:textId="77777777" w:rsidR="00000000" w:rsidRDefault="00BF37D0">
                    <w:pPr>
                      <w:pStyle w:val="BodyText"/>
                      <w:kinsoku w:val="0"/>
                      <w:overflowPunct w:val="0"/>
                      <w:spacing w:before="26" w:line="111" w:lineRule="exact"/>
                      <w:ind w:left="156"/>
                      <w:rPr>
                        <w:w w:val="105"/>
                        <w:sz w:val="11"/>
                        <w:szCs w:val="11"/>
                      </w:rPr>
                    </w:pPr>
                    <w:r>
                      <w:rPr>
                        <w:w w:val="105"/>
                        <w:sz w:val="11"/>
                        <w:szCs w:val="11"/>
                      </w:rPr>
                      <w:t>8</w:t>
                    </w:r>
                  </w:p>
                  <w:p w14:paraId="59D83486" w14:textId="77777777" w:rsidR="00000000" w:rsidRDefault="00BF37D0">
                    <w:pPr>
                      <w:pStyle w:val="BodyText"/>
                      <w:kinsoku w:val="0"/>
                      <w:overflowPunct w:val="0"/>
                      <w:spacing w:line="107" w:lineRule="exact"/>
                      <w:ind w:left="1838"/>
                      <w:rPr>
                        <w:w w:val="110"/>
                        <w:sz w:val="11"/>
                        <w:szCs w:val="11"/>
                      </w:rPr>
                    </w:pPr>
                    <w:r>
                      <w:rPr>
                        <w:w w:val="110"/>
                        <w:sz w:val="11"/>
                        <w:szCs w:val="11"/>
                      </w:rPr>
                      <w:t>1700 5C injector</w:t>
                    </w:r>
                  </w:p>
                  <w:p w14:paraId="5663F0CA" w14:textId="77777777" w:rsidR="00000000" w:rsidRDefault="00BF37D0">
                    <w:pPr>
                      <w:pStyle w:val="BodyText"/>
                      <w:kinsoku w:val="0"/>
                      <w:overflowPunct w:val="0"/>
                      <w:spacing w:line="123" w:lineRule="exact"/>
                      <w:ind w:left="156"/>
                      <w:rPr>
                        <w:w w:val="105"/>
                        <w:sz w:val="11"/>
                        <w:szCs w:val="11"/>
                      </w:rPr>
                    </w:pPr>
                    <w:r>
                      <w:rPr>
                        <w:w w:val="105"/>
                        <w:sz w:val="11"/>
                        <w:szCs w:val="11"/>
                      </w:rPr>
                      <w:t>7</w:t>
                    </w:r>
                  </w:p>
                  <w:p w14:paraId="531955BD" w14:textId="77777777" w:rsidR="00000000" w:rsidRDefault="00BF37D0">
                    <w:pPr>
                      <w:pStyle w:val="BodyText"/>
                      <w:kinsoku w:val="0"/>
                      <w:overflowPunct w:val="0"/>
                      <w:spacing w:before="78"/>
                      <w:ind w:left="156"/>
                      <w:rPr>
                        <w:w w:val="105"/>
                        <w:sz w:val="11"/>
                        <w:szCs w:val="11"/>
                      </w:rPr>
                    </w:pPr>
                    <w:r>
                      <w:rPr>
                        <w:w w:val="105"/>
                        <w:sz w:val="11"/>
                        <w:szCs w:val="11"/>
                      </w:rPr>
                      <w:t>6</w:t>
                    </w:r>
                  </w:p>
                  <w:p w14:paraId="0DFB2422" w14:textId="77777777" w:rsidR="00000000" w:rsidRDefault="00BF37D0">
                    <w:pPr>
                      <w:pStyle w:val="BodyText"/>
                      <w:kinsoku w:val="0"/>
                      <w:overflowPunct w:val="0"/>
                      <w:spacing w:before="87"/>
                      <w:ind w:left="156"/>
                      <w:rPr>
                        <w:w w:val="105"/>
                        <w:sz w:val="11"/>
                        <w:szCs w:val="11"/>
                      </w:rPr>
                    </w:pPr>
                    <w:r>
                      <w:rPr>
                        <w:w w:val="105"/>
                        <w:sz w:val="11"/>
                        <w:szCs w:val="11"/>
                      </w:rPr>
                      <w:t>5</w:t>
                    </w:r>
                  </w:p>
                  <w:p w14:paraId="76A5D21D" w14:textId="77777777" w:rsidR="00000000" w:rsidRDefault="00BF37D0">
                    <w:pPr>
                      <w:pStyle w:val="BodyText"/>
                      <w:kinsoku w:val="0"/>
                      <w:overflowPunct w:val="0"/>
                      <w:spacing w:before="77"/>
                      <w:ind w:left="156"/>
                      <w:rPr>
                        <w:w w:val="105"/>
                        <w:sz w:val="11"/>
                        <w:szCs w:val="11"/>
                      </w:rPr>
                    </w:pPr>
                    <w:r>
                      <w:rPr>
                        <w:w w:val="105"/>
                        <w:sz w:val="11"/>
                        <w:szCs w:val="11"/>
                      </w:rPr>
                      <w:t>4</w:t>
                    </w:r>
                  </w:p>
                  <w:p w14:paraId="527A915A" w14:textId="77777777" w:rsidR="00000000" w:rsidRDefault="00BF37D0">
                    <w:pPr>
                      <w:pStyle w:val="BodyText"/>
                      <w:kinsoku w:val="0"/>
                      <w:overflowPunct w:val="0"/>
                      <w:spacing w:before="87"/>
                      <w:ind w:left="156"/>
                      <w:rPr>
                        <w:w w:val="105"/>
                        <w:sz w:val="11"/>
                        <w:szCs w:val="11"/>
                      </w:rPr>
                    </w:pPr>
                    <w:r>
                      <w:rPr>
                        <w:w w:val="105"/>
                        <w:sz w:val="11"/>
                        <w:szCs w:val="11"/>
                      </w:rPr>
                      <w:t>3</w:t>
                    </w:r>
                  </w:p>
                  <w:p w14:paraId="43271C69" w14:textId="77777777" w:rsidR="00000000" w:rsidRDefault="00BF37D0">
                    <w:pPr>
                      <w:pStyle w:val="BodyText"/>
                      <w:kinsoku w:val="0"/>
                      <w:overflowPunct w:val="0"/>
                      <w:spacing w:before="77"/>
                      <w:ind w:left="156"/>
                      <w:rPr>
                        <w:w w:val="105"/>
                        <w:sz w:val="11"/>
                        <w:szCs w:val="11"/>
                      </w:rPr>
                    </w:pPr>
                    <w:r>
                      <w:rPr>
                        <w:w w:val="105"/>
                        <w:sz w:val="11"/>
                        <w:szCs w:val="11"/>
                      </w:rPr>
                      <w:t>2</w:t>
                    </w:r>
                  </w:p>
                  <w:p w14:paraId="4E79C581" w14:textId="77777777" w:rsidR="00000000" w:rsidRDefault="00BF37D0">
                    <w:pPr>
                      <w:pStyle w:val="BodyText"/>
                      <w:tabs>
                        <w:tab w:val="left" w:pos="1659"/>
                      </w:tabs>
                      <w:kinsoku w:val="0"/>
                      <w:overflowPunct w:val="0"/>
                      <w:spacing w:before="34" w:line="190" w:lineRule="atLeast"/>
                      <w:ind w:left="156" w:right="710"/>
                      <w:rPr>
                        <w:w w:val="105"/>
                        <w:sz w:val="11"/>
                        <w:szCs w:val="11"/>
                      </w:rPr>
                    </w:pPr>
                    <w:r>
                      <w:rPr>
                        <w:w w:val="105"/>
                        <w:position w:val="1"/>
                        <w:sz w:val="11"/>
                        <w:szCs w:val="11"/>
                      </w:rPr>
                      <w:t>1</w:t>
                    </w:r>
                    <w:r>
                      <w:rPr>
                        <w:w w:val="105"/>
                        <w:position w:val="1"/>
                        <w:sz w:val="11"/>
                        <w:szCs w:val="11"/>
                      </w:rPr>
                      <w:tab/>
                    </w:r>
                    <w:r>
                      <w:rPr>
                        <w:w w:val="105"/>
                        <w:sz w:val="11"/>
                        <w:szCs w:val="11"/>
                      </w:rPr>
                      <w:t xml:space="preserve">2900 </w:t>
                    </w:r>
                    <w:r>
                      <w:rPr>
                        <w:spacing w:val="-4"/>
                        <w:w w:val="105"/>
                        <w:sz w:val="11"/>
                        <w:szCs w:val="11"/>
                      </w:rPr>
                      <w:t xml:space="preserve">DRAW     </w:t>
                    </w:r>
                    <w:r>
                      <w:rPr>
                        <w:w w:val="105"/>
                        <w:sz w:val="11"/>
                        <w:szCs w:val="11"/>
                      </w:rPr>
                      <w:t xml:space="preserve">2900 </w:t>
                    </w:r>
                    <w:r>
                      <w:rPr>
                        <w:spacing w:val="-8"/>
                        <w:w w:val="105"/>
                        <w:sz w:val="11"/>
                        <w:szCs w:val="11"/>
                      </w:rPr>
                      <w:t xml:space="preserve">RINSE     </w:t>
                    </w:r>
                    <w:r>
                      <w:rPr>
                        <w:w w:val="105"/>
                        <w:sz w:val="11"/>
                        <w:szCs w:val="11"/>
                      </w:rPr>
                      <w:t xml:space="preserve">2900 </w:t>
                    </w:r>
                    <w:r>
                      <w:rPr>
                        <w:spacing w:val="-4"/>
                        <w:w w:val="105"/>
                        <w:sz w:val="11"/>
                        <w:szCs w:val="11"/>
                      </w:rPr>
                      <w:t xml:space="preserve">TOTAL </w:t>
                    </w:r>
                    <w:r>
                      <w:rPr>
                        <w:w w:val="105"/>
                        <w:sz w:val="11"/>
                        <w:szCs w:val="11"/>
                      </w:rPr>
                      <w:t>0</w:t>
                    </w:r>
                  </w:p>
                  <w:p w14:paraId="309ACC24" w14:textId="77777777" w:rsidR="00000000" w:rsidRDefault="00BF37D0">
                    <w:pPr>
                      <w:pStyle w:val="BodyText"/>
                      <w:tabs>
                        <w:tab w:val="left" w:pos="1039"/>
                        <w:tab w:val="left" w:pos="1828"/>
                        <w:tab w:val="left" w:pos="2290"/>
                        <w:tab w:val="left" w:pos="3383"/>
                        <w:tab w:val="right" w:pos="4372"/>
                      </w:tabs>
                      <w:kinsoku w:val="0"/>
                      <w:overflowPunct w:val="0"/>
                      <w:spacing w:before="40"/>
                      <w:ind w:left="241"/>
                      <w:rPr>
                        <w:spacing w:val="-2"/>
                        <w:w w:val="105"/>
                        <w:sz w:val="11"/>
                        <w:szCs w:val="11"/>
                      </w:rPr>
                    </w:pPr>
                    <w:r>
                      <w:rPr>
                        <w:w w:val="105"/>
                        <w:sz w:val="11"/>
                        <w:szCs w:val="11"/>
                      </w:rPr>
                      <w:t>20</w:t>
                    </w:r>
                    <w:r>
                      <w:rPr>
                        <w:w w:val="105"/>
                        <w:sz w:val="11"/>
                        <w:szCs w:val="11"/>
                      </w:rPr>
                      <w:tab/>
                      <w:t>40</w:t>
                    </w:r>
                    <w:r>
                      <w:rPr>
                        <w:w w:val="105"/>
                        <w:sz w:val="11"/>
                        <w:szCs w:val="11"/>
                      </w:rPr>
                      <w:tab/>
                      <w:t>60</w:t>
                    </w:r>
                    <w:r>
                      <w:rPr>
                        <w:w w:val="105"/>
                        <w:sz w:val="11"/>
                        <w:szCs w:val="11"/>
                      </w:rPr>
                      <w:tab/>
                    </w:r>
                    <w:r>
                      <w:rPr>
                        <w:spacing w:val="-7"/>
                        <w:w w:val="105"/>
                        <w:sz w:val="11"/>
                        <w:szCs w:val="11"/>
                      </w:rPr>
                      <w:t xml:space="preserve">PSI     </w:t>
                    </w:r>
                    <w:r>
                      <w:rPr>
                        <w:spacing w:val="10"/>
                        <w:w w:val="105"/>
                        <w:sz w:val="11"/>
                        <w:szCs w:val="11"/>
                      </w:rPr>
                      <w:t xml:space="preserve"> </w:t>
                    </w:r>
                    <w:r>
                      <w:rPr>
                        <w:w w:val="105"/>
                        <w:sz w:val="11"/>
                        <w:szCs w:val="11"/>
                      </w:rPr>
                      <w:t>80</w:t>
                    </w:r>
                    <w:r>
                      <w:rPr>
                        <w:w w:val="105"/>
                        <w:sz w:val="11"/>
                        <w:szCs w:val="11"/>
                      </w:rPr>
                      <w:tab/>
                    </w:r>
                    <w:r>
                      <w:rPr>
                        <w:spacing w:val="-2"/>
                        <w:w w:val="105"/>
                        <w:sz w:val="11"/>
                        <w:szCs w:val="11"/>
                      </w:rPr>
                      <w:t>100</w:t>
                    </w:r>
                    <w:r>
                      <w:rPr>
                        <w:spacing w:val="-2"/>
                        <w:w w:val="105"/>
                        <w:sz w:val="11"/>
                        <w:szCs w:val="11"/>
                      </w:rPr>
                      <w:tab/>
                      <w:t>120</w:t>
                    </w:r>
                  </w:p>
                </w:txbxContent>
              </v:textbox>
            </v:shape>
            <w10:wrap anchorx="page" anchory="page"/>
          </v:group>
        </w:pict>
      </w:r>
      <w:r>
        <w:rPr>
          <w:noProof/>
        </w:rPr>
        <w:pict w14:anchorId="2540432B">
          <v:group id="_x0000_s1873" style="position:absolute;left:0;text-align:left;margin-left:328.65pt;margin-top:104.6pt;width:228.75pt;height:115.4pt;z-index:177;mso-position-horizontal-relative:page" coordorigin="6573,2092" coordsize="4575,2308" o:allowincell="f">
            <v:shape id="_x0000_s1874" style="position:absolute;left:6573;top:2092;width:4574;height:2308;mso-position-horizontal-relative:page;mso-position-vertical-relative:text" coordsize="4574,2308" o:allowincell="f" path="m4573,hhl,,,2307r4573,l4573,xe" filled="f" strokeweight=".00942mm">
              <v:path arrowok="t"/>
            </v:shape>
            <v:shape id="_x0000_s1875" style="position:absolute;left:7060;top:2217;width:3963;height:1828;mso-position-horizontal-relative:page;mso-position-vertical-relative:text" coordsize="3963,1828" o:allowincell="f" path="m3962,hhl,,,594,,1827r3962,l3962,594,3962,xe" fillcolor="#bfbfbf" stroked="f">
              <v:path arrowok="t"/>
            </v:shape>
            <v:shape id="_x0000_s1876" style="position:absolute;left:7060;top:3782;width:3963;height:20;mso-position-horizontal-relative:page;mso-position-vertical-relative:text" coordsize="3963,20" o:allowincell="f" path="m,hhl3962,e" filled="f" strokeweight=".00933mm">
              <v:path arrowok="t"/>
            </v:shape>
            <v:shape id="_x0000_s1877" style="position:absolute;left:7060;top:3520;width:3963;height:20;mso-position-horizontal-relative:page;mso-position-vertical-relative:text" coordsize="3963,20" o:allowincell="f" path="m,hhl3962,e" filled="f" strokeweight=".00933mm">
              <v:path arrowok="t"/>
            </v:shape>
            <v:shape id="_x0000_s1878" style="position:absolute;left:7060;top:3257;width:3963;height:20;mso-position-horizontal-relative:page;mso-position-vertical-relative:text" coordsize="3963,20" o:allowincell="f" path="m,hhl3962,e" filled="f" strokeweight=".00933mm">
              <v:path arrowok="t"/>
            </v:shape>
            <v:shape id="_x0000_s1879" style="position:absolute;left:7060;top:3006;width:3963;height:20;mso-position-horizontal-relative:page;mso-position-vertical-relative:text" coordsize="3963,20" o:allowincell="f" path="m,hhl3962,e" filled="f" strokeweight=".00933mm">
              <v:path arrowok="t"/>
            </v:shape>
            <v:shape id="_x0000_s1880" style="position:absolute;left:7716;top:2743;width:3306;height:20;mso-position-horizontal-relative:page;mso-position-vertical-relative:text" coordsize="3306,20" o:allowincell="f" path="m,hhl3305,e" filled="f" strokeweight=".00933mm">
              <v:path arrowok="t"/>
            </v:shape>
            <v:shape id="_x0000_s1881" style="position:absolute;left:7716;top:2480;width:3306;height:20;mso-position-horizontal-relative:page;mso-position-vertical-relative:text" coordsize="3306,20" o:allowincell="f" path="m,hhl3305,e" filled="f" strokeweight=".00933mm">
              <v:path arrowok="t"/>
            </v:shape>
            <v:shape id="_x0000_s1882" style="position:absolute;left:7716;top:2212;width:3306;height:20;mso-position-horizontal-relative:page;mso-position-vertical-relative:text" coordsize="3306,20" o:allowincell="f" path="m,11hhl,,3305,r,l3305,11,,11xe" fillcolor="#7f7f7f" stroked="f">
              <v:path arrowok="t"/>
            </v:shape>
            <v:shape id="_x0000_s1883" style="position:absolute;left:7060;top:2217;width:3963;height:1828;mso-position-horizontal-relative:page;mso-position-vertical-relative:text" coordsize="3963,1828" o:allowincell="f" path="m3962,hhl3962,1827,,1827e" filled="f" strokecolor="#7f7f7f" strokeweight=".20094mm">
              <v:path arrowok="t"/>
            </v:shape>
            <v:shape id="_x0000_s1884" style="position:absolute;left:7054;top:2812;width:20;height:1233;mso-position-horizontal-relative:page;mso-position-vertical-relative:text" coordsize="20,1233" o:allowincell="f" path="m,hhl11,r,l11,1232r-11,l,xe" fillcolor="#7f7f7f" stroked="f">
              <v:path arrowok="t"/>
            </v:shape>
            <v:shape id="_x0000_s1885" style="position:absolute;left:7060;top:2812;width:20;height:1234;mso-position-horizontal-relative:page;mso-position-vertical-relative:text" coordsize="20,1234" o:allowincell="f" path="m,hhl,1233e" filled="f" strokeweight=".00969mm">
              <v:path arrowok="t"/>
            </v:shape>
            <v:group id="_x0000_s1886" style="position:absolute;left:7014;top:3006;width:46;height:1040" coordorigin="7014,3006" coordsize="46,1040" o:allowincell="f">
              <v:shape id="_x0000_s1887" style="position:absolute;left:7014;top:3006;width:46;height:1040;mso-position-horizontal-relative:page;mso-position-vertical-relative:text" coordsize="46,1040" o:allowincell="f" path="m,1039hhl45,1039e" filled="f" strokeweight=".0095mm">
                <v:path arrowok="t"/>
              </v:shape>
              <v:shape id="_x0000_s1888" style="position:absolute;left:7014;top:3006;width:46;height:1040;mso-position-horizontal-relative:page;mso-position-vertical-relative:text" coordsize="46,1040" o:allowincell="f" path="m,776hhl45,776e" filled="f" strokeweight=".0095mm">
                <v:path arrowok="t"/>
              </v:shape>
              <v:shape id="_x0000_s1889" style="position:absolute;left:7014;top:3006;width:46;height:1040;mso-position-horizontal-relative:page;mso-position-vertical-relative:text" coordsize="46,1040" o:allowincell="f" path="m,513hhl45,513e" filled="f" strokeweight=".0095mm">
                <v:path arrowok="t"/>
              </v:shape>
              <v:shape id="_x0000_s1890" style="position:absolute;left:7014;top:3006;width:46;height:1040;mso-position-horizontal-relative:page;mso-position-vertical-relative:text" coordsize="46,1040" o:allowincell="f" path="m,250hhl45,250e" filled="f" strokeweight=".0095mm">
                <v:path arrowok="t"/>
              </v:shape>
              <v:shape id="_x0000_s1891" style="position:absolute;left:7014;top:3006;width:46;height:1040;mso-position-horizontal-relative:page;mso-position-vertical-relative:text" coordsize="46,1040" o:allowincell="f" path="m,hhl45,e" filled="f" strokeweight=".0095mm">
                <v:path arrowok="t"/>
              </v:shape>
            </v:group>
            <v:group id="_x0000_s1892" style="position:absolute;left:7014;top:2217;width:24;height:526" coordorigin="7014,2217" coordsize="24,526" o:allowincell="f">
              <v:shape id="_x0000_s1893" style="position:absolute;left:7014;top:2217;width:24;height:526;mso-position-horizontal-relative:page;mso-position-vertical-relative:text" coordsize="24,526" o:allowincell="f" path="m,525hhl23,525e" filled="f" strokeweight=".00933mm">
                <v:path arrowok="t"/>
              </v:shape>
              <v:shape id="_x0000_s1894" style="position:absolute;left:7014;top:2217;width:24;height:526;mso-position-horizontal-relative:page;mso-position-vertical-relative:text" coordsize="24,526" o:allowincell="f" path="m,262hhl23,262e" filled="f" strokeweight=".00933mm">
                <v:path arrowok="t"/>
              </v:shape>
              <v:shape id="_x0000_s1895" style="position:absolute;left:7014;top:2217;width:24;height:526;mso-position-horizontal-relative:page;mso-position-vertical-relative:text" coordsize="24,526" o:allowincell="f" path="m,hhl23,e" filled="f" strokeweight=".00933mm">
                <v:path arrowok="t"/>
              </v:shape>
            </v:group>
            <v:group id="_x0000_s1896" style="position:absolute;left:7060;top:4045;width:3963;height:46" coordorigin="7060,4045" coordsize="3963,46" o:allowincell="f">
              <v:shape id="_x0000_s1897" style="position:absolute;left:7060;top:4045;width:3963;height:46;mso-position-horizontal-relative:page;mso-position-vertical-relative:text" coordsize="3963,46" o:allowincell="f" path="m,hhl3962,e" filled="f" strokeweight=".0095mm">
                <v:path arrowok="t"/>
              </v:shape>
              <v:shape id="_x0000_s1898" style="position:absolute;left:7060;top:4045;width:3963;height:46;mso-position-horizontal-relative:page;mso-position-vertical-relative:text" coordsize="3963,46" o:allowincell="f" path="m,45hhl,e" filled="f" strokeweight=".0095mm">
                <v:path arrowok="t"/>
              </v:shape>
              <v:shape id="_x0000_s1899" style="position:absolute;left:7060;top:4045;width:3963;height:46;mso-position-horizontal-relative:page;mso-position-vertical-relative:text" coordsize="3963,46" o:allowincell="f" path="m758,45hhl758,e" filled="f" strokeweight=".0095mm">
                <v:path arrowok="t"/>
              </v:shape>
              <v:shape id="_x0000_s1900" style="position:absolute;left:7060;top:4045;width:3963;height:46;mso-position-horizontal-relative:page;mso-position-vertical-relative:text" coordsize="3963,46" o:allowincell="f" path="m1505,45hhl1505,e" filled="f" strokeweight=".0095mm">
                <v:path arrowok="t"/>
              </v:shape>
              <v:shape id="_x0000_s1901" style="position:absolute;left:7060;top:4045;width:3963;height:46;mso-position-horizontal-relative:page;mso-position-vertical-relative:text" coordsize="3963,46" o:allowincell="f" path="m2263,45hhl2263,e" filled="f" strokeweight=".0095mm">
                <v:path arrowok="t"/>
              </v:shape>
              <v:shape id="_x0000_s1902" style="position:absolute;left:7060;top:4045;width:3963;height:46;mso-position-horizontal-relative:page;mso-position-vertical-relative:text" coordsize="3963,46" o:allowincell="f" path="m3022,45hhl3022,e" filled="f" strokeweight=".0095mm">
                <v:path arrowok="t"/>
              </v:shape>
              <v:shape id="_x0000_s1903" style="position:absolute;left:7060;top:4045;width:3963;height:46;mso-position-horizontal-relative:page;mso-position-vertical-relative:text" coordsize="3963,46" o:allowincell="f" path="m3769,45hhl3769,e" filled="f" strokeweight=".0095mm">
                <v:path arrowok="t"/>
              </v:shape>
            </v:group>
            <v:shape id="_x0000_s1904" style="position:absolute;left:7026;top:3622;width:69;height:69;mso-position-horizontal-relative:page;mso-position-vertical-relative:text" coordsize="69,69" o:allowincell="f" path="m34,hhl,34,34,68,68,34,34,xe" fillcolor="#00007f" stroked="f">
              <v:path arrowok="t"/>
            </v:shape>
            <v:shape id="_x0000_s1905" style="position:absolute;left:7026;top:3622;width:69;height:69;mso-position-horizontal-relative:page;mso-position-vertical-relative:text" coordsize="69,69" o:allowincell="f" path="m34,hhl68,34,34,68,,34,34,xe" filled="f" strokecolor="#00007f" strokeweight=".20036mm">
              <v:path arrowok="t"/>
            </v:shape>
            <v:shape id="_x0000_s1906" style="position:absolute;left:7399;top:3485;width:68;height:69;mso-position-horizontal-relative:page;mso-position-vertical-relative:text" coordsize="68,69" o:allowincell="f" path="m34,68hhl,34,34,,67,34,34,68xe" fillcolor="#00007f" stroked="f">
              <v:path arrowok="t"/>
            </v:shape>
            <v:shape id="_x0000_s1907" style="position:absolute;left:7399;top:3485;width:68;height:69;mso-position-horizontal-relative:page;mso-position-vertical-relative:text" coordsize="68,69" o:allowincell="f" path="m34,hhl67,34,34,68,,34,34,xe" filled="f" strokecolor="#00007f" strokeweight=".20036mm">
              <v:path arrowok="t"/>
            </v:shape>
            <v:shape id="_x0000_s1908" style="position:absolute;left:7784;top:3417;width:69;height:69;mso-position-horizontal-relative:page;mso-position-vertical-relative:text" coordsize="69,69" o:allowincell="f" path="m34,68hhl,33,34,,68,33,34,68xe" fillcolor="#00007f" stroked="f">
              <v:path arrowok="t"/>
            </v:shape>
            <v:shape id="_x0000_s1909" style="position:absolute;left:7784;top:3417;width:69;height:69;mso-position-horizontal-relative:page;mso-position-vertical-relative:text" coordsize="69,69" o:allowincell="f" path="m34,hhl68,33,34,68,,33,34,xe" filled="f" strokecolor="#00007f" strokeweight=".20036mm">
              <v:path arrowok="t"/>
            </v:shape>
            <v:shape id="_x0000_s1910" style="position:absolute;left:8531;top:3371;width:69;height:69;mso-position-horizontal-relative:page;mso-position-vertical-relative:text" coordsize="69,69" o:allowincell="f" path="m34,68hhl,34,34,,68,34,34,68xe" fillcolor="#00007f" stroked="f">
              <v:path arrowok="t"/>
            </v:shape>
            <v:shape id="_x0000_s1911" style="position:absolute;left:8531;top:3371;width:69;height:69;mso-position-horizontal-relative:page;mso-position-vertical-relative:text" coordsize="69,69" o:allowincell="f" path="m34,hhl68,34,34,68,,34,34,xe" filled="f" strokecolor="#00007f" strokeweight=".20036mm">
              <v:path arrowok="t"/>
            </v:shape>
            <v:shape id="_x0000_s1912" style="position:absolute;left:9663;top:3348;width:69;height:69;mso-position-horizontal-relative:page;mso-position-vertical-relative:text" coordsize="69,69" o:allowincell="f" path="m34,68hhl,34,34,,68,34,34,68xe" fillcolor="#00007f" stroked="f">
              <v:path arrowok="t"/>
            </v:shape>
            <v:shape id="_x0000_s1913" style="position:absolute;left:9663;top:3348;width:69;height:69;mso-position-horizontal-relative:page;mso-position-vertical-relative:text" coordsize="69,69" o:allowincell="f" path="m34,hhl68,34,34,68,,34,34,xe" filled="f" strokecolor="#00007f" strokeweight=".20036mm">
              <v:path arrowok="t"/>
            </v:shape>
            <v:shape id="_x0000_s1914" style="position:absolute;left:10988;top:3383;width:69;height:69;mso-position-horizontal-relative:page;mso-position-vertical-relative:text" coordsize="69,69" o:allowincell="f" path="m34,68hhl,34,34,,68,34,34,68xe" fillcolor="#00007f" stroked="f">
              <v:path arrowok="t"/>
            </v:shape>
            <v:shape id="_x0000_s1915" style="position:absolute;left:10988;top:3383;width:69;height:69;mso-position-horizontal-relative:page;mso-position-vertical-relative:text" coordsize="69,69" o:allowincell="f" path="m34,hhl68,34,34,68,,34,34,xe" filled="f" strokecolor="#00007f" strokeweight=".20036mm">
              <v:path arrowok="t"/>
            </v:shape>
            <v:shape id="_x0000_s1916" style="position:absolute;left:7026;top:3577;width:69;height:69;mso-position-horizontal-relative:page;mso-position-vertical-relative:text" coordsize="69,69" o:allowincell="f" path="m34,hhl,33,34,68,68,33,34,xe" fillcolor="#00007f" stroked="f">
              <v:path arrowok="t"/>
            </v:shape>
            <v:shape id="_x0000_s1917" style="position:absolute;left:7026;top:3577;width:69;height:69;mso-position-horizontal-relative:page;mso-position-vertical-relative:text" coordsize="69,69" o:allowincell="f" path="m34,hhl68,33,34,68,,33,34,xe" filled="f" strokecolor="#00007f" strokeweight=".20036mm">
              <v:path arrowok="t"/>
            </v:shape>
            <v:shape id="_x0000_s1918" style="position:absolute;left:7399;top:3428;width:68;height:69;mso-position-horizontal-relative:page;mso-position-vertical-relative:text" coordsize="68,69" o:allowincell="f" path="m34,68hhl,34,34,,67,34,34,68xe" fillcolor="#00007f" stroked="f">
              <v:path arrowok="t"/>
            </v:shape>
            <v:shape id="_x0000_s1919" style="position:absolute;left:7399;top:3428;width:68;height:69;mso-position-horizontal-relative:page;mso-position-vertical-relative:text" coordsize="68,69" o:allowincell="f" path="m34,hhl67,34,34,68,,34,34,xe" filled="f" strokecolor="#00007f" strokeweight=".20036mm">
              <v:path arrowok="t"/>
            </v:shape>
            <v:shape id="_x0000_s1920" style="position:absolute;left:7784;top:3417;width:69;height:69;mso-position-horizontal-relative:page;mso-position-vertical-relative:text" coordsize="69,69" o:allowincell="f" path="m34,68hhl,33,34,,68,33,34,68xe" fillcolor="#00007f" stroked="f">
              <v:path arrowok="t"/>
            </v:shape>
            <v:shape id="_x0000_s1921" style="position:absolute;left:7784;top:3417;width:69;height:69;mso-position-horizontal-relative:page;mso-position-vertical-relative:text" coordsize="69,69" o:allowincell="f" path="m34,hhl68,33,34,68,,33,34,xe" filled="f" strokecolor="#00007f" strokeweight=".20036mm">
              <v:path arrowok="t"/>
            </v:shape>
            <v:shape id="_x0000_s1922" style="position:absolute;left:8531;top:3394;width:69;height:69;mso-position-horizontal-relative:page;mso-position-vertical-relative:text" coordsize="69,69" o:allowincell="f" path="m34,68hhl,33,34,,68,33,34,68xe" fillcolor="#00007f" stroked="f">
              <v:path arrowok="t"/>
            </v:shape>
            <v:shape id="_x0000_s1923" style="position:absolute;left:8531;top:3394;width:69;height:69;mso-position-horizontal-relative:page;mso-position-vertical-relative:text" coordsize="69,69" o:allowincell="f" path="m34,hhl68,33,34,68,,33,34,xe" filled="f" strokecolor="#00007f" strokeweight=".20036mm">
              <v:path arrowok="t"/>
            </v:shape>
            <v:shape id="_x0000_s1924" style="position:absolute;left:9663;top:3360;width:69;height:69;mso-position-horizontal-relative:page;mso-position-vertical-relative:text" coordsize="69,69" o:allowincell="f" path="m34,68hhl,34,34,,68,34,34,68xe" fillcolor="#00007f" stroked="f">
              <v:path arrowok="t"/>
            </v:shape>
            <v:shape id="_x0000_s1925" style="position:absolute;left:9663;top:3360;width:69;height:69;mso-position-horizontal-relative:page;mso-position-vertical-relative:text" coordsize="69,69" o:allowincell="f" path="m34,hhl68,34,34,68,,34,34,xe" filled="f" strokecolor="#00007f" strokeweight=".20036mm">
              <v:path arrowok="t"/>
            </v:shape>
            <v:shape id="_x0000_s1926" style="position:absolute;left:10988;top:3371;width:69;height:69;mso-position-horizontal-relative:page;mso-position-vertical-relative:text" coordsize="69,69" o:allowincell="f" path="m34,68hhl,34,34,,68,34,34,68xe" fillcolor="#00007f" stroked="f">
              <v:path arrowok="t"/>
            </v:shape>
            <v:shape id="_x0000_s1927" style="position:absolute;left:10988;top:3371;width:69;height:69;mso-position-horizontal-relative:page;mso-position-vertical-relative:text" coordsize="69,69" o:allowincell="f" path="m34,hhl68,34,34,68,,34,34,xe" filled="f" strokecolor="#00007f" strokeweight=".20036mm">
              <v:path arrowok="t"/>
            </v:shape>
            <v:shape id="_x0000_s1928" style="position:absolute;left:7026;top:3531;width:57;height:58;mso-position-horizontal-relative:page;mso-position-vertical-relative:text" coordsize="57,58" o:allowincell="f" path="m56,hhl,,,57r56,l56,xe" fillcolor="fuchsia" stroked="f">
              <v:path arrowok="t"/>
            </v:shape>
            <v:shape id="_x0000_s1929" style="position:absolute;left:7026;top:3531;width:57;height:58;mso-position-horizontal-relative:page;mso-position-vertical-relative:text" coordsize="57,58" o:allowincell="f" path="m56,hhl,,,57r56,l56,xe" filled="f" strokecolor="fuchsia" strokeweight=".20036mm">
              <v:path arrowok="t"/>
            </v:shape>
            <v:group id="_x0000_s1930" style="position:absolute;left:7399;top:3006;width:3646;height:503" coordorigin="7399,3006" coordsize="3646,503" o:allowincell="f">
              <v:shape id="_x0000_s1931" style="position:absolute;left:7399;top:3006;width:3646;height:503;mso-position-horizontal-relative:page;mso-position-vertical-relative:text" coordsize="3646,503" o:allowincell="f" path="m56,445hhl,445r,57l56,502r,-57xe" fillcolor="fuchsia" stroked="f">
                <v:path arrowok="t"/>
              </v:shape>
              <v:shape id="_x0000_s1932" style="position:absolute;left:7399;top:3006;width:3646;height:503;mso-position-horizontal-relative:page;mso-position-vertical-relative:text" coordsize="3646,503" o:allowincell="f" path="m441,388hhl384,388r,57l441,445r,-57xe" fillcolor="fuchsia" stroked="f">
                <v:path arrowok="t"/>
              </v:shape>
              <v:shape id="_x0000_s1933" style="position:absolute;left:7399;top:3006;width:3646;height:503;mso-position-horizontal-relative:page;mso-position-vertical-relative:text" coordsize="3646,503" o:allowincell="f" path="m1188,285hhl1131,285r,57l1188,342r,-57xe" fillcolor="fuchsia" stroked="f">
                <v:path arrowok="t"/>
              </v:shape>
              <v:shape id="_x0000_s1934" style="position:absolute;left:7399;top:3006;width:3646;height:503;mso-position-horizontal-relative:page;mso-position-vertical-relative:text" coordsize="3646,503" o:allowincell="f" path="m2320,136hhl2263,136r,58l2320,194r,-58xe" fillcolor="fuchsia" stroked="f">
                <v:path arrowok="t"/>
              </v:shape>
              <v:shape id="_x0000_s1935" style="position:absolute;left:7399;top:3006;width:3646;height:503;mso-position-horizontal-relative:page;mso-position-vertical-relative:text" coordsize="3646,503" o:allowincell="f" path="m3645,hhl3588,r,57l3645,57r,-57xe" fillcolor="fuchsia" stroked="f">
                <v:path arrowok="t"/>
              </v:shape>
            </v:group>
            <v:shape id="_x0000_s1936" style="position:absolute;left:7026;top:3531;width:57;height:58;mso-position-horizontal-relative:page;mso-position-vertical-relative:text" coordsize="57,58" o:allowincell="f" path="m56,hhl,,,57r56,l56,xe" fillcolor="fuchsia" stroked="f">
              <v:path arrowok="t"/>
            </v:shape>
            <v:shape id="_x0000_s1937" style="position:absolute;left:7026;top:3531;width:57;height:58;mso-position-horizontal-relative:page;mso-position-vertical-relative:text" coordsize="57,58" o:allowincell="f" path="m56,hhl,,,57r56,l56,xe" filled="f" strokecolor="fuchsia" strokeweight=".20036mm">
              <v:path arrowok="t"/>
            </v:shape>
            <v:group id="_x0000_s1938" style="position:absolute;left:7399;top:3029;width:3646;height:480" coordorigin="7399,3029" coordsize="3646,480" o:allowincell="f">
              <v:shape id="_x0000_s1939" style="position:absolute;left:7399;top:3029;width:3646;height:480;mso-position-horizontal-relative:page;mso-position-vertical-relative:text" coordsize="3646,480" o:allowincell="f" path="m56,422hhl,422r,57l56,479r,-57xe" fillcolor="fuchsia" stroked="f">
                <v:path arrowok="t"/>
              </v:shape>
              <v:shape id="_x0000_s1940" style="position:absolute;left:7399;top:3029;width:3646;height:480;mso-position-horizontal-relative:page;mso-position-vertical-relative:text" coordsize="3646,480" o:allowincell="f" path="m441,365hhl384,365r,57l441,422r,-57xe" fillcolor="fuchsia" stroked="f">
                <v:path arrowok="t"/>
              </v:shape>
              <v:shape id="_x0000_s1941" style="position:absolute;left:7399;top:3029;width:3646;height:480;mso-position-horizontal-relative:page;mso-position-vertical-relative:text" coordsize="3646,480" o:allowincell="f" path="m1188,262hhl1131,262r,57l1188,319r,-57xe" fillcolor="fuchsia" stroked="f">
                <v:path arrowok="t"/>
              </v:shape>
              <v:shape id="_x0000_s1942" style="position:absolute;left:7399;top:3029;width:3646;height:480;mso-position-horizontal-relative:page;mso-position-vertical-relative:text" coordsize="3646,480" o:allowincell="f" path="m2320,114hhl2263,114r,57l2320,171r,-57xe" fillcolor="fuchsia" stroked="f">
                <v:path arrowok="t"/>
              </v:shape>
              <v:shape id="_x0000_s1943" style="position:absolute;left:7399;top:3029;width:3646;height:480;mso-position-horizontal-relative:page;mso-position-vertical-relative:text" coordsize="3646,480" o:allowincell="f" path="m3645,hhl3588,r,56l3645,56r,-56xe" fillcolor="fuchsia" stroked="f">
                <v:path arrowok="t"/>
              </v:shape>
            </v:group>
            <v:shape id="_x0000_s1944" style="position:absolute;left:7026;top:3246;width:69;height:69;mso-position-horizontal-relative:page;mso-position-vertical-relative:text" coordsize="69,69" o:allowincell="f" path="m34,hhl,68r68,l34,xe" fillcolor="yellow" stroked="f">
              <v:path arrowok="t"/>
            </v:shape>
            <v:shape id="_x0000_s1945" style="position:absolute;left:7026;top:3246;width:69;height:69;mso-position-horizontal-relative:page;mso-position-vertical-relative:text" coordsize="69,69" o:allowincell="f" path="m34,hhl68,68,,68,34,xe" filled="f" strokecolor="yellow" strokeweight=".20036mm">
              <v:path arrowok="t"/>
            </v:shape>
            <v:shape id="_x0000_s1946" style="position:absolute;left:7399;top:3017;width:68;height:69;mso-position-horizontal-relative:page;mso-position-vertical-relative:text" coordsize="68,69" o:allowincell="f" path="m67,68hhl,68,34,,67,68xe" fillcolor="yellow" stroked="f">
              <v:path arrowok="t"/>
            </v:shape>
            <v:shape id="_x0000_s1947" style="position:absolute;left:7399;top:3017;width:68;height:69;mso-position-horizontal-relative:page;mso-position-vertical-relative:text" coordsize="68,69" o:allowincell="f" path="m34,hhl67,68,,68,34,xe" filled="f" strokecolor="yellow" strokeweight=".20036mm">
              <v:path arrowok="t"/>
            </v:shape>
            <v:shape id="_x0000_s1948" style="position:absolute;left:7784;top:2869;width:69;height:69;mso-position-horizontal-relative:page;mso-position-vertical-relative:text" coordsize="69,69" o:allowincell="f" path="m68,68hhl,68,34,,68,68xe" fillcolor="yellow" stroked="f">
              <v:path arrowok="t"/>
            </v:shape>
            <v:shape id="_x0000_s1949" style="position:absolute;left:7784;top:2869;width:69;height:69;mso-position-horizontal-relative:page;mso-position-vertical-relative:text" coordsize="69,69" o:allowincell="f" path="m34,hhl68,68,,68,34,xe" filled="f" strokecolor="yellow" strokeweight=".20036mm">
              <v:path arrowok="t"/>
            </v:shape>
            <v:shape id="_x0000_s1950" style="position:absolute;left:8531;top:2720;width:69;height:69;mso-position-horizontal-relative:page;mso-position-vertical-relative:text" coordsize="69,69" o:allowincell="f" path="m68,68hhl,68,34,,68,68xe" fillcolor="yellow" stroked="f">
              <v:path arrowok="t"/>
            </v:shape>
            <v:shape id="_x0000_s1951" style="position:absolute;left:8531;top:2720;width:69;height:69;mso-position-horizontal-relative:page;mso-position-vertical-relative:text" coordsize="69,69" o:allowincell="f" path="m34,hhl68,68,,68,34,xe" filled="f" strokecolor="yellow" strokeweight=".20036mm">
              <v:path arrowok="t"/>
            </v:shape>
            <v:shape id="_x0000_s1952" style="position:absolute;left:9663;top:2538;width:69;height:69;mso-position-horizontal-relative:page;mso-position-vertical-relative:text" coordsize="69,69" o:allowincell="f" path="m68,68hhl,68,34,,68,68xe" fillcolor="yellow" stroked="f">
              <v:path arrowok="t"/>
            </v:shape>
            <v:shape id="_x0000_s1953" style="position:absolute;left:9663;top:2538;width:69;height:69;mso-position-horizontal-relative:page;mso-position-vertical-relative:text" coordsize="69,69" o:allowincell="f" path="m34,hhl68,68,,68,34,xe" filled="f" strokecolor="yellow" strokeweight=".20036mm">
              <v:path arrowok="t"/>
            </v:shape>
            <v:shape id="_x0000_s1954" style="position:absolute;left:10988;top:2446;width:69;height:69;mso-position-horizontal-relative:page;mso-position-vertical-relative:text" coordsize="69,69" o:allowincell="f" path="m68,68hhl,68,34,,68,68xe" fillcolor="yellow" stroked="f">
              <v:path arrowok="t"/>
            </v:shape>
            <v:shape id="_x0000_s1955" style="position:absolute;left:10988;top:2446;width:69;height:69;mso-position-horizontal-relative:page;mso-position-vertical-relative:text" coordsize="69,69" o:allowincell="f" path="m34,hhl68,68,,68,34,xe" filled="f" strokecolor="yellow" strokeweight=".20036mm">
              <v:path arrowok="t"/>
            </v:shape>
            <v:shape id="_x0000_s1956" style="position:absolute;left:7026;top:3188;width:69;height:69;mso-position-horizontal-relative:page;mso-position-vertical-relative:text" coordsize="69,69" o:allowincell="f" path="m34,hhl,68r68,l34,xe" fillcolor="yellow" stroked="f">
              <v:path arrowok="t"/>
            </v:shape>
            <v:shape id="_x0000_s1957" style="position:absolute;left:7026;top:3188;width:69;height:69;mso-position-horizontal-relative:page;mso-position-vertical-relative:text" coordsize="69,69" o:allowincell="f" path="m34,hhl68,68,,68,34,xe" filled="f" strokecolor="yellow" strokeweight=".20036mm">
              <v:path arrowok="t"/>
            </v:shape>
            <v:shape id="_x0000_s1958" style="position:absolute;left:7399;top:2960;width:68;height:69;mso-position-horizontal-relative:page;mso-position-vertical-relative:text" coordsize="68,69" o:allowincell="f" path="m67,68hhl,68,34,,67,68xe" fillcolor="yellow" stroked="f">
              <v:path arrowok="t"/>
            </v:shape>
            <v:shape id="_x0000_s1959" style="position:absolute;left:7399;top:2960;width:68;height:69;mso-position-horizontal-relative:page;mso-position-vertical-relative:text" coordsize="68,69" o:allowincell="f" path="m34,hhl67,68,,68,34,xe" filled="f" strokecolor="yellow" strokeweight=".20036mm">
              <v:path arrowok="t"/>
            </v:shape>
            <v:shape id="_x0000_s1960" style="position:absolute;left:7784;top:2880;width:69;height:69;mso-position-horizontal-relative:page;mso-position-vertical-relative:text" coordsize="69,69" o:allowincell="f" path="m68,68hhl,68,34,,68,68xe" fillcolor="yellow" stroked="f">
              <v:path arrowok="t"/>
            </v:shape>
            <v:shape id="_x0000_s1961" style="position:absolute;left:7784;top:2880;width:69;height:69;mso-position-horizontal-relative:page;mso-position-vertical-relative:text" coordsize="69,69" o:allowincell="f" path="m34,hhl68,68,,68,34,xe" filled="f" strokecolor="yellow" strokeweight=".20036mm">
              <v:path arrowok="t"/>
            </v:shape>
            <v:shape id="_x0000_s1962" style="position:absolute;left:8531;top:2743;width:69;height:69;mso-position-horizontal-relative:page;mso-position-vertical-relative:text" coordsize="69,69" o:allowincell="f" path="m68,68hhl,68,34,,68,68xe" fillcolor="yellow" stroked="f">
              <v:path arrowok="t"/>
            </v:shape>
            <v:shape id="_x0000_s1963" style="position:absolute;left:8531;top:2743;width:69;height:69;mso-position-horizontal-relative:page;mso-position-vertical-relative:text" coordsize="69,69" o:allowincell="f" path="m34,hhl68,68,,68,34,xe" filled="f" strokecolor="yellow" strokeweight=".20036mm">
              <v:path arrowok="t"/>
            </v:shape>
            <v:shape id="_x0000_s1964" style="position:absolute;left:9663;top:2571;width:69;height:69;mso-position-horizontal-relative:page;mso-position-vertical-relative:text" coordsize="69,69" o:allowincell="f" path="m68,68hhl,68,34,,68,68xe" fillcolor="yellow" stroked="f">
              <v:path arrowok="t"/>
            </v:shape>
            <v:shape id="_x0000_s1965" style="position:absolute;left:9663;top:2571;width:69;height:69;mso-position-horizontal-relative:page;mso-position-vertical-relative:text" coordsize="69,69" o:allowincell="f" path="m34,hhl68,68,,68,34,xe" filled="f" strokecolor="yellow" strokeweight=".20036mm">
              <v:path arrowok="t"/>
            </v:shape>
            <v:shape id="_x0000_s1966" style="position:absolute;left:10988;top:2434;width:69;height:69;mso-position-horizontal-relative:page;mso-position-vertical-relative:text" coordsize="69,69" o:allowincell="f" path="m68,68hhl,68,34,,68,68xe" fillcolor="yellow" stroked="f">
              <v:path arrowok="t"/>
            </v:shape>
            <v:shape id="_x0000_s1967" style="position:absolute;left:10988;top:2434;width:69;height:69;mso-position-horizontal-relative:page;mso-position-vertical-relative:text" coordsize="69,69" o:allowincell="f" path="m34,hhl68,68,,68,34,xe" filled="f" strokecolor="yellow" strokeweight=".20036mm">
              <v:path arrowok="t"/>
            </v:shape>
            <v:shape id="_x0000_s1968" style="position:absolute;left:7060;top:3211;width:46;height:23;mso-position-horizontal-relative:page;mso-position-vertical-relative:text" coordsize="46,23" o:allowincell="f" path="m,22hhl45,e" filled="f" strokeweight="1.14pt">
              <v:path arrowok="t"/>
            </v:shape>
            <v:shape id="_x0000_s1969" style="position:absolute;left:7105;top:2480;width:3872;height:732;mso-position-horizontal-relative:page;mso-position-vertical-relative:text" coordsize="3872,732" o:allowincell="f" path="m,731hhl56,696r45,-23l158,650r45,-23l248,605r57,-23l350,571r45,-23l452,525r45,-12l554,491r45,-23l645,456r56,-11l746,422r46,-11l848,399r46,-23l950,365r45,-11l1041,342r56,-11l1188,308r57,-12l1290,285r56,-12l1392,262r45,l1494,251r45,-11l1584,228r57,l1686,217r57,-12l1788,205r45,-11l1890,194r45,-12l1980,182r57,-11l2082,171r57,-12l2229,159r57,-11l2331,148r46,-12l2479,136r56,-11l2626,125r56,-11l2773,114r56,-12l2875,102r56,-11l3022,91r57,-12l3169,79r57,-11l3271,68r57,-11l3418,57r57,-12l3520,45r45,-11l3622,34r45,-12l3724,11r45,l3814,r57,e" filled="f" strokeweight=".40278mm">
              <v:path arrowok="t"/>
            </v:shape>
            <v:shape id="_x0000_s1970" style="position:absolute;left:10976;top:2469;width:46;height:20;mso-position-horizontal-relative:page;mso-position-vertical-relative:text" coordsize="46,20" o:allowincell="f" path="m,11hhl45,e" filled="f" strokeweight=".40267mm">
              <v:path arrowok="t"/>
            </v:shape>
            <v:shape id="_x0000_s1971" style="position:absolute;left:7060;top:3554;width:46;height:20;mso-position-horizontal-relative:page;mso-position-vertical-relative:text" coordsize="46,20" o:allowincell="f" path="m,hhl45,e" filled="f" strokeweight=".40289mm">
              <v:path arrowok="t"/>
            </v:shape>
            <v:shape id="_x0000_s1972" style="position:absolute;left:7105;top:3051;width:3872;height:503;mso-position-horizontal-relative:page;mso-position-vertical-relative:text" coordsize="3872,503" o:allowincell="f" path="m,502hhl56,491r45,-12l158,468r45,-12l248,456r57,-11l350,433r45,-11l452,422r45,-12l554,399r45,l645,387r56,-11l746,365r46,l848,354r46,-12l950,342r45,-11l1041,331r56,-12l1143,308r45,l1245,296r45,-11l1346,285r46,-12l1437,273r57,-11l1539,250r45,l1641,239r45,l1743,228r45,l1833,216r57,-11l1935,205r45,-11l2037,194r45,-12l2139,182r45,-11l2229,171r57,-12l2331,159r46,-11l2433,148r46,-12l2535,136r45,-11l2626,125r56,-11l2773,114r56,-12l2875,102r56,-11l2977,91r45,-12l3079,79r45,-11l3226,68r45,-12l3328,56r45,-11l3475,45r45,-12l3565,33r57,-11l3724,22r45,-11l3814,11,3871,e" filled="f" strokeweight=".40283mm">
              <v:path arrowok="t"/>
            </v:shape>
            <v:shape id="_x0000_s1973" style="position:absolute;left:10976;top:3051;width:46;height:20;mso-position-horizontal-relative:page;mso-position-vertical-relative:text" coordsize="46,20" o:allowincell="f" path="m,hhl45,e" filled="f" strokeweight=".40289mm">
              <v:path arrowok="t"/>
            </v:shape>
            <v:shape id="_x0000_s1974" style="position:absolute;left:7060;top:3599;width:46;height:23;mso-position-horizontal-relative:page;mso-position-vertical-relative:text" coordsize="46,23" o:allowincell="f" path="m,22hhl45,e" filled="f" strokeweight="1.14pt">
              <v:path arrowok="t"/>
            </v:shape>
            <v:shape id="_x0000_s1975" style="position:absolute;left:7105;top:3383;width:3872;height:217;mso-position-horizontal-relative:page;mso-position-vertical-relative:text" coordsize="3872,217" o:allowincell="f" path="m,216hhl56,205r45,-11l158,182r45,-11l248,159r57,-11l350,136r45,-11l452,114r45,-12l554,91r45,l645,79,701,68r45,l792,56r56,l894,45r56,l995,34r46,l1097,22r148,l1290,11r249,l1584,r453,l2082,11r397,l2535,22r294,l2875,34r996,e" filled="f" strokeweight=".40289mm">
              <v:path arrowok="t"/>
            </v:shape>
            <v:shape id="_x0000_s1976" style="position:absolute;left:10976;top:3406;width:46;height:20;mso-position-horizontal-relative:page;mso-position-vertical-relative:text" coordsize="46,20" o:allowincell="f" path="m,11hhl45,e" filled="f" strokeweight=".40267mm">
              <v:path arrowok="t"/>
            </v:shape>
            <v:shape id="_x0000_s1977" style="position:absolute;left:7038;top:2093;width:668;height:720;mso-position-horizontal-relative:page;mso-position-vertical-relative:text" coordsize="668,720" o:allowincell="f" path="m667,hhl,,,719r667,l667,xe" stroked="f">
              <v:path arrowok="t"/>
            </v:shape>
            <v:shape id="_x0000_s1978" style="position:absolute;left:7038;top:2092;width:668;height:720;mso-position-horizontal-relative:page;mso-position-vertical-relative:text" coordsize="668,720" o:allowincell="f" path="m667,hhl,,,719r667,l667,xe" filled="f" strokeweight=".00953mm">
              <v:path arrowok="t"/>
            </v:shape>
            <v:shape id="_x0000_s1979" style="position:absolute;left:7105;top:2195;width:68;height:69;mso-position-horizontal-relative:page;mso-position-vertical-relative:text" coordsize="68,69" o:allowincell="f" path="m34,68hhl,33,34,,67,33,34,68xe" fillcolor="#00007f" stroked="f">
              <v:path arrowok="t"/>
            </v:shape>
            <v:shape id="_x0000_s1980" style="position:absolute;left:7105;top:2195;width:68;height:69;mso-position-horizontal-relative:page;mso-position-vertical-relative:text" coordsize="68,69" o:allowincell="f" path="m34,hhl67,33,34,68,,33,34,xe" filled="f" strokecolor="#00007f" strokeweight=".20036mm">
              <v:path arrowok="t"/>
            </v:shape>
            <v:shape id="_x0000_s1981" style="position:absolute;left:7105;top:2434;width:57;height:58;mso-position-horizontal-relative:page;mso-position-vertical-relative:text" coordsize="57,58" o:allowincell="f" path="m56,57hhl,57,,,56,r,57xe" fillcolor="fuchsia" stroked="f">
              <v:path arrowok="t"/>
            </v:shape>
            <v:shape id="_x0000_s1982" style="position:absolute;left:7105;top:2675;width:68;height:69;mso-position-horizontal-relative:page;mso-position-vertical-relative:text" coordsize="68,69" o:allowincell="f" path="m67,68hhl,68,34,,67,68xe" fillcolor="yellow" stroked="f">
              <v:path arrowok="t"/>
            </v:shape>
            <v:shape id="_x0000_s1983" style="position:absolute;left:7105;top:2675;width:68;height:69;mso-position-horizontal-relative:page;mso-position-vertical-relative:text" coordsize="68,69" o:allowincell="f" path="m34,hhl67,68,,68,34,xe" filled="f" strokecolor="yellow" strokeweight=".20036mm">
              <v:path arrowok="t"/>
            </v:shape>
            <v:shape id="_x0000_s1984" style="position:absolute;left:6573;top:2092;width:4574;height:2308;mso-position-horizontal-relative:page;mso-position-vertical-relative:text" coordsize="4574,2308" o:allowincell="f" path="m4573,hhl,,,2307r4573,l4573,xe" filled="f" strokeweight=".00942mm">
              <v:path arrowok="t"/>
            </v:shape>
            <v:shape id="_x0000_s1985" type="#_x0000_t202" style="position:absolute;left:6743;top:2146;width:227;height:1976;mso-position-horizontal-relative:page;mso-position-vertical-relative:text" o:allowincell="f" filled="f" stroked="f">
              <v:textbox inset="0,0,0,0">
                <w:txbxContent>
                  <w:p w14:paraId="4BD19F0D" w14:textId="77777777" w:rsidR="00000000" w:rsidRDefault="00BF37D0">
                    <w:pPr>
                      <w:pStyle w:val="BodyText"/>
                      <w:kinsoku w:val="0"/>
                      <w:overflowPunct w:val="0"/>
                      <w:spacing w:line="147" w:lineRule="exact"/>
                      <w:rPr>
                        <w:sz w:val="15"/>
                        <w:szCs w:val="15"/>
                      </w:rPr>
                    </w:pPr>
                    <w:r>
                      <w:rPr>
                        <w:sz w:val="15"/>
                        <w:szCs w:val="15"/>
                      </w:rPr>
                      <w:t>3.5</w:t>
                    </w:r>
                  </w:p>
                  <w:p w14:paraId="43CF9BC6" w14:textId="77777777" w:rsidR="00000000" w:rsidRDefault="00BF37D0">
                    <w:pPr>
                      <w:pStyle w:val="BodyText"/>
                      <w:kinsoku w:val="0"/>
                      <w:overflowPunct w:val="0"/>
                      <w:spacing w:before="90"/>
                      <w:ind w:right="18"/>
                      <w:jc w:val="right"/>
                      <w:rPr>
                        <w:w w:val="97"/>
                        <w:sz w:val="15"/>
                        <w:szCs w:val="15"/>
                      </w:rPr>
                    </w:pPr>
                    <w:r>
                      <w:rPr>
                        <w:w w:val="97"/>
                        <w:sz w:val="15"/>
                        <w:szCs w:val="15"/>
                      </w:rPr>
                      <w:t>3</w:t>
                    </w:r>
                  </w:p>
                  <w:p w14:paraId="0E97E3E8" w14:textId="77777777" w:rsidR="00000000" w:rsidRDefault="00BF37D0">
                    <w:pPr>
                      <w:pStyle w:val="BodyText"/>
                      <w:kinsoku w:val="0"/>
                      <w:overflowPunct w:val="0"/>
                      <w:spacing w:before="90"/>
                      <w:ind w:right="18"/>
                      <w:jc w:val="right"/>
                      <w:rPr>
                        <w:w w:val="95"/>
                        <w:sz w:val="15"/>
                        <w:szCs w:val="15"/>
                      </w:rPr>
                    </w:pPr>
                    <w:r>
                      <w:rPr>
                        <w:w w:val="95"/>
                        <w:sz w:val="15"/>
                        <w:szCs w:val="15"/>
                      </w:rPr>
                      <w:t>2.5</w:t>
                    </w:r>
                  </w:p>
                  <w:p w14:paraId="740F011D" w14:textId="77777777" w:rsidR="00000000" w:rsidRDefault="00BF37D0">
                    <w:pPr>
                      <w:pStyle w:val="BodyText"/>
                      <w:kinsoku w:val="0"/>
                      <w:overflowPunct w:val="0"/>
                      <w:spacing w:before="90"/>
                      <w:ind w:right="18"/>
                      <w:jc w:val="right"/>
                      <w:rPr>
                        <w:w w:val="97"/>
                        <w:sz w:val="15"/>
                        <w:szCs w:val="15"/>
                      </w:rPr>
                    </w:pPr>
                    <w:r>
                      <w:rPr>
                        <w:w w:val="97"/>
                        <w:sz w:val="15"/>
                        <w:szCs w:val="15"/>
                      </w:rPr>
                      <w:t>2</w:t>
                    </w:r>
                  </w:p>
                  <w:p w14:paraId="7EAA9A76" w14:textId="77777777" w:rsidR="00000000" w:rsidRDefault="00BF37D0">
                    <w:pPr>
                      <w:pStyle w:val="BodyText"/>
                      <w:kinsoku w:val="0"/>
                      <w:overflowPunct w:val="0"/>
                      <w:spacing w:before="79"/>
                      <w:ind w:right="18"/>
                      <w:jc w:val="right"/>
                      <w:rPr>
                        <w:w w:val="95"/>
                        <w:sz w:val="15"/>
                        <w:szCs w:val="15"/>
                      </w:rPr>
                    </w:pPr>
                    <w:r>
                      <w:rPr>
                        <w:w w:val="95"/>
                        <w:sz w:val="15"/>
                        <w:szCs w:val="15"/>
                      </w:rPr>
                      <w:t>1.5</w:t>
                    </w:r>
                  </w:p>
                  <w:p w14:paraId="71F4947B" w14:textId="77777777" w:rsidR="00000000" w:rsidRDefault="00BF37D0">
                    <w:pPr>
                      <w:pStyle w:val="BodyText"/>
                      <w:kinsoku w:val="0"/>
                      <w:overflowPunct w:val="0"/>
                      <w:spacing w:before="90"/>
                      <w:ind w:right="18"/>
                      <w:jc w:val="right"/>
                      <w:rPr>
                        <w:w w:val="97"/>
                        <w:sz w:val="15"/>
                        <w:szCs w:val="15"/>
                      </w:rPr>
                    </w:pPr>
                    <w:r>
                      <w:rPr>
                        <w:w w:val="97"/>
                        <w:sz w:val="15"/>
                        <w:szCs w:val="15"/>
                      </w:rPr>
                      <w:t>1</w:t>
                    </w:r>
                  </w:p>
                  <w:p w14:paraId="4EF11703" w14:textId="77777777" w:rsidR="00000000" w:rsidRDefault="00BF37D0">
                    <w:pPr>
                      <w:pStyle w:val="BodyText"/>
                      <w:kinsoku w:val="0"/>
                      <w:overflowPunct w:val="0"/>
                      <w:spacing w:before="90"/>
                      <w:ind w:right="18"/>
                      <w:jc w:val="right"/>
                      <w:rPr>
                        <w:w w:val="95"/>
                        <w:sz w:val="15"/>
                        <w:szCs w:val="15"/>
                      </w:rPr>
                    </w:pPr>
                    <w:r>
                      <w:rPr>
                        <w:w w:val="95"/>
                        <w:sz w:val="15"/>
                        <w:szCs w:val="15"/>
                      </w:rPr>
                      <w:t>0.5</w:t>
                    </w:r>
                  </w:p>
                  <w:p w14:paraId="120CB053" w14:textId="77777777" w:rsidR="00000000" w:rsidRDefault="00BF37D0">
                    <w:pPr>
                      <w:pStyle w:val="BodyText"/>
                      <w:kinsoku w:val="0"/>
                      <w:overflowPunct w:val="0"/>
                      <w:spacing w:before="90"/>
                      <w:ind w:right="18"/>
                      <w:jc w:val="right"/>
                      <w:rPr>
                        <w:w w:val="97"/>
                        <w:sz w:val="15"/>
                        <w:szCs w:val="15"/>
                      </w:rPr>
                    </w:pPr>
                    <w:r>
                      <w:rPr>
                        <w:w w:val="97"/>
                        <w:sz w:val="15"/>
                        <w:szCs w:val="15"/>
                      </w:rPr>
                      <w:t>0</w:t>
                    </w:r>
                  </w:p>
                </w:txbxContent>
              </v:textbox>
            </v:shape>
            <v:shape id="_x0000_s1986" type="#_x0000_t202" style="position:absolute;left:7219;top:2146;width:476;height:629;mso-position-horizontal-relative:page;mso-position-vertical-relative:text" o:allowincell="f" filled="f" stroked="f">
              <v:textbox inset="0,0,0,0">
                <w:txbxContent>
                  <w:p w14:paraId="091F7080" w14:textId="77777777" w:rsidR="00000000" w:rsidRDefault="00BF37D0">
                    <w:pPr>
                      <w:pStyle w:val="BodyText"/>
                      <w:kinsoku w:val="0"/>
                      <w:overflowPunct w:val="0"/>
                      <w:spacing w:line="147" w:lineRule="exact"/>
                      <w:rPr>
                        <w:sz w:val="15"/>
                        <w:szCs w:val="15"/>
                      </w:rPr>
                    </w:pPr>
                    <w:r>
                      <w:rPr>
                        <w:sz w:val="15"/>
                        <w:szCs w:val="15"/>
                      </w:rPr>
                      <w:t>DRAW</w:t>
                    </w:r>
                  </w:p>
                  <w:p w14:paraId="162B89F6" w14:textId="77777777" w:rsidR="00000000" w:rsidRDefault="00BF37D0">
                    <w:pPr>
                      <w:pStyle w:val="BodyText"/>
                      <w:kinsoku w:val="0"/>
                      <w:overflowPunct w:val="0"/>
                      <w:spacing w:before="15" w:line="240" w:lineRule="exact"/>
                      <w:ind w:right="12"/>
                      <w:rPr>
                        <w:spacing w:val="-5"/>
                        <w:w w:val="95"/>
                        <w:sz w:val="15"/>
                        <w:szCs w:val="15"/>
                      </w:rPr>
                    </w:pPr>
                    <w:r>
                      <w:rPr>
                        <w:spacing w:val="-3"/>
                        <w:sz w:val="15"/>
                        <w:szCs w:val="15"/>
                      </w:rPr>
                      <w:t xml:space="preserve">RINSE </w:t>
                    </w:r>
                    <w:r>
                      <w:rPr>
                        <w:spacing w:val="-5"/>
                        <w:w w:val="95"/>
                        <w:sz w:val="15"/>
                        <w:szCs w:val="15"/>
                      </w:rPr>
                      <w:t>TOTAL</w:t>
                    </w:r>
                  </w:p>
                </w:txbxContent>
              </v:textbox>
            </v:shape>
            <v:shape id="_x0000_s1987" type="#_x0000_t202" style="position:absolute;left:6981;top:4191;width:937;height:149;mso-position-horizontal-relative:page;mso-position-vertical-relative:text" o:allowincell="f" filled="f" stroked="f">
              <v:textbox inset="0,0,0,0">
                <w:txbxContent>
                  <w:p w14:paraId="1CE779DD" w14:textId="77777777" w:rsidR="00000000" w:rsidRDefault="00BF37D0">
                    <w:pPr>
                      <w:pStyle w:val="BodyText"/>
                      <w:tabs>
                        <w:tab w:val="left" w:pos="758"/>
                      </w:tabs>
                      <w:kinsoku w:val="0"/>
                      <w:overflowPunct w:val="0"/>
                      <w:spacing w:line="147" w:lineRule="exact"/>
                      <w:rPr>
                        <w:spacing w:val="-3"/>
                        <w:sz w:val="15"/>
                        <w:szCs w:val="15"/>
                      </w:rPr>
                    </w:pPr>
                    <w:r>
                      <w:rPr>
                        <w:sz w:val="15"/>
                        <w:szCs w:val="15"/>
                      </w:rPr>
                      <w:t>20</w:t>
                    </w:r>
                    <w:r>
                      <w:rPr>
                        <w:sz w:val="15"/>
                        <w:szCs w:val="15"/>
                      </w:rPr>
                      <w:tab/>
                    </w:r>
                    <w:r>
                      <w:rPr>
                        <w:spacing w:val="-3"/>
                        <w:sz w:val="15"/>
                        <w:szCs w:val="15"/>
                      </w:rPr>
                      <w:t>40</w:t>
                    </w:r>
                  </w:p>
                </w:txbxContent>
              </v:textbox>
            </v:shape>
            <v:shape id="_x0000_s1988" type="#_x0000_t202" style="position:absolute;left:8487;top:4191;width:937;height:149;mso-position-horizontal-relative:page;mso-position-vertical-relative:text" o:allowincell="f" filled="f" stroked="f">
              <v:textbox inset="0,0,0,0">
                <w:txbxContent>
                  <w:p w14:paraId="28A80D52" w14:textId="77777777" w:rsidR="00000000" w:rsidRDefault="00BF37D0">
                    <w:pPr>
                      <w:pStyle w:val="BodyText"/>
                      <w:tabs>
                        <w:tab w:val="left" w:pos="418"/>
                      </w:tabs>
                      <w:kinsoku w:val="0"/>
                      <w:overflowPunct w:val="0"/>
                      <w:spacing w:line="147" w:lineRule="exact"/>
                      <w:rPr>
                        <w:spacing w:val="-3"/>
                        <w:sz w:val="15"/>
                        <w:szCs w:val="15"/>
                      </w:rPr>
                    </w:pPr>
                    <w:r>
                      <w:rPr>
                        <w:sz w:val="15"/>
                        <w:szCs w:val="15"/>
                      </w:rPr>
                      <w:t>60</w:t>
                    </w:r>
                    <w:r>
                      <w:rPr>
                        <w:sz w:val="15"/>
                        <w:szCs w:val="15"/>
                      </w:rPr>
                      <w:tab/>
                      <w:t>PSI</w:t>
                    </w:r>
                    <w:r>
                      <w:rPr>
                        <w:spacing w:val="9"/>
                        <w:sz w:val="15"/>
                        <w:szCs w:val="15"/>
                      </w:rPr>
                      <w:t xml:space="preserve"> </w:t>
                    </w:r>
                    <w:r>
                      <w:rPr>
                        <w:spacing w:val="-3"/>
                        <w:sz w:val="15"/>
                        <w:szCs w:val="15"/>
                      </w:rPr>
                      <w:t>80</w:t>
                    </w:r>
                  </w:p>
                </w:txbxContent>
              </v:textbox>
            </v:shape>
            <v:shape id="_x0000_s1989" type="#_x0000_t202" style="position:absolute;left:9970;top:4191;width:258;height:149;mso-position-horizontal-relative:page;mso-position-vertical-relative:text" o:allowincell="f" filled="f" stroked="f">
              <v:textbox inset="0,0,0,0">
                <w:txbxContent>
                  <w:p w14:paraId="59E51922" w14:textId="77777777" w:rsidR="00000000" w:rsidRDefault="00BF37D0">
                    <w:pPr>
                      <w:pStyle w:val="BodyText"/>
                      <w:kinsoku w:val="0"/>
                      <w:overflowPunct w:val="0"/>
                      <w:spacing w:line="147" w:lineRule="exact"/>
                      <w:rPr>
                        <w:sz w:val="15"/>
                        <w:szCs w:val="15"/>
                      </w:rPr>
                    </w:pPr>
                    <w:r>
                      <w:rPr>
                        <w:sz w:val="15"/>
                        <w:szCs w:val="15"/>
                      </w:rPr>
                      <w:t>100</w:t>
                    </w:r>
                  </w:p>
                </w:txbxContent>
              </v:textbox>
            </v:shape>
            <v:shape id="_x0000_s1990" type="#_x0000_t202" style="position:absolute;left:10717;top:4191;width:258;height:149;mso-position-horizontal-relative:page;mso-position-vertical-relative:text" o:allowincell="f" filled="f" stroked="f">
              <v:textbox inset="0,0,0,0">
                <w:txbxContent>
                  <w:p w14:paraId="79B27648" w14:textId="77777777" w:rsidR="00000000" w:rsidRDefault="00BF37D0">
                    <w:pPr>
                      <w:pStyle w:val="BodyText"/>
                      <w:kinsoku w:val="0"/>
                      <w:overflowPunct w:val="0"/>
                      <w:spacing w:line="147" w:lineRule="exact"/>
                      <w:rPr>
                        <w:sz w:val="15"/>
                        <w:szCs w:val="15"/>
                      </w:rPr>
                    </w:pPr>
                    <w:r>
                      <w:rPr>
                        <w:sz w:val="15"/>
                        <w:szCs w:val="15"/>
                      </w:rPr>
                      <w:t>120</w:t>
                    </w:r>
                  </w:p>
                </w:txbxContent>
              </v:textbox>
            </v:shape>
            <v:shape id="_x0000_s1991" type="#_x0000_t202" style="position:absolute;left:7706;top:2224;width:3311;height:241;mso-position-horizontal-relative:page;mso-position-vertical-relative:text" o:allowincell="f" fillcolor="#bfbfbf" stroked="f">
              <v:textbox inset="0,0,0,0">
                <w:txbxContent>
                  <w:p w14:paraId="500C44CB" w14:textId="77777777" w:rsidR="00000000" w:rsidRDefault="00BF37D0">
                    <w:pPr>
                      <w:pStyle w:val="BodyText"/>
                      <w:kinsoku w:val="0"/>
                      <w:overflowPunct w:val="0"/>
                      <w:ind w:left="621"/>
                      <w:rPr>
                        <w:sz w:val="15"/>
                        <w:szCs w:val="15"/>
                      </w:rPr>
                    </w:pPr>
                    <w:r>
                      <w:rPr>
                        <w:sz w:val="15"/>
                        <w:szCs w:val="15"/>
                      </w:rPr>
                      <w:t>1700 3C injector</w:t>
                    </w:r>
                  </w:p>
                </w:txbxContent>
              </v:textbox>
            </v:shape>
            <w10:wrap anchorx="page"/>
          </v:group>
        </w:pict>
      </w:r>
      <w:r>
        <w:rPr>
          <w:noProof/>
        </w:rPr>
        <w:pict w14:anchorId="2D5D97AC">
          <v:group id="_x0000_s1992" style="position:absolute;left:0;text-align:left;margin-left:69.5pt;margin-top:104.65pt;width:228.65pt;height:116.55pt;z-index:178;mso-position-horizontal-relative:page" coordorigin="1390,2093" coordsize="4573,2331" o:allowincell="f">
            <v:shape id="_x0000_s1993" style="position:absolute;left:1390;top:2093;width:4572;height:2331;mso-position-horizontal-relative:page;mso-position-vertical-relative:text" coordsize="4572,2331" o:allowincell="f" path="m4571,hhl,,,2330r4571,l4571,xe" filled="f" strokeweight=".00942mm">
              <v:path arrowok="t"/>
            </v:shape>
            <v:shape id="_x0000_s1994" style="position:absolute;left:1896;top:2220;width:3939;height:1844;mso-position-horizontal-relative:page;mso-position-vertical-relative:text" coordsize="3939,1844" o:allowincell="f" path="m3938,hhl,,,602,,1843r3938,l3938,602,3938,xe" fillcolor="#bfbfbf" stroked="f">
              <v:path arrowok="t"/>
            </v:shape>
            <v:shape id="_x0000_s1995" style="position:absolute;left:1896;top:3693;width:3939;height:20;mso-position-horizontal-relative:page;mso-position-vertical-relative:text" coordsize="3939,20" o:allowincell="f" path="m,hhl3938,e" filled="f" strokeweight=".00933mm">
              <v:path arrowok="t"/>
            </v:shape>
            <v:shape id="_x0000_s1996" style="position:absolute;left:1896;top:3322;width:3939;height:20;mso-position-horizontal-relative:page;mso-position-vertical-relative:text" coordsize="3939,20" o:allowincell="f" path="m,hhl3938,e" filled="f" strokeweight=".00933mm">
              <v:path arrowok="t"/>
            </v:shape>
            <v:shape id="_x0000_s1997" style="position:absolute;left:1896;top:2962;width:3939;height:20;mso-position-horizontal-relative:page;mso-position-vertical-relative:text" coordsize="3939,20" o:allowincell="f" path="m,hhl3938,e" filled="f" strokeweight=".00933mm">
              <v:path arrowok="t"/>
            </v:shape>
            <v:shape id="_x0000_s1998" style="position:absolute;left:2565;top:2591;width:3270;height:20;mso-position-horizontal-relative:page;mso-position-vertical-relative:text" coordsize="3270,20" o:allowincell="f" path="m,hhl3269,e" filled="f" strokeweight=".00933mm">
              <v:path arrowok="t"/>
            </v:shape>
            <v:shape id="_x0000_s1999" style="position:absolute;left:2565;top:2215;width:3270;height:20;mso-position-horizontal-relative:page;mso-position-vertical-relative:text" coordsize="3270,20" o:allowincell="f" path="m,11hhl,,,,3269,r,11l,11xe" fillcolor="#7f7f7f" stroked="f">
              <v:path arrowok="t"/>
            </v:shape>
            <v:shape id="_x0000_s2000" style="position:absolute;left:1896;top:2221;width:3939;height:1844;mso-position-horizontal-relative:page;mso-position-vertical-relative:text" coordsize="3939,1844" o:allowincell="f" path="m3938,hhl3938,1843,,1843e" filled="f" strokecolor="#7f7f7f" strokeweight=".20433mm">
              <v:path arrowok="t"/>
            </v:shape>
            <v:shape id="_x0000_s2001" style="position:absolute;left:1890;top:2823;width:20;height:1241;mso-position-horizontal-relative:page;mso-position-vertical-relative:text" coordsize="20,1241" o:allowincell="f" path="m,hhl11,r,l11,1240r-11,l,xe" fillcolor="#7f7f7f" stroked="f">
              <v:path arrowok="t"/>
            </v:shape>
            <v:shape id="_x0000_s2002" style="position:absolute;left:1896;top:2823;width:20;height:1241;mso-position-horizontal-relative:page;mso-position-vertical-relative:text" coordsize="20,1241" o:allowincell="f" path="m,hhl,1240e" filled="f" strokeweight=".00969mm">
              <v:path arrowok="t"/>
            </v:shape>
            <v:group id="_x0000_s2003" style="position:absolute;left:1850;top:2962;width:46;height:1102" coordorigin="1850,2962" coordsize="46,1102" o:allowincell="f">
              <v:shape id="_x0000_s2004" style="position:absolute;left:1850;top:2962;width:46;height:1102;mso-position-horizontal-relative:page;mso-position-vertical-relative:text" coordsize="46,1102" o:allowincell="f" path="m,1101hhl45,1101e" filled="f" strokeweight=".0095mm">
                <v:path arrowok="t"/>
              </v:shape>
              <v:shape id="_x0000_s2005" style="position:absolute;left:1850;top:2962;width:46;height:1102;mso-position-horizontal-relative:page;mso-position-vertical-relative:text" coordsize="46,1102" o:allowincell="f" path="m,730hhl45,730e" filled="f" strokeweight=".0095mm">
                <v:path arrowok="t"/>
              </v:shape>
              <v:shape id="_x0000_s2006" style="position:absolute;left:1850;top:2962;width:46;height:1102;mso-position-horizontal-relative:page;mso-position-vertical-relative:text" coordsize="46,1102" o:allowincell="f" path="m,359hhl45,359e" filled="f" strokeweight=".0095mm">
                <v:path arrowok="t"/>
              </v:shape>
              <v:shape id="_x0000_s2007" style="position:absolute;left:1850;top:2962;width:46;height:1102;mso-position-horizontal-relative:page;mso-position-vertical-relative:text" coordsize="46,1102" o:allowincell="f" path="m,hhl45,e" filled="f" strokeweight=".0095mm">
                <v:path arrowok="t"/>
              </v:shape>
            </v:group>
            <v:group id="_x0000_s2008" style="position:absolute;left:1850;top:2220;width:25;height:371" coordorigin="1850,2220" coordsize="25,371" o:allowincell="f">
              <v:shape id="_x0000_s2009" style="position:absolute;left:1850;top:2220;width:25;height:371;mso-position-horizontal-relative:page;mso-position-vertical-relative:text" coordsize="25,371" o:allowincell="f" path="m,370hhl24,370e" filled="f" strokeweight=".00933mm">
                <v:path arrowok="t"/>
              </v:shape>
              <v:shape id="_x0000_s2010" style="position:absolute;left:1850;top:2220;width:25;height:371;mso-position-horizontal-relative:page;mso-position-vertical-relative:text" coordsize="25,371" o:allowincell="f" path="m,hhl24,e" filled="f" strokeweight=".00933mm">
                <v:path arrowok="t"/>
              </v:shape>
            </v:group>
            <v:group id="_x0000_s2011" style="position:absolute;left:1896;top:4064;width:3939;height:47" coordorigin="1896,4064" coordsize="3939,47" o:allowincell="f">
              <v:shape id="_x0000_s2012" style="position:absolute;left:1896;top:4064;width:3939;height:47;mso-position-horizontal-relative:page;mso-position-vertical-relative:text" coordsize="3939,47" o:allowincell="f" path="m,hhl3938,e" filled="f" strokeweight=".0095mm">
                <v:path arrowok="t"/>
              </v:shape>
              <v:shape id="_x0000_s2013" style="position:absolute;left:1896;top:4064;width:3939;height:47;mso-position-horizontal-relative:page;mso-position-vertical-relative:text" coordsize="3939,47" o:allowincell="f" path="m,46hhl,e" filled="f" strokeweight=".0095mm">
                <v:path arrowok="t"/>
              </v:shape>
              <v:shape id="_x0000_s2014" style="position:absolute;left:1896;top:4064;width:3939;height:47;mso-position-horizontal-relative:page;mso-position-vertical-relative:text" coordsize="3939,47" o:allowincell="f" path="m748,46hhl748,e" filled="f" strokeweight=".0095mm">
                <v:path arrowok="t"/>
              </v:shape>
              <v:shape id="_x0000_s2015" style="position:absolute;left:1896;top:4064;width:3939;height:47;mso-position-horizontal-relative:page;mso-position-vertical-relative:text" coordsize="3939,47" o:allowincell="f" path="m1496,46hhl1496,e" filled="f" strokeweight=".0095mm">
                <v:path arrowok="t"/>
              </v:shape>
              <v:shape id="_x0000_s2016" style="position:absolute;left:1896;top:4064;width:3939;height:47;mso-position-horizontal-relative:page;mso-position-vertical-relative:text" coordsize="3939,47" o:allowincell="f" path="m2245,46hhl2245,e" filled="f" strokeweight=".0095mm">
                <v:path arrowok="t"/>
              </v:shape>
              <v:shape id="_x0000_s2017" style="position:absolute;left:1896;top:4064;width:3939;height:47;mso-position-horizontal-relative:page;mso-position-vertical-relative:text" coordsize="3939,47" o:allowincell="f" path="m3005,46hhl3005,e" filled="f" strokeweight=".0095mm">
                <v:path arrowok="t"/>
              </v:shape>
              <v:shape id="_x0000_s2018" style="position:absolute;left:1896;top:4064;width:3939;height:47;mso-position-horizontal-relative:page;mso-position-vertical-relative:text" coordsize="3939,47" o:allowincell="f" path="m3754,46hhl3754,e" filled="f" strokeweight=".0095mm">
                <v:path arrowok="t"/>
              </v:shape>
            </v:group>
            <v:shape id="_x0000_s2019" style="position:absolute;left:1861;top:3716;width:70;height:70;mso-position-horizontal-relative:page;mso-position-vertical-relative:text" coordsize="70,70" o:allowincell="f" path="m34,69hhl,34,34,,69,34,34,69xe" fillcolor="#00007f" stroked="f">
              <v:path arrowok="t"/>
            </v:shape>
            <v:shape id="_x0000_s2020" style="position:absolute;left:1861;top:3716;width:70;height:70;mso-position-horizontal-relative:page;mso-position-vertical-relative:text" coordsize="70,70" o:allowincell="f" path="m34,hhl69,34,34,69,,34,34,xe" filled="f" strokecolor="#00007f" strokeweight=".20389mm">
              <v:path arrowok="t"/>
            </v:shape>
            <v:shape id="_x0000_s2021" style="position:absolute;left:2242;top:3646;width:70;height:70;mso-position-horizontal-relative:page;mso-position-vertical-relative:text" coordsize="70,70" o:allowincell="f" path="m34,69hhl,34,34,,69,34,34,69xe" fillcolor="#00007f" stroked="f">
              <v:path arrowok="t"/>
            </v:shape>
            <v:shape id="_x0000_s2022" style="position:absolute;left:2242;top:3646;width:70;height:70;mso-position-horizontal-relative:page;mso-position-vertical-relative:text" coordsize="70,70" o:allowincell="f" path="m34,hhl69,34,34,69,,34,34,xe" filled="f" strokecolor="#00007f" strokeweight=".20389mm">
              <v:path arrowok="t"/>
            </v:shape>
            <v:shape id="_x0000_s2023" style="position:absolute;left:2610;top:3565;width:70;height:70;mso-position-horizontal-relative:page;mso-position-vertical-relative:text" coordsize="70,70" o:allowincell="f" path="m34,69hhl,34,34,,69,34,34,69xe" fillcolor="#00007f" stroked="f">
              <v:path arrowok="t"/>
            </v:shape>
            <v:shape id="_x0000_s2024" style="position:absolute;left:2610;top:3565;width:70;height:70;mso-position-horizontal-relative:page;mso-position-vertical-relative:text" coordsize="70,70" o:allowincell="f" path="m34,hhl69,34,34,69,,34,34,xe" filled="f" strokecolor="#00007f" strokeweight=".20389mm">
              <v:path arrowok="t"/>
            </v:shape>
            <v:shape id="_x0000_s2025" style="position:absolute;left:3358;top:3472;width:70;height:70;mso-position-horizontal-relative:page;mso-position-vertical-relative:text" coordsize="70,70" o:allowincell="f" path="m34,69hhl,34,34,,69,34,34,69xe" fillcolor="#00007f" stroked="f">
              <v:path arrowok="t"/>
            </v:shape>
            <v:shape id="_x0000_s2026" style="position:absolute;left:3358;top:3472;width:70;height:70;mso-position-horizontal-relative:page;mso-position-vertical-relative:text" coordsize="70,70" o:allowincell="f" path="m34,hhl69,34,34,69,,34,34,xe" filled="f" strokecolor="#00007f" strokeweight=".20389mm">
              <v:path arrowok="t"/>
            </v:shape>
            <v:shape id="_x0000_s2027" style="position:absolute;left:4487;top:3472;width:70;height:70;mso-position-horizontal-relative:page;mso-position-vertical-relative:text" coordsize="70,70" o:allowincell="f" path="m34,69hhl,34,34,,69,34,34,69xe" fillcolor="#00007f" stroked="f">
              <v:path arrowok="t"/>
            </v:shape>
            <v:shape id="_x0000_s2028" style="position:absolute;left:4487;top:3472;width:70;height:70;mso-position-horizontal-relative:page;mso-position-vertical-relative:text" coordsize="70,70" o:allowincell="f" path="m34,hhl69,34,34,69,,34,34,xe" filled="f" strokecolor="#00007f" strokeweight=".20389mm">
              <v:path arrowok="t"/>
            </v:shape>
            <v:shape id="_x0000_s2029" style="position:absolute;left:5800;top:3484;width:70;height:70;mso-position-horizontal-relative:page;mso-position-vertical-relative:text" coordsize="70,70" o:allowincell="f" path="m34,69hhl,34,34,,69,34,34,69xe" fillcolor="#00007f" stroked="f">
              <v:path arrowok="t"/>
            </v:shape>
            <v:shape id="_x0000_s2030" style="position:absolute;left:5800;top:3484;width:70;height:70;mso-position-horizontal-relative:page;mso-position-vertical-relative:text" coordsize="70,70" o:allowincell="f" path="m34,hhl69,34,34,69,,34,34,xe" filled="f" strokecolor="#00007f" strokeweight=".20389mm">
              <v:path arrowok="t"/>
            </v:shape>
            <v:shape id="_x0000_s2031" style="position:absolute;left:1861;top:3727;width:70;height:70;mso-position-horizontal-relative:page;mso-position-vertical-relative:text" coordsize="70,70" o:allowincell="f" path="m34,69hhl,34,34,,69,34,34,69xe" fillcolor="#00007f" stroked="f">
              <v:path arrowok="t"/>
            </v:shape>
            <v:shape id="_x0000_s2032" style="position:absolute;left:1861;top:3727;width:70;height:70;mso-position-horizontal-relative:page;mso-position-vertical-relative:text" coordsize="70,70" o:allowincell="f" path="m34,hhl69,34,34,69,,34,34,xe" filled="f" strokecolor="#00007f" strokeweight=".20389mm">
              <v:path arrowok="t"/>
            </v:shape>
            <v:shape id="_x0000_s2033" style="position:absolute;left:2242;top:3635;width:70;height:70;mso-position-horizontal-relative:page;mso-position-vertical-relative:text" coordsize="70,70" o:allowincell="f" path="m34,69hhl,34,34,,69,34,34,69xe" fillcolor="#00007f" stroked="f">
              <v:path arrowok="t"/>
            </v:shape>
            <v:shape id="_x0000_s2034" style="position:absolute;left:2242;top:3635;width:70;height:70;mso-position-horizontal-relative:page;mso-position-vertical-relative:text" coordsize="70,70" o:allowincell="f" path="m34,hhl69,34,34,69,,34,34,xe" filled="f" strokecolor="#00007f" strokeweight=".20389mm">
              <v:path arrowok="t"/>
            </v:shape>
            <v:shape id="_x0000_s2035" style="position:absolute;left:2610;top:3565;width:70;height:70;mso-position-horizontal-relative:page;mso-position-vertical-relative:text" coordsize="70,70" o:allowincell="f" path="m34,69hhl,34,34,,69,34,34,69xe" fillcolor="#00007f" stroked="f">
              <v:path arrowok="t"/>
            </v:shape>
            <v:shape id="_x0000_s2036" style="position:absolute;left:2610;top:3565;width:70;height:70;mso-position-horizontal-relative:page;mso-position-vertical-relative:text" coordsize="70,70" o:allowincell="f" path="m34,hhl69,34,34,69,,34,34,xe" filled="f" strokecolor="#00007f" strokeweight=".20389mm">
              <v:path arrowok="t"/>
            </v:shape>
            <v:shape id="_x0000_s2037" style="position:absolute;left:3358;top:3461;width:70;height:70;mso-position-horizontal-relative:page;mso-position-vertical-relative:text" coordsize="70,70" o:allowincell="f" path="m34,69hhl,34,34,,69,34,34,69xe" fillcolor="#00007f" stroked="f">
              <v:path arrowok="t"/>
            </v:shape>
            <v:shape id="_x0000_s2038" style="position:absolute;left:3358;top:3461;width:70;height:70;mso-position-horizontal-relative:page;mso-position-vertical-relative:text" coordsize="70,70" o:allowincell="f" path="m34,hhl69,34,34,69,,34,34,xe" filled="f" strokecolor="#00007f" strokeweight=".20389mm">
              <v:path arrowok="t"/>
            </v:shape>
            <v:shape id="_x0000_s2039" style="position:absolute;left:4487;top:3472;width:70;height:70;mso-position-horizontal-relative:page;mso-position-vertical-relative:text" coordsize="70,70" o:allowincell="f" path="m34,69hhl,34,34,,69,34,34,69xe" fillcolor="#00007f" stroked="f">
              <v:path arrowok="t"/>
            </v:shape>
            <v:shape id="_x0000_s2040" style="position:absolute;left:4487;top:3472;width:70;height:70;mso-position-horizontal-relative:page;mso-position-vertical-relative:text" coordsize="70,70" o:allowincell="f" path="m34,hhl69,34,34,69,,34,34,xe" filled="f" strokecolor="#00007f" strokeweight=".20389mm">
              <v:path arrowok="t"/>
            </v:shape>
            <v:shape id="_x0000_s2041" style="position:absolute;left:5800;top:3472;width:70;height:70;mso-position-horizontal-relative:page;mso-position-vertical-relative:text" coordsize="70,70" o:allowincell="f" path="m34,69hhl,34,34,,69,34,34,69xe" fillcolor="#00007f" stroked="f">
              <v:path arrowok="t"/>
            </v:shape>
            <v:shape id="_x0000_s2042" style="position:absolute;left:5800;top:3472;width:70;height:70;mso-position-horizontal-relative:page;mso-position-vertical-relative:text" coordsize="70,70" o:allowincell="f" path="m34,hhl69,34,34,69,,34,34,xe" filled="f" strokecolor="#00007f" strokeweight=".20389mm">
              <v:path arrowok="t"/>
            </v:shape>
            <v:group id="_x0000_s2043" style="position:absolute;left:1861;top:3078;width:2684;height:407" coordorigin="1861,3078" coordsize="2684,407" o:allowincell="f">
              <v:shape id="_x0000_s2044" style="position:absolute;left:1861;top:3078;width:2684;height:407;mso-position-horizontal-relative:page;mso-position-vertical-relative:text" coordsize="2684,407" o:allowincell="f" path="m57,347hhl,347r,59l57,406r,-59xe" fillcolor="fuchsia" stroked="f">
                <v:path arrowok="t"/>
              </v:shape>
              <v:shape id="_x0000_s2045" style="position:absolute;left:1861;top:3078;width:2684;height:407;mso-position-horizontal-relative:page;mso-position-vertical-relative:text" coordsize="2684,407" o:allowincell="f" path="m437,290hhl380,290r,57l437,347r,-57xe" fillcolor="fuchsia" stroked="f">
                <v:path arrowok="t"/>
              </v:shape>
              <v:shape id="_x0000_s2046" style="position:absolute;left:1861;top:3078;width:2684;height:407;mso-position-horizontal-relative:page;mso-position-vertical-relative:text" coordsize="2684,407" o:allowincell="f" path="m806,243hhl748,243r,58l806,301r,-58xe" fillcolor="fuchsia" stroked="f">
                <v:path arrowok="t"/>
              </v:shape>
              <v:shape id="_x0000_s2047" style="position:absolute;left:1861;top:3078;width:2684;height:407;mso-position-horizontal-relative:page;mso-position-vertical-relative:text" coordsize="2684,407" o:allowincell="f" path="m1554,162hhl1496,162r,58l1554,220r,-58xe" fillcolor="fuchsia" stroked="f">
                <v:path arrowok="t"/>
              </v:shape>
              <v:shape id="_x0000_s3072" style="position:absolute;left:1861;top:3078;width:2684;height:407;mso-position-horizontal-relative:page;mso-position-vertical-relative:text" coordsize="2684,407" o:allowincell="f" path="m2683,hhl2625,r,58l2683,58r,-58xe" fillcolor="fuchsia" stroked="f">
                <v:path arrowok="t"/>
              </v:shape>
            </v:group>
            <v:shape id="_x0000_s3073" style="position:absolute;left:5800;top:2916;width:58;height:58;mso-position-horizontal-relative:page;mso-position-vertical-relative:text" coordsize="58,58" o:allowincell="f" path="m57,hhl,,,57r57,l57,xe" fillcolor="fuchsia" stroked="f">
              <v:path arrowok="t"/>
            </v:shape>
            <v:shape id="_x0000_s3074" style="position:absolute;left:5800;top:2916;width:58;height:58;mso-position-horizontal-relative:page;mso-position-vertical-relative:text" coordsize="58,58" o:allowincell="f" path="m57,hhl,,,57r57,l57,xe" filled="f" strokecolor="fuchsia" strokeweight=".20389mm">
              <v:path arrowok="t"/>
            </v:shape>
            <v:group id="_x0000_s3075" style="position:absolute;left:1861;top:2928;width:3997;height:580" coordorigin="1861,2928" coordsize="3997,580" o:allowincell="f">
              <v:shape id="_x0000_s3076" style="position:absolute;left:1861;top:2928;width:3997;height:580;mso-position-horizontal-relative:page;mso-position-vertical-relative:text" coordsize="3997,580" o:allowincell="f" path="m57,521hhl,521r,58l57,579r,-58xe" fillcolor="fuchsia" stroked="f">
                <v:path arrowok="t"/>
              </v:shape>
              <v:shape id="_x0000_s3077" style="position:absolute;left:1861;top:2928;width:3997;height:580;mso-position-horizontal-relative:page;mso-position-vertical-relative:text" coordsize="3997,580" o:allowincell="f" path="m437,475hhl380,475r,58l437,533r,-58xe" fillcolor="fuchsia" stroked="f">
                <v:path arrowok="t"/>
              </v:shape>
              <v:shape id="_x0000_s3078" style="position:absolute;left:1861;top:2928;width:3997;height:580;mso-position-horizontal-relative:page;mso-position-vertical-relative:text" coordsize="3997,580" o:allowincell="f" path="m806,405hhl748,405r,58l806,463r,-58xe" fillcolor="fuchsia" stroked="f">
                <v:path arrowok="t"/>
              </v:shape>
              <v:shape id="_x0000_s3079" style="position:absolute;left:1861;top:2928;width:3997;height:580;mso-position-horizontal-relative:page;mso-position-vertical-relative:text" coordsize="3997,580" o:allowincell="f" path="m1554,290hhl1496,290r,57l1554,347r,-57xe" fillcolor="fuchsia" stroked="f">
                <v:path arrowok="t"/>
              </v:shape>
              <v:shape id="_x0000_s3080" style="position:absolute;left:1861;top:2928;width:3997;height:580;mso-position-horizontal-relative:page;mso-position-vertical-relative:text" coordsize="3997,580" o:allowincell="f" path="m2683,162hhl2625,162r,58l2683,220r,-58xe" fillcolor="fuchsia" stroked="f">
                <v:path arrowok="t"/>
              </v:shape>
              <v:shape id="_x0000_s3081" style="position:absolute;left:1861;top:2928;width:3997;height:580;mso-position-horizontal-relative:page;mso-position-vertical-relative:text" coordsize="3997,580" o:allowincell="f" path="m3996,hhl3938,r,57l3996,57r,-57xe" fillcolor="fuchsia" stroked="f">
                <v:path arrowok="t"/>
              </v:shape>
            </v:group>
            <v:shape id="_x0000_s3082" style="position:absolute;left:1861;top:3194;width:70;height:70;mso-position-horizontal-relative:page;mso-position-vertical-relative:text" coordsize="70,70" o:allowincell="f" path="m69,69hhl,69,34,,69,69xe" fillcolor="yellow" stroked="f">
              <v:path arrowok="t"/>
            </v:shape>
            <v:shape id="_x0000_s3083" style="position:absolute;left:1861;top:3194;width:70;height:70;mso-position-horizontal-relative:page;mso-position-vertical-relative:text" coordsize="70,70" o:allowincell="f" path="m34,hhl69,69,,69,34,xe" filled="f" strokecolor="yellow" strokeweight=".20389mm">
              <v:path arrowok="t"/>
            </v:shape>
            <v:shape id="_x0000_s3084" style="position:absolute;left:2242;top:3032;width:70;height:70;mso-position-horizontal-relative:page;mso-position-vertical-relative:text" coordsize="70,70" o:allowincell="f" path="m69,69hhl,69,34,,69,69xe" fillcolor="yellow" stroked="f">
              <v:path arrowok="t"/>
            </v:shape>
            <v:shape id="_x0000_s3085" style="position:absolute;left:2242;top:3032;width:70;height:70;mso-position-horizontal-relative:page;mso-position-vertical-relative:text" coordsize="70,70" o:allowincell="f" path="m34,hhl69,69,,69,34,xe" filled="f" strokecolor="yellow" strokeweight=".20389mm">
              <v:path arrowok="t"/>
            </v:shape>
            <v:shape id="_x0000_s3086" style="position:absolute;left:2610;top:2870;width:70;height:70;mso-position-horizontal-relative:page;mso-position-vertical-relative:text" coordsize="70,70" o:allowincell="f" path="m69,69hhl,69,34,,69,69xe" fillcolor="yellow" stroked="f">
              <v:path arrowok="t"/>
            </v:shape>
            <v:shape id="_x0000_s3087" style="position:absolute;left:2610;top:2870;width:70;height:70;mso-position-horizontal-relative:page;mso-position-vertical-relative:text" coordsize="70,70" o:allowincell="f" path="m34,hhl69,69,,69,34,xe" filled="f" strokecolor="yellow" strokeweight=".20389mm">
              <v:path arrowok="t"/>
            </v:shape>
            <v:shape id="_x0000_s3088" style="position:absolute;left:3358;top:2684;width:70;height:70;mso-position-horizontal-relative:page;mso-position-vertical-relative:text" coordsize="70,70" o:allowincell="f" path="m69,69hhl,69,34,,69,69xe" fillcolor="yellow" stroked="f">
              <v:path arrowok="t"/>
            </v:shape>
            <v:shape id="_x0000_s3089" style="position:absolute;left:3358;top:2684;width:70;height:70;mso-position-horizontal-relative:page;mso-position-vertical-relative:text" coordsize="70,70" o:allowincell="f" path="m34,hhl69,69,,69,34,xe" filled="f" strokecolor="yellow" strokeweight=".20389mm">
              <v:path arrowok="t"/>
            </v:shape>
            <v:shape id="_x0000_s3090" style="position:absolute;left:4487;top:2533;width:70;height:70;mso-position-horizontal-relative:page;mso-position-vertical-relative:text" coordsize="70,70" o:allowincell="f" path="m69,69hhl,69,34,,69,69xe" fillcolor="yellow" stroked="f">
              <v:path arrowok="t"/>
            </v:shape>
            <v:shape id="_x0000_s3091" style="position:absolute;left:4487;top:2533;width:70;height:70;mso-position-horizontal-relative:page;mso-position-vertical-relative:text" coordsize="70,70" o:allowincell="f" path="m34,hhl69,69,,69,34,xe" filled="f" strokecolor="yellow" strokeweight=".20389mm">
              <v:path arrowok="t"/>
            </v:shape>
            <v:shape id="_x0000_s3092" style="position:absolute;left:5800;top:2371;width:70;height:70;mso-position-horizontal-relative:page;mso-position-vertical-relative:text" coordsize="70,70" o:allowincell="f" path="m69,69hhl,69,34,,69,69xe" fillcolor="yellow" stroked="f">
              <v:path arrowok="t"/>
            </v:shape>
            <v:shape id="_x0000_s3093" style="position:absolute;left:5800;top:2371;width:70;height:70;mso-position-horizontal-relative:page;mso-position-vertical-relative:text" coordsize="70,70" o:allowincell="f" path="m34,hhl69,69,,69,34,xe" filled="f" strokecolor="yellow" strokeweight=".20389mm">
              <v:path arrowok="t"/>
            </v:shape>
            <v:shape id="_x0000_s3094" style="position:absolute;left:1861;top:3218;width:70;height:70;mso-position-horizontal-relative:page;mso-position-vertical-relative:text" coordsize="70,70" o:allowincell="f" path="m69,69hhl,69,34,,69,69xe" fillcolor="yellow" stroked="f">
              <v:path arrowok="t"/>
            </v:shape>
            <v:shape id="_x0000_s3095" style="position:absolute;left:1861;top:3218;width:70;height:70;mso-position-horizontal-relative:page;mso-position-vertical-relative:text" coordsize="70,70" o:allowincell="f" path="m34,hhl69,69,,69,34,xe" filled="f" strokecolor="yellow" strokeweight=".20389mm">
              <v:path arrowok="t"/>
            </v:shape>
            <v:shape id="_x0000_s3096" style="position:absolute;left:2242;top:3020;width:70;height:70;mso-position-horizontal-relative:page;mso-position-vertical-relative:text" coordsize="70,70" o:allowincell="f" path="m69,69hhl,69,34,,69,69xe" fillcolor="yellow" stroked="f">
              <v:path arrowok="t"/>
            </v:shape>
            <v:shape id="_x0000_s3097" style="position:absolute;left:2242;top:3020;width:70;height:70;mso-position-horizontal-relative:page;mso-position-vertical-relative:text" coordsize="70,70" o:allowincell="f" path="m34,hhl69,69,,69,34,xe" filled="f" strokecolor="yellow" strokeweight=".20389mm">
              <v:path arrowok="t"/>
            </v:shape>
            <v:shape id="_x0000_s3098" style="position:absolute;left:2610;top:2881;width:70;height:70;mso-position-horizontal-relative:page;mso-position-vertical-relative:text" coordsize="70,70" o:allowincell="f" path="m69,69hhl,69,34,,69,69xe" fillcolor="yellow" stroked="f">
              <v:path arrowok="t"/>
            </v:shape>
            <v:shape id="_x0000_s3099" style="position:absolute;left:2610;top:2881;width:70;height:70;mso-position-horizontal-relative:page;mso-position-vertical-relative:text" coordsize="70,70" o:allowincell="f" path="m34,hhl69,69,,69,34,xe" filled="f" strokecolor="yellow" strokeweight=".20389mm">
              <v:path arrowok="t"/>
            </v:shape>
            <v:shape id="_x0000_s3100" style="position:absolute;left:3358;top:2673;width:70;height:70;mso-position-horizontal-relative:page;mso-position-vertical-relative:text" coordsize="70,70" o:allowincell="f" path="m69,69hhl,69,34,,69,69xe" fillcolor="yellow" stroked="f">
              <v:path arrowok="t"/>
            </v:shape>
            <v:shape id="_x0000_s3101" style="position:absolute;left:3358;top:2673;width:70;height:70;mso-position-horizontal-relative:page;mso-position-vertical-relative:text" coordsize="70,70" o:allowincell="f" path="m34,hhl69,69,,69,34,xe" filled="f" strokecolor="yellow" strokeweight=".20389mm">
              <v:path arrowok="t"/>
            </v:shape>
            <v:shape id="_x0000_s3102" style="position:absolute;left:4487;top:2545;width:70;height:70;mso-position-horizontal-relative:page;mso-position-vertical-relative:text" coordsize="70,70" o:allowincell="f" path="m69,69hhl,69,34,,69,69xe" fillcolor="yellow" stroked="f">
              <v:path arrowok="t"/>
            </v:shape>
            <v:shape id="_x0000_s3103" style="position:absolute;left:4487;top:2545;width:70;height:70;mso-position-horizontal-relative:page;mso-position-vertical-relative:text" coordsize="70,70" o:allowincell="f" path="m34,hhl69,69,,69,34,xe" filled="f" strokecolor="yellow" strokeweight=".20389mm">
              <v:path arrowok="t"/>
            </v:shape>
            <v:shape id="_x0000_s3104" style="position:absolute;left:5800;top:2382;width:70;height:70;mso-position-horizontal-relative:page;mso-position-vertical-relative:text" coordsize="70,70" o:allowincell="f" path="m69,69hhl,69,34,,69,69xe" fillcolor="yellow" stroked="f">
              <v:path arrowok="t"/>
            </v:shape>
            <v:shape id="_x0000_s3105" style="position:absolute;left:5800;top:2382;width:70;height:70;mso-position-horizontal-relative:page;mso-position-vertical-relative:text" coordsize="70,70" o:allowincell="f" path="m34,hhl69,69,,69,34,xe" filled="f" strokecolor="yellow" strokeweight=".20389mm">
              <v:path arrowok="t"/>
            </v:shape>
            <v:shape id="_x0000_s3106" style="position:absolute;left:1896;top:3218;width:47;height:23;mso-position-horizontal-relative:page;mso-position-vertical-relative:text" coordsize="47,23" o:allowincell="f" path="m,22hhl46,e" filled="f" strokeweight=".40828mm">
              <v:path arrowok="t"/>
            </v:shape>
            <v:shape id="_x0000_s3107" style="position:absolute;left:1942;top:2417;width:3846;height:801;mso-position-horizontal-relative:page;mso-position-vertical-relative:text" coordsize="3846,801" o:allowincell="f" path="m,800hhl57,776r46,-34l160,719r47,-24l253,672r57,-23l356,626r46,-24l460,591r46,-23l564,545r46,-12l656,510r57,-12l759,475r58,-12l863,440r46,-11l967,417r46,-11l1058,382r58,-11l1162,359r58,-12l1266,336r46,-12l1370,312r45,l1473,301r46,-11l1566,278r57,-12l1669,266r46,-11l1773,243r46,l1876,232r47,l1968,220r58,l2072,208r58,l2176,197r46,l2279,185r46,l2371,173r58,l2475,162r104,l2625,150r57,l2728,139r58,l2832,127r104,l2981,116r47,l3085,104r47,l3189,92r46,l3281,81r58,l3385,69r57,l3489,58r45,l3592,46r46,-12l3684,34r58,-11l3788,11,3845,e" filled="f" strokeweight=".40872mm">
              <v:path arrowok="t"/>
            </v:shape>
            <v:shape id="_x0000_s3108" style="position:absolute;left:5788;top:2417;width:46;height:20;mso-position-horizontal-relative:page;mso-position-vertical-relative:text" coordsize="46,20" o:allowincell="f" path="m,hhl45,e" filled="f" strokeweight=".40883mm">
              <v:path arrowok="t"/>
            </v:shape>
            <v:shape id="_x0000_s3109" style="position:absolute;left:1896;top:3461;width:47;height:20;mso-position-horizontal-relative:page;mso-position-vertical-relative:text" coordsize="47,20" o:allowincell="f" path="m,11hhl46,e" filled="f" strokeweight=".40867mm">
              <v:path arrowok="t"/>
            </v:shape>
            <v:shape id="_x0000_s3110" style="position:absolute;left:1942;top:2963;width:3846;height:499;mso-position-horizontal-relative:page;mso-position-vertical-relative:text" coordsize="3846,499" o:allowincell="f" path="m,498hhl57,498r46,-12l160,475r47,l253,463r57,-12l356,451r46,-11l460,440r46,-12l564,417r46,l656,405r57,-11l759,394r58,-12l863,382r46,-12l967,359r46,l1058,347r58,l1162,335r58,-11l1266,324r46,-12l1370,312r45,-11l1473,301r46,-12l1566,278r57,l1669,266r46,l1773,255r46,l1876,243r47,-12l1968,231r58,-11l2072,220r58,-12l2176,208r46,-12l2279,185r46,l2371,173r58,l2475,161r58,l2579,150r46,l2682,139r46,l2786,127r46,-12l2878,115r58,-11l2981,104r47,-12l3085,92r47,-11l3189,81r46,-12l3281,69r58,-12l3385,57r57,-11l3489,46r45,-12l3592,34r46,-12l3684,22r58,-11l3788,r57,e" filled="f" strokeweight=".40878mm">
              <v:path arrowok="t"/>
            </v:shape>
            <v:shape id="_x0000_s3111" style="position:absolute;left:5788;top:2951;width:46;height:20;mso-position-horizontal-relative:page;mso-position-vertical-relative:text" coordsize="46,20" o:allowincell="f" path="m,11hhl45,e" filled="f" strokeweight=".40867mm">
              <v:path arrowok="t"/>
            </v:shape>
            <v:shape id="_x0000_s3112" style="position:absolute;left:1896;top:3751;width:47;height:20;mso-position-horizontal-relative:page;mso-position-vertical-relative:text" coordsize="47,20" o:allowincell="f" path="m,11hhl46,e" filled="f" strokeweight=".40867mm">
              <v:path arrowok="t"/>
            </v:shape>
            <v:shape id="_x0000_s3113" style="position:absolute;left:1942;top:3496;width:3846;height:256;mso-position-horizontal-relative:page;mso-position-vertical-relative:text" coordsize="3846,256" o:allowincell="f" path="m,255hhl57,243r46,-23l160,208r47,-12l253,185r57,-12l356,162r46,-12l460,139r46,l564,127r46,-11l656,104r57,l759,92,817,81r46,l909,69r58,l1013,57r45,l1116,46r46,l1220,34r92,l1370,22r149,l1566,11r253,l1876,r703,l2625,11r610,l3281,22r564,e" filled="f" strokeweight=".40883mm">
              <v:path arrowok="t"/>
            </v:shape>
            <v:shape id="_x0000_s3114" style="position:absolute;left:5788;top:3519;width:46;height:20;mso-position-horizontal-relative:page;mso-position-vertical-relative:text" coordsize="46,20" o:allowincell="f" path="m,hhl45,e" filled="f" strokeweight=".40883mm">
              <v:path arrowok="t"/>
            </v:shape>
            <v:shape id="_x0000_s3115" style="position:absolute;left:1874;top:2094;width:679;height:730;mso-position-horizontal-relative:page;mso-position-vertical-relative:text" coordsize="679,730" o:allowincell="f" path="m678,hhl,,,729r678,l678,xe" stroked="f">
              <v:path arrowok="t"/>
            </v:shape>
            <v:shape id="_x0000_s3116" style="position:absolute;left:1874;top:2093;width:680;height:731;mso-position-horizontal-relative:page;mso-position-vertical-relative:text" coordsize="680,731" o:allowincell="f" path="m679,hhl,,,730r679,l679,xe" filled="f" strokeweight=".00953mm">
              <v:path arrowok="t"/>
            </v:shape>
            <v:shape id="_x0000_s3117" style="position:absolute;left:1942;top:2197;width:70;height:70;mso-position-horizontal-relative:page;mso-position-vertical-relative:text" coordsize="70,70" o:allowincell="f" path="m34,69hhl,34,34,,69,34,34,69xe" fillcolor="#00007f" stroked="f">
              <v:path arrowok="t"/>
            </v:shape>
            <v:shape id="_x0000_s3118" style="position:absolute;left:1942;top:2197;width:70;height:70;mso-position-horizontal-relative:page;mso-position-vertical-relative:text" coordsize="70,70" o:allowincell="f" path="m34,hhl69,34,34,69,,34,34,xe" filled="f" strokecolor="#00007f" strokeweight=".20389mm">
              <v:path arrowok="t"/>
            </v:shape>
            <v:shape id="_x0000_s3119" style="position:absolute;left:1942;top:2441;width:58;height:58;mso-position-horizontal-relative:page;mso-position-vertical-relative:text" coordsize="58,58" o:allowincell="f" path="m57,57hhl,57,,,57,r,57xe" fillcolor="fuchsia" stroked="f">
              <v:path arrowok="t"/>
            </v:shape>
            <v:shape id="_x0000_s3120" style="position:absolute;left:1942;top:2684;width:70;height:70;mso-position-horizontal-relative:page;mso-position-vertical-relative:text" coordsize="70,70" o:allowincell="f" path="m69,69hhl,69,34,,69,69xe" fillcolor="yellow" stroked="f">
              <v:path arrowok="t"/>
            </v:shape>
            <v:shape id="_x0000_s3121" style="position:absolute;left:1942;top:2684;width:70;height:70;mso-position-horizontal-relative:page;mso-position-vertical-relative:text" coordsize="70,70" o:allowincell="f" path="m34,hhl69,69,,69,34,xe" filled="f" strokecolor="yellow" strokeweight=".20389mm">
              <v:path arrowok="t"/>
            </v:shape>
            <v:shape id="_x0000_s3122" style="position:absolute;left:1390;top:2093;width:4572;height:2331;mso-position-horizontal-relative:page;mso-position-vertical-relative:text" coordsize="4572,2331" o:allowincell="f" path="m4571,hhl,,,2330r4571,l4571,xe" filled="f" strokeweight=".00942mm">
              <v:path arrowok="t"/>
            </v:shape>
            <v:shape id="_x0000_s3123" type="#_x0000_t202" style="position:absolute;left:1575;top:2148;width:230;height:522;mso-position-horizontal-relative:page;mso-position-vertical-relative:text" o:allowincell="f" filled="f" stroked="f">
              <v:textbox inset="0,0,0,0">
                <w:txbxContent>
                  <w:p w14:paraId="0A815A92" w14:textId="77777777" w:rsidR="00000000" w:rsidRDefault="00BF37D0">
                    <w:pPr>
                      <w:pStyle w:val="BodyText"/>
                      <w:kinsoku w:val="0"/>
                      <w:overflowPunct w:val="0"/>
                      <w:spacing w:line="149" w:lineRule="exact"/>
                      <w:rPr>
                        <w:sz w:val="15"/>
                        <w:szCs w:val="15"/>
                      </w:rPr>
                    </w:pPr>
                    <w:r>
                      <w:rPr>
                        <w:sz w:val="15"/>
                        <w:szCs w:val="15"/>
                      </w:rPr>
                      <w:t>2.5</w:t>
                    </w:r>
                  </w:p>
                  <w:p w14:paraId="1F7C5A13" w14:textId="77777777" w:rsidR="00000000" w:rsidRDefault="00BF37D0">
                    <w:pPr>
                      <w:pStyle w:val="BodyText"/>
                      <w:kinsoku w:val="0"/>
                      <w:overflowPunct w:val="0"/>
                      <w:spacing w:before="3"/>
                      <w:rPr>
                        <w:sz w:val="17"/>
                        <w:szCs w:val="17"/>
                      </w:rPr>
                    </w:pPr>
                  </w:p>
                  <w:p w14:paraId="00985CDE" w14:textId="77777777" w:rsidR="00000000" w:rsidRDefault="00BF37D0">
                    <w:pPr>
                      <w:pStyle w:val="BodyText"/>
                      <w:kinsoku w:val="0"/>
                      <w:overflowPunct w:val="0"/>
                      <w:ind w:left="126"/>
                      <w:rPr>
                        <w:w w:val="99"/>
                        <w:sz w:val="15"/>
                        <w:szCs w:val="15"/>
                      </w:rPr>
                    </w:pPr>
                    <w:r>
                      <w:rPr>
                        <w:w w:val="99"/>
                        <w:sz w:val="15"/>
                        <w:szCs w:val="15"/>
                      </w:rPr>
                      <w:t>2</w:t>
                    </w:r>
                  </w:p>
                </w:txbxContent>
              </v:textbox>
            </v:shape>
            <v:shape id="_x0000_s3124" type="#_x0000_t202" style="position:absolute;left:2058;top:2148;width:484;height:638;mso-position-horizontal-relative:page;mso-position-vertical-relative:text" o:allowincell="f" filled="f" stroked="f">
              <v:textbox inset="0,0,0,0">
                <w:txbxContent>
                  <w:p w14:paraId="66F40C48" w14:textId="77777777" w:rsidR="00000000" w:rsidRDefault="00BF37D0">
                    <w:pPr>
                      <w:pStyle w:val="BodyText"/>
                      <w:kinsoku w:val="0"/>
                      <w:overflowPunct w:val="0"/>
                      <w:spacing w:line="149" w:lineRule="exact"/>
                      <w:rPr>
                        <w:sz w:val="15"/>
                        <w:szCs w:val="15"/>
                      </w:rPr>
                    </w:pPr>
                    <w:r>
                      <w:rPr>
                        <w:sz w:val="15"/>
                        <w:szCs w:val="15"/>
                      </w:rPr>
                      <w:t>DRAW</w:t>
                    </w:r>
                  </w:p>
                  <w:p w14:paraId="3B880CBC" w14:textId="77777777" w:rsidR="00000000" w:rsidRDefault="00BF37D0">
                    <w:pPr>
                      <w:pStyle w:val="BodyText"/>
                      <w:kinsoku w:val="0"/>
                      <w:overflowPunct w:val="0"/>
                      <w:spacing w:before="3" w:line="240" w:lineRule="atLeast"/>
                      <w:ind w:right="5"/>
                      <w:rPr>
                        <w:spacing w:val="-5"/>
                        <w:sz w:val="15"/>
                        <w:szCs w:val="15"/>
                      </w:rPr>
                    </w:pPr>
                    <w:r>
                      <w:rPr>
                        <w:spacing w:val="-3"/>
                        <w:sz w:val="15"/>
                        <w:szCs w:val="15"/>
                      </w:rPr>
                      <w:t xml:space="preserve">RINSE </w:t>
                    </w:r>
                    <w:r>
                      <w:rPr>
                        <w:spacing w:val="-5"/>
                        <w:sz w:val="15"/>
                        <w:szCs w:val="15"/>
                      </w:rPr>
                      <w:t>TOTAL</w:t>
                    </w:r>
                  </w:p>
                </w:txbxContent>
              </v:textbox>
            </v:shape>
            <v:shape id="_x0000_s3125" type="#_x0000_t202" style="position:absolute;left:3256;top:2252;width:1001;height:151;mso-position-horizontal-relative:page;mso-position-vertical-relative:text" o:allowincell="f" filled="f" stroked="f">
              <v:textbox inset="0,0,0,0">
                <w:txbxContent>
                  <w:p w14:paraId="309F2081" w14:textId="77777777" w:rsidR="00000000" w:rsidRDefault="00BF37D0">
                    <w:pPr>
                      <w:pStyle w:val="BodyText"/>
                      <w:kinsoku w:val="0"/>
                      <w:overflowPunct w:val="0"/>
                      <w:spacing w:line="149" w:lineRule="exact"/>
                      <w:rPr>
                        <w:sz w:val="15"/>
                        <w:szCs w:val="15"/>
                      </w:rPr>
                    </w:pPr>
                    <w:r>
                      <w:rPr>
                        <w:sz w:val="15"/>
                        <w:szCs w:val="15"/>
                      </w:rPr>
                      <w:t>1600 3 injector</w:t>
                    </w:r>
                  </w:p>
                </w:txbxContent>
              </v:textbox>
            </v:shape>
            <v:shape id="_x0000_s3126" type="#_x0000_t202" style="position:absolute;left:1575;top:2890;width:230;height:1252;mso-position-horizontal-relative:page;mso-position-vertical-relative:text" o:allowincell="f" filled="f" stroked="f">
              <v:textbox inset="0,0,0,0">
                <w:txbxContent>
                  <w:p w14:paraId="408DCB7B" w14:textId="77777777" w:rsidR="00000000" w:rsidRDefault="00BF37D0">
                    <w:pPr>
                      <w:pStyle w:val="BodyText"/>
                      <w:kinsoku w:val="0"/>
                      <w:overflowPunct w:val="0"/>
                      <w:spacing w:line="149" w:lineRule="exact"/>
                      <w:rPr>
                        <w:sz w:val="15"/>
                        <w:szCs w:val="15"/>
                      </w:rPr>
                    </w:pPr>
                    <w:r>
                      <w:rPr>
                        <w:sz w:val="15"/>
                        <w:szCs w:val="15"/>
                      </w:rPr>
                      <w:t>1.5</w:t>
                    </w:r>
                  </w:p>
                  <w:p w14:paraId="1AC41011" w14:textId="77777777" w:rsidR="00000000" w:rsidRDefault="00BF37D0">
                    <w:pPr>
                      <w:pStyle w:val="BodyText"/>
                      <w:kinsoku w:val="0"/>
                      <w:overflowPunct w:val="0"/>
                      <w:spacing w:before="2"/>
                      <w:rPr>
                        <w:sz w:val="16"/>
                        <w:szCs w:val="16"/>
                      </w:rPr>
                    </w:pPr>
                  </w:p>
                  <w:p w14:paraId="6EA9229B" w14:textId="77777777" w:rsidR="00000000" w:rsidRDefault="00BF37D0">
                    <w:pPr>
                      <w:pStyle w:val="BodyText"/>
                      <w:kinsoku w:val="0"/>
                      <w:overflowPunct w:val="0"/>
                      <w:spacing w:before="1"/>
                      <w:ind w:right="18"/>
                      <w:jc w:val="right"/>
                      <w:rPr>
                        <w:w w:val="99"/>
                        <w:sz w:val="15"/>
                        <w:szCs w:val="15"/>
                      </w:rPr>
                    </w:pPr>
                    <w:r>
                      <w:rPr>
                        <w:w w:val="99"/>
                        <w:sz w:val="15"/>
                        <w:szCs w:val="15"/>
                      </w:rPr>
                      <w:t>1</w:t>
                    </w:r>
                  </w:p>
                  <w:p w14:paraId="69A18A9E" w14:textId="77777777" w:rsidR="00000000" w:rsidRDefault="00BF37D0">
                    <w:pPr>
                      <w:pStyle w:val="BodyText"/>
                      <w:kinsoku w:val="0"/>
                      <w:overflowPunct w:val="0"/>
                      <w:spacing w:before="3"/>
                      <w:rPr>
                        <w:sz w:val="17"/>
                        <w:szCs w:val="17"/>
                      </w:rPr>
                    </w:pPr>
                  </w:p>
                  <w:p w14:paraId="754FC868" w14:textId="77777777" w:rsidR="00000000" w:rsidRDefault="00BF37D0">
                    <w:pPr>
                      <w:pStyle w:val="BodyText"/>
                      <w:kinsoku w:val="0"/>
                      <w:overflowPunct w:val="0"/>
                      <w:ind w:right="18"/>
                      <w:jc w:val="right"/>
                      <w:rPr>
                        <w:sz w:val="15"/>
                        <w:szCs w:val="15"/>
                      </w:rPr>
                    </w:pPr>
                    <w:r>
                      <w:rPr>
                        <w:sz w:val="15"/>
                        <w:szCs w:val="15"/>
                      </w:rPr>
                      <w:t>0.5</w:t>
                    </w:r>
                  </w:p>
                  <w:p w14:paraId="10C82509" w14:textId="77777777" w:rsidR="00000000" w:rsidRDefault="00BF37D0">
                    <w:pPr>
                      <w:pStyle w:val="BodyText"/>
                      <w:kinsoku w:val="0"/>
                      <w:overflowPunct w:val="0"/>
                      <w:spacing w:before="2"/>
                      <w:rPr>
                        <w:sz w:val="17"/>
                        <w:szCs w:val="17"/>
                      </w:rPr>
                    </w:pPr>
                  </w:p>
                  <w:p w14:paraId="6941896F" w14:textId="77777777" w:rsidR="00000000" w:rsidRDefault="00BF37D0">
                    <w:pPr>
                      <w:pStyle w:val="BodyText"/>
                      <w:kinsoku w:val="0"/>
                      <w:overflowPunct w:val="0"/>
                      <w:spacing w:before="1"/>
                      <w:ind w:right="18"/>
                      <w:jc w:val="right"/>
                      <w:rPr>
                        <w:w w:val="99"/>
                        <w:sz w:val="15"/>
                        <w:szCs w:val="15"/>
                      </w:rPr>
                    </w:pPr>
                    <w:r>
                      <w:rPr>
                        <w:w w:val="99"/>
                        <w:sz w:val="15"/>
                        <w:szCs w:val="15"/>
                      </w:rPr>
                      <w:t>0</w:t>
                    </w:r>
                  </w:p>
                </w:txbxContent>
              </v:textbox>
            </v:shape>
            <v:shape id="_x0000_s3127" type="#_x0000_t202" style="position:absolute;left:1817;top:4211;width:182;height:151;mso-position-horizontal-relative:page;mso-position-vertical-relative:text" o:allowincell="f" filled="f" stroked="f">
              <v:textbox inset="0,0,0,0">
                <w:txbxContent>
                  <w:p w14:paraId="137FD1C9" w14:textId="77777777" w:rsidR="00000000" w:rsidRDefault="00BF37D0">
                    <w:pPr>
                      <w:pStyle w:val="BodyText"/>
                      <w:kinsoku w:val="0"/>
                      <w:overflowPunct w:val="0"/>
                      <w:spacing w:line="149" w:lineRule="exact"/>
                      <w:rPr>
                        <w:sz w:val="15"/>
                        <w:szCs w:val="15"/>
                      </w:rPr>
                    </w:pPr>
                    <w:r>
                      <w:rPr>
                        <w:sz w:val="15"/>
                        <w:szCs w:val="15"/>
                      </w:rPr>
                      <w:t>20</w:t>
                    </w:r>
                  </w:p>
                </w:txbxContent>
              </v:textbox>
            </v:shape>
            <v:shape id="_x0000_s3128" type="#_x0000_t202" style="position:absolute;left:2565;top:4211;width:182;height:151;mso-position-horizontal-relative:page;mso-position-vertical-relative:text" o:allowincell="f" filled="f" stroked="f">
              <v:textbox inset="0,0,0,0">
                <w:txbxContent>
                  <w:p w14:paraId="71C70E31" w14:textId="77777777" w:rsidR="00000000" w:rsidRDefault="00BF37D0">
                    <w:pPr>
                      <w:pStyle w:val="BodyText"/>
                      <w:kinsoku w:val="0"/>
                      <w:overflowPunct w:val="0"/>
                      <w:spacing w:line="149" w:lineRule="exact"/>
                      <w:rPr>
                        <w:sz w:val="15"/>
                        <w:szCs w:val="15"/>
                      </w:rPr>
                    </w:pPr>
                    <w:r>
                      <w:rPr>
                        <w:sz w:val="15"/>
                        <w:szCs w:val="15"/>
                      </w:rPr>
                      <w:t>40</w:t>
                    </w:r>
                  </w:p>
                </w:txbxContent>
              </v:textbox>
            </v:shape>
            <v:shape id="_x0000_s3129" type="#_x0000_t202" style="position:absolute;left:3314;top:4211;width:930;height:151;mso-position-horizontal-relative:page;mso-position-vertical-relative:text" o:allowincell="f" filled="f" stroked="f">
              <v:textbox inset="0,0,0,0">
                <w:txbxContent>
                  <w:p w14:paraId="32439825" w14:textId="77777777" w:rsidR="00000000" w:rsidRDefault="00BF37D0">
                    <w:pPr>
                      <w:pStyle w:val="BodyText"/>
                      <w:kinsoku w:val="0"/>
                      <w:overflowPunct w:val="0"/>
                      <w:spacing w:line="149" w:lineRule="exact"/>
                      <w:rPr>
                        <w:sz w:val="15"/>
                        <w:szCs w:val="15"/>
                      </w:rPr>
                    </w:pPr>
                    <w:r>
                      <w:rPr>
                        <w:sz w:val="15"/>
                        <w:szCs w:val="15"/>
                      </w:rPr>
                      <w:t>60 PSI 80</w:t>
                    </w:r>
                  </w:p>
                </w:txbxContent>
              </v:textbox>
            </v:shape>
            <v:shape id="_x0000_s3130" type="#_x0000_t202" style="position:absolute;left:4788;top:4211;width:262;height:151;mso-position-horizontal-relative:page;mso-position-vertical-relative:text" o:allowincell="f" filled="f" stroked="f">
              <v:textbox inset="0,0,0,0">
                <w:txbxContent>
                  <w:p w14:paraId="6FE6BDA8" w14:textId="77777777" w:rsidR="00000000" w:rsidRDefault="00BF37D0">
                    <w:pPr>
                      <w:pStyle w:val="BodyText"/>
                      <w:kinsoku w:val="0"/>
                      <w:overflowPunct w:val="0"/>
                      <w:spacing w:line="149" w:lineRule="exact"/>
                      <w:rPr>
                        <w:sz w:val="15"/>
                        <w:szCs w:val="15"/>
                      </w:rPr>
                    </w:pPr>
                    <w:r>
                      <w:rPr>
                        <w:sz w:val="15"/>
                        <w:szCs w:val="15"/>
                      </w:rPr>
                      <w:t>100</w:t>
                    </w:r>
                  </w:p>
                </w:txbxContent>
              </v:textbox>
            </v:shape>
            <v:shape id="_x0000_s3131" type="#_x0000_t202" style="position:absolute;left:5536;top:4211;width:262;height:151;mso-position-horizontal-relative:page;mso-position-vertical-relative:text" o:allowincell="f" filled="f" stroked="f">
              <v:textbox inset="0,0,0,0">
                <w:txbxContent>
                  <w:p w14:paraId="591C6726" w14:textId="77777777" w:rsidR="00000000" w:rsidRDefault="00BF37D0">
                    <w:pPr>
                      <w:pStyle w:val="BodyText"/>
                      <w:kinsoku w:val="0"/>
                      <w:overflowPunct w:val="0"/>
                      <w:spacing w:line="149" w:lineRule="exact"/>
                      <w:rPr>
                        <w:sz w:val="15"/>
                        <w:szCs w:val="15"/>
                      </w:rPr>
                    </w:pPr>
                    <w:r>
                      <w:rPr>
                        <w:sz w:val="15"/>
                        <w:szCs w:val="15"/>
                      </w:rPr>
                      <w:t>120</w:t>
                    </w:r>
                  </w:p>
                </w:txbxContent>
              </v:textbox>
            </v:shape>
            <w10:wrap anchorx="page"/>
          </v:group>
        </w:pict>
      </w:r>
      <w:r>
        <w:rPr>
          <w:noProof/>
        </w:rPr>
        <w:pict w14:anchorId="7A906D29">
          <v:shape id="_x0000_s3132" type="#_x0000_t202" style="position:absolute;left:0;text-align:left;margin-left:69.5pt;margin-top:497.75pt;width:7.8pt;height:15.05pt;z-index:-58;mso-position-horizontal-relative:page;mso-position-vertical-relative:page" o:allowincell="f" filled="f" stroked="f">
            <v:textbox style="layout-flow:vertical;mso-layout-flow-alt:bottom-to-top" inset="0,0,0,0">
              <w:txbxContent>
                <w:p w14:paraId="7C62C384" w14:textId="77777777" w:rsidR="00000000" w:rsidRDefault="00BF37D0">
                  <w:pPr>
                    <w:pStyle w:val="BodyText"/>
                    <w:kinsoku w:val="0"/>
                    <w:overflowPunct w:val="0"/>
                    <w:spacing w:before="31" w:line="125" w:lineRule="exact"/>
                    <w:ind w:left="20"/>
                    <w:rPr>
                      <w:w w:val="105"/>
                      <w:sz w:val="11"/>
                      <w:szCs w:val="11"/>
                    </w:rPr>
                  </w:pPr>
                  <w:r>
                    <w:rPr>
                      <w:w w:val="105"/>
                      <w:sz w:val="11"/>
                      <w:szCs w:val="11"/>
                    </w:rPr>
                    <w:t>GPM</w:t>
                  </w:r>
                </w:p>
              </w:txbxContent>
            </v:textbox>
            <w10:wrap anchorx="page" anchory="page"/>
          </v:shape>
        </w:pict>
      </w:r>
      <w:r>
        <w:rPr>
          <w:noProof/>
        </w:rPr>
        <w:pict w14:anchorId="11B8A945">
          <v:shape id="_x0000_s3133" type="#_x0000_t202" style="position:absolute;left:0;text-align:left;margin-left:69.45pt;margin-top:326.1pt;width:7.75pt;height:14.6pt;z-index:180;mso-position-horizontal-relative:page;mso-position-vertical-relative:page" o:allowincell="f" filled="f" stroked="f">
            <v:textbox style="layout-flow:vertical;mso-layout-flow-alt:bottom-to-top" inset="0,0,0,0">
              <w:txbxContent>
                <w:p w14:paraId="61C66EF4" w14:textId="77777777" w:rsidR="00000000" w:rsidRDefault="00BF37D0">
                  <w:pPr>
                    <w:pStyle w:val="BodyText"/>
                    <w:kinsoku w:val="0"/>
                    <w:overflowPunct w:val="0"/>
                    <w:spacing w:before="30" w:line="125" w:lineRule="exact"/>
                    <w:ind w:left="20"/>
                    <w:rPr>
                      <w:sz w:val="11"/>
                      <w:szCs w:val="11"/>
                    </w:rPr>
                  </w:pPr>
                  <w:r>
                    <w:rPr>
                      <w:sz w:val="11"/>
                      <w:szCs w:val="11"/>
                    </w:rPr>
                    <w:t>GPM</w:t>
                  </w:r>
                </w:p>
              </w:txbxContent>
            </v:textbox>
            <w10:wrap anchorx="page" anchory="page"/>
          </v:shape>
        </w:pict>
      </w:r>
      <w:r>
        <w:rPr>
          <w:noProof/>
        </w:rPr>
        <w:pict w14:anchorId="74427AC7">
          <v:shape id="_x0000_s3134" type="#_x0000_t202" style="position:absolute;left:0;text-align:left;margin-left:69.8pt;margin-top:196.05pt;width:9.5pt;height:19.3pt;z-index:181;mso-position-horizontal-relative:page;mso-position-vertical-relative:page" o:allowincell="f" filled="f" stroked="f">
            <v:textbox style="layout-flow:vertical;mso-layout-flow-alt:bottom-to-top" inset="0,0,0,0">
              <w:txbxContent>
                <w:p w14:paraId="28BCD5C1" w14:textId="77777777" w:rsidR="00000000" w:rsidRDefault="00BF37D0">
                  <w:pPr>
                    <w:pStyle w:val="BodyText"/>
                    <w:kinsoku w:val="0"/>
                    <w:overflowPunct w:val="0"/>
                    <w:spacing w:before="26" w:line="163" w:lineRule="exact"/>
                    <w:ind w:left="20"/>
                    <w:rPr>
                      <w:sz w:val="15"/>
                      <w:szCs w:val="15"/>
                    </w:rPr>
                  </w:pPr>
                  <w:r>
                    <w:rPr>
                      <w:sz w:val="15"/>
                      <w:szCs w:val="15"/>
                    </w:rPr>
                    <w:t>GPM</w:t>
                  </w:r>
                </w:p>
              </w:txbxContent>
            </v:textbox>
            <w10:wrap anchorx="page" anchory="page"/>
          </v:shape>
        </w:pict>
      </w:r>
      <w:r>
        <w:rPr>
          <w:noProof/>
        </w:rPr>
        <w:pict w14:anchorId="356D25C5">
          <v:shape id="_x0000_s3135" type="#_x0000_t202" style="position:absolute;left:0;text-align:left;margin-left:320.7pt;margin-top:498.65pt;width:8pt;height:15.2pt;z-index:-55;mso-position-horizontal-relative:page;mso-position-vertical-relative:page" o:allowincell="f" filled="f" stroked="f">
            <v:textbox style="layout-flow:vertical;mso-layout-flow-alt:bottom-to-top" inset="0,0,0,0">
              <w:txbxContent>
                <w:p w14:paraId="7868E6A0" w14:textId="77777777" w:rsidR="00000000" w:rsidRDefault="00BF37D0">
                  <w:pPr>
                    <w:pStyle w:val="BodyText"/>
                    <w:kinsoku w:val="0"/>
                    <w:overflowPunct w:val="0"/>
                    <w:spacing w:before="25" w:line="134" w:lineRule="exact"/>
                    <w:ind w:left="20"/>
                    <w:rPr>
                      <w:sz w:val="12"/>
                      <w:szCs w:val="12"/>
                    </w:rPr>
                  </w:pPr>
                  <w:r>
                    <w:rPr>
                      <w:sz w:val="12"/>
                      <w:szCs w:val="12"/>
                    </w:rPr>
                    <w:t>GPM</w:t>
                  </w:r>
                </w:p>
              </w:txbxContent>
            </v:textbox>
            <w10:wrap anchorx="page" anchory="page"/>
          </v:shape>
        </w:pict>
      </w:r>
      <w:r>
        <w:rPr>
          <w:noProof/>
        </w:rPr>
        <w:pict w14:anchorId="374ECB9C">
          <v:shape id="_x0000_s3136" type="#_x0000_t202" style="position:absolute;left:0;text-align:left;margin-left:320.6pt;margin-top:325.25pt;width:7.8pt;height:14.85pt;z-index:183;mso-position-horizontal-relative:page;mso-position-vertical-relative:page" o:allowincell="f" filled="f" stroked="f">
            <v:textbox style="layout-flow:vertical;mso-layout-flow-alt:bottom-to-top" inset="0,0,0,0">
              <w:txbxContent>
                <w:p w14:paraId="0B6FC906" w14:textId="77777777" w:rsidR="00000000" w:rsidRDefault="00BF37D0">
                  <w:pPr>
                    <w:pStyle w:val="BodyText"/>
                    <w:kinsoku w:val="0"/>
                    <w:overflowPunct w:val="0"/>
                    <w:spacing w:before="31" w:line="125" w:lineRule="exact"/>
                    <w:ind w:left="20"/>
                    <w:rPr>
                      <w:sz w:val="11"/>
                      <w:szCs w:val="11"/>
                    </w:rPr>
                  </w:pPr>
                  <w:r>
                    <w:rPr>
                      <w:sz w:val="11"/>
                      <w:szCs w:val="11"/>
                    </w:rPr>
                    <w:t>GPM</w:t>
                  </w:r>
                </w:p>
              </w:txbxContent>
            </v:textbox>
            <w10:wrap anchorx="page" anchory="page"/>
          </v:shape>
        </w:pict>
      </w:r>
      <w:r>
        <w:rPr>
          <w:noProof/>
        </w:rPr>
        <w:pict w14:anchorId="64E5FFBA">
          <v:shape id="_x0000_s3137" type="#_x0000_t202" style="position:absolute;left:0;text-align:left;margin-left:328.9pt;margin-top:180.35pt;width:9.4pt;height:19.05pt;z-index:184;mso-position-horizontal-relative:page;mso-position-vertical-relative:page" o:allowincell="f" filled="f" stroked="f">
            <v:textbox style="layout-flow:vertical;mso-layout-flow-alt:bottom-to-top" inset="0,0,0,0">
              <w:txbxContent>
                <w:p w14:paraId="6DDC5A5B" w14:textId="77777777" w:rsidR="00000000" w:rsidRDefault="00BF37D0">
                  <w:pPr>
                    <w:pStyle w:val="BodyText"/>
                    <w:kinsoku w:val="0"/>
                    <w:overflowPunct w:val="0"/>
                    <w:spacing w:before="33" w:line="154" w:lineRule="exact"/>
                    <w:ind w:left="20"/>
                    <w:rPr>
                      <w:w w:val="105"/>
                      <w:sz w:val="14"/>
                      <w:szCs w:val="14"/>
                    </w:rPr>
                  </w:pPr>
                  <w:r>
                    <w:rPr>
                      <w:w w:val="105"/>
                      <w:sz w:val="14"/>
                      <w:szCs w:val="14"/>
                    </w:rPr>
                    <w:t>GPM</w:t>
                  </w:r>
                </w:p>
              </w:txbxContent>
            </v:textbox>
            <w10:wrap anchorx="page" anchory="page"/>
          </v:shape>
        </w:pict>
      </w:r>
      <w:r>
        <w:t>Flow Data &amp; Injector Draw Rates</w:t>
      </w:r>
    </w:p>
    <w:p w14:paraId="5FBED4A6" w14:textId="77777777" w:rsidR="00000000" w:rsidRDefault="00BF37D0">
      <w:pPr>
        <w:pStyle w:val="BodyText"/>
        <w:kinsoku w:val="0"/>
        <w:overflowPunct w:val="0"/>
        <w:rPr>
          <w:rFonts w:ascii="Times New Roman" w:hAnsi="Times New Roman" w:cs="Times New Roman"/>
          <w:b/>
          <w:bCs/>
          <w:i/>
          <w:iCs/>
        </w:rPr>
      </w:pPr>
    </w:p>
    <w:p w14:paraId="36F0C676" w14:textId="77777777" w:rsidR="00000000" w:rsidRDefault="00BF37D0">
      <w:pPr>
        <w:pStyle w:val="BodyText"/>
        <w:kinsoku w:val="0"/>
        <w:overflowPunct w:val="0"/>
        <w:rPr>
          <w:rFonts w:ascii="Times New Roman" w:hAnsi="Times New Roman" w:cs="Times New Roman"/>
          <w:b/>
          <w:bCs/>
          <w:i/>
          <w:iCs/>
        </w:rPr>
      </w:pPr>
    </w:p>
    <w:p w14:paraId="4DFA74C2" w14:textId="77777777" w:rsidR="00000000" w:rsidRDefault="00BF37D0">
      <w:pPr>
        <w:pStyle w:val="BodyText"/>
        <w:kinsoku w:val="0"/>
        <w:overflowPunct w:val="0"/>
        <w:rPr>
          <w:rFonts w:ascii="Times New Roman" w:hAnsi="Times New Roman" w:cs="Times New Roman"/>
          <w:b/>
          <w:bCs/>
          <w:i/>
          <w:iCs/>
        </w:rPr>
      </w:pPr>
    </w:p>
    <w:p w14:paraId="1C5E12CA" w14:textId="77777777" w:rsidR="00000000" w:rsidRDefault="00BF37D0">
      <w:pPr>
        <w:pStyle w:val="BodyText"/>
        <w:kinsoku w:val="0"/>
        <w:overflowPunct w:val="0"/>
        <w:rPr>
          <w:rFonts w:ascii="Times New Roman" w:hAnsi="Times New Roman" w:cs="Times New Roman"/>
          <w:b/>
          <w:bCs/>
          <w:i/>
          <w:iCs/>
        </w:rPr>
      </w:pPr>
    </w:p>
    <w:p w14:paraId="6003A0D4" w14:textId="77777777" w:rsidR="00000000" w:rsidRDefault="00BF37D0">
      <w:pPr>
        <w:pStyle w:val="BodyText"/>
        <w:kinsoku w:val="0"/>
        <w:overflowPunct w:val="0"/>
        <w:rPr>
          <w:rFonts w:ascii="Times New Roman" w:hAnsi="Times New Roman" w:cs="Times New Roman"/>
          <w:b/>
          <w:bCs/>
          <w:i/>
          <w:iCs/>
        </w:rPr>
      </w:pPr>
    </w:p>
    <w:p w14:paraId="063DCFDE" w14:textId="77777777" w:rsidR="00000000" w:rsidRDefault="00BF37D0">
      <w:pPr>
        <w:pStyle w:val="BodyText"/>
        <w:kinsoku w:val="0"/>
        <w:overflowPunct w:val="0"/>
        <w:rPr>
          <w:rFonts w:ascii="Times New Roman" w:hAnsi="Times New Roman" w:cs="Times New Roman"/>
          <w:b/>
          <w:bCs/>
          <w:i/>
          <w:iCs/>
        </w:rPr>
      </w:pPr>
    </w:p>
    <w:p w14:paraId="0C5C2BE0" w14:textId="77777777" w:rsidR="00000000" w:rsidRDefault="00BF37D0">
      <w:pPr>
        <w:pStyle w:val="BodyText"/>
        <w:kinsoku w:val="0"/>
        <w:overflowPunct w:val="0"/>
        <w:rPr>
          <w:rFonts w:ascii="Times New Roman" w:hAnsi="Times New Roman" w:cs="Times New Roman"/>
          <w:b/>
          <w:bCs/>
          <w:i/>
          <w:iCs/>
        </w:rPr>
      </w:pPr>
    </w:p>
    <w:p w14:paraId="470BFB01" w14:textId="77777777" w:rsidR="00000000" w:rsidRDefault="00BF37D0">
      <w:pPr>
        <w:pStyle w:val="BodyText"/>
        <w:kinsoku w:val="0"/>
        <w:overflowPunct w:val="0"/>
        <w:rPr>
          <w:rFonts w:ascii="Times New Roman" w:hAnsi="Times New Roman" w:cs="Times New Roman"/>
          <w:b/>
          <w:bCs/>
          <w:i/>
          <w:iCs/>
        </w:rPr>
      </w:pPr>
    </w:p>
    <w:p w14:paraId="31A92BE8" w14:textId="77777777" w:rsidR="00000000" w:rsidRDefault="00BF37D0">
      <w:pPr>
        <w:pStyle w:val="BodyText"/>
        <w:kinsoku w:val="0"/>
        <w:overflowPunct w:val="0"/>
        <w:rPr>
          <w:rFonts w:ascii="Times New Roman" w:hAnsi="Times New Roman" w:cs="Times New Roman"/>
          <w:b/>
          <w:bCs/>
          <w:i/>
          <w:iCs/>
        </w:rPr>
      </w:pPr>
    </w:p>
    <w:p w14:paraId="42063541" w14:textId="77777777" w:rsidR="00000000" w:rsidRDefault="00BF37D0">
      <w:pPr>
        <w:pStyle w:val="BodyText"/>
        <w:kinsoku w:val="0"/>
        <w:overflowPunct w:val="0"/>
        <w:rPr>
          <w:rFonts w:ascii="Times New Roman" w:hAnsi="Times New Roman" w:cs="Times New Roman"/>
          <w:b/>
          <w:bCs/>
          <w:i/>
          <w:iCs/>
        </w:rPr>
      </w:pPr>
    </w:p>
    <w:p w14:paraId="0335CD84" w14:textId="77777777" w:rsidR="00000000" w:rsidRDefault="00BF37D0">
      <w:pPr>
        <w:pStyle w:val="BodyText"/>
        <w:kinsoku w:val="0"/>
        <w:overflowPunct w:val="0"/>
        <w:rPr>
          <w:rFonts w:ascii="Times New Roman" w:hAnsi="Times New Roman" w:cs="Times New Roman"/>
          <w:b/>
          <w:bCs/>
          <w:i/>
          <w:iCs/>
        </w:rPr>
      </w:pPr>
    </w:p>
    <w:p w14:paraId="4219FEB2" w14:textId="77777777" w:rsidR="00000000" w:rsidRDefault="00BF37D0">
      <w:pPr>
        <w:pStyle w:val="BodyText"/>
        <w:kinsoku w:val="0"/>
        <w:overflowPunct w:val="0"/>
        <w:rPr>
          <w:rFonts w:ascii="Times New Roman" w:hAnsi="Times New Roman" w:cs="Times New Roman"/>
          <w:b/>
          <w:bCs/>
          <w:i/>
          <w:iCs/>
        </w:rPr>
      </w:pPr>
    </w:p>
    <w:p w14:paraId="7A4CBFEA" w14:textId="77777777" w:rsidR="00000000" w:rsidRDefault="00BF37D0">
      <w:pPr>
        <w:pStyle w:val="BodyText"/>
        <w:kinsoku w:val="0"/>
        <w:overflowPunct w:val="0"/>
        <w:rPr>
          <w:rFonts w:ascii="Times New Roman" w:hAnsi="Times New Roman" w:cs="Times New Roman"/>
          <w:b/>
          <w:bCs/>
          <w:i/>
          <w:iCs/>
        </w:rPr>
      </w:pPr>
    </w:p>
    <w:p w14:paraId="6D6B6F43" w14:textId="77777777" w:rsidR="00000000" w:rsidRDefault="00BF37D0">
      <w:pPr>
        <w:pStyle w:val="BodyText"/>
        <w:kinsoku w:val="0"/>
        <w:overflowPunct w:val="0"/>
        <w:rPr>
          <w:rFonts w:ascii="Times New Roman" w:hAnsi="Times New Roman" w:cs="Times New Roman"/>
          <w:b/>
          <w:bCs/>
          <w:i/>
          <w:iCs/>
        </w:rPr>
      </w:pPr>
    </w:p>
    <w:p w14:paraId="4D9855E6" w14:textId="77777777" w:rsidR="00000000" w:rsidRDefault="00BF37D0">
      <w:pPr>
        <w:pStyle w:val="BodyText"/>
        <w:kinsoku w:val="0"/>
        <w:overflowPunct w:val="0"/>
        <w:rPr>
          <w:rFonts w:ascii="Times New Roman" w:hAnsi="Times New Roman" w:cs="Times New Roman"/>
          <w:b/>
          <w:bCs/>
          <w:i/>
          <w:iCs/>
        </w:rPr>
      </w:pPr>
    </w:p>
    <w:p w14:paraId="68243C6F" w14:textId="77777777" w:rsidR="00000000" w:rsidRDefault="00BF37D0">
      <w:pPr>
        <w:pStyle w:val="BodyText"/>
        <w:kinsoku w:val="0"/>
        <w:overflowPunct w:val="0"/>
        <w:rPr>
          <w:rFonts w:ascii="Times New Roman" w:hAnsi="Times New Roman" w:cs="Times New Roman"/>
          <w:b/>
          <w:bCs/>
          <w:i/>
          <w:iCs/>
        </w:rPr>
      </w:pPr>
    </w:p>
    <w:p w14:paraId="512F4D08" w14:textId="77777777" w:rsidR="00000000" w:rsidRDefault="00BF37D0">
      <w:pPr>
        <w:pStyle w:val="BodyText"/>
        <w:kinsoku w:val="0"/>
        <w:overflowPunct w:val="0"/>
        <w:rPr>
          <w:rFonts w:ascii="Times New Roman" w:hAnsi="Times New Roman" w:cs="Times New Roman"/>
          <w:b/>
          <w:bCs/>
          <w:i/>
          <w:iCs/>
        </w:rPr>
      </w:pPr>
    </w:p>
    <w:p w14:paraId="1EAB1C87" w14:textId="77777777" w:rsidR="00000000" w:rsidRDefault="00BF37D0">
      <w:pPr>
        <w:pStyle w:val="BodyText"/>
        <w:kinsoku w:val="0"/>
        <w:overflowPunct w:val="0"/>
        <w:rPr>
          <w:rFonts w:ascii="Times New Roman" w:hAnsi="Times New Roman" w:cs="Times New Roman"/>
          <w:b/>
          <w:bCs/>
          <w:i/>
          <w:iCs/>
        </w:rPr>
      </w:pPr>
    </w:p>
    <w:p w14:paraId="25721ABF" w14:textId="77777777" w:rsidR="00000000" w:rsidRDefault="00BF37D0">
      <w:pPr>
        <w:pStyle w:val="BodyText"/>
        <w:kinsoku w:val="0"/>
        <w:overflowPunct w:val="0"/>
        <w:rPr>
          <w:rFonts w:ascii="Times New Roman" w:hAnsi="Times New Roman" w:cs="Times New Roman"/>
          <w:b/>
          <w:bCs/>
          <w:i/>
          <w:iCs/>
        </w:rPr>
      </w:pPr>
    </w:p>
    <w:p w14:paraId="2578D19A" w14:textId="77777777" w:rsidR="00000000" w:rsidRDefault="00BF37D0">
      <w:pPr>
        <w:pStyle w:val="BodyText"/>
        <w:kinsoku w:val="0"/>
        <w:overflowPunct w:val="0"/>
        <w:rPr>
          <w:rFonts w:ascii="Times New Roman" w:hAnsi="Times New Roman" w:cs="Times New Roman"/>
          <w:b/>
          <w:bCs/>
          <w:i/>
          <w:iCs/>
        </w:rPr>
      </w:pPr>
    </w:p>
    <w:p w14:paraId="270DCDF9" w14:textId="77777777" w:rsidR="00000000" w:rsidRDefault="00BF37D0">
      <w:pPr>
        <w:pStyle w:val="BodyText"/>
        <w:kinsoku w:val="0"/>
        <w:overflowPunct w:val="0"/>
        <w:rPr>
          <w:rFonts w:ascii="Times New Roman" w:hAnsi="Times New Roman" w:cs="Times New Roman"/>
          <w:b/>
          <w:bCs/>
          <w:i/>
          <w:iCs/>
        </w:rPr>
      </w:pPr>
    </w:p>
    <w:p w14:paraId="57A398CE" w14:textId="77777777" w:rsidR="00000000" w:rsidRDefault="00BF37D0">
      <w:pPr>
        <w:pStyle w:val="BodyText"/>
        <w:kinsoku w:val="0"/>
        <w:overflowPunct w:val="0"/>
        <w:rPr>
          <w:rFonts w:ascii="Times New Roman" w:hAnsi="Times New Roman" w:cs="Times New Roman"/>
          <w:b/>
          <w:bCs/>
          <w:i/>
          <w:iCs/>
        </w:rPr>
      </w:pPr>
    </w:p>
    <w:p w14:paraId="3A29FE63" w14:textId="77777777" w:rsidR="00000000" w:rsidRDefault="00BF37D0">
      <w:pPr>
        <w:pStyle w:val="BodyText"/>
        <w:kinsoku w:val="0"/>
        <w:overflowPunct w:val="0"/>
        <w:rPr>
          <w:rFonts w:ascii="Times New Roman" w:hAnsi="Times New Roman" w:cs="Times New Roman"/>
          <w:b/>
          <w:bCs/>
          <w:i/>
          <w:iCs/>
        </w:rPr>
      </w:pPr>
    </w:p>
    <w:p w14:paraId="7810F6DA" w14:textId="77777777" w:rsidR="00000000" w:rsidRDefault="00BF37D0">
      <w:pPr>
        <w:pStyle w:val="BodyText"/>
        <w:kinsoku w:val="0"/>
        <w:overflowPunct w:val="0"/>
        <w:rPr>
          <w:rFonts w:ascii="Times New Roman" w:hAnsi="Times New Roman" w:cs="Times New Roman"/>
          <w:b/>
          <w:bCs/>
          <w:i/>
          <w:iCs/>
        </w:rPr>
      </w:pPr>
    </w:p>
    <w:p w14:paraId="3DDAEFB3" w14:textId="77777777" w:rsidR="00000000" w:rsidRDefault="00BF37D0">
      <w:pPr>
        <w:pStyle w:val="BodyText"/>
        <w:kinsoku w:val="0"/>
        <w:overflowPunct w:val="0"/>
        <w:rPr>
          <w:rFonts w:ascii="Times New Roman" w:hAnsi="Times New Roman" w:cs="Times New Roman"/>
          <w:b/>
          <w:bCs/>
          <w:i/>
          <w:iCs/>
        </w:rPr>
      </w:pPr>
    </w:p>
    <w:p w14:paraId="132A6C17" w14:textId="77777777" w:rsidR="00000000" w:rsidRDefault="00BF37D0">
      <w:pPr>
        <w:pStyle w:val="BodyText"/>
        <w:kinsoku w:val="0"/>
        <w:overflowPunct w:val="0"/>
        <w:rPr>
          <w:rFonts w:ascii="Times New Roman" w:hAnsi="Times New Roman" w:cs="Times New Roman"/>
          <w:b/>
          <w:bCs/>
          <w:i/>
          <w:iCs/>
        </w:rPr>
      </w:pPr>
    </w:p>
    <w:p w14:paraId="5D815B76" w14:textId="77777777" w:rsidR="00000000" w:rsidRDefault="00BF37D0">
      <w:pPr>
        <w:pStyle w:val="BodyText"/>
        <w:kinsoku w:val="0"/>
        <w:overflowPunct w:val="0"/>
        <w:rPr>
          <w:rFonts w:ascii="Times New Roman" w:hAnsi="Times New Roman" w:cs="Times New Roman"/>
          <w:b/>
          <w:bCs/>
          <w:i/>
          <w:iCs/>
        </w:rPr>
      </w:pPr>
    </w:p>
    <w:p w14:paraId="469EA50B" w14:textId="77777777" w:rsidR="00000000" w:rsidRDefault="00BF37D0">
      <w:pPr>
        <w:pStyle w:val="BodyText"/>
        <w:kinsoku w:val="0"/>
        <w:overflowPunct w:val="0"/>
        <w:rPr>
          <w:rFonts w:ascii="Times New Roman" w:hAnsi="Times New Roman" w:cs="Times New Roman"/>
          <w:b/>
          <w:bCs/>
          <w:i/>
          <w:iCs/>
        </w:rPr>
      </w:pPr>
    </w:p>
    <w:p w14:paraId="4F2E7568" w14:textId="77777777" w:rsidR="00000000" w:rsidRDefault="00BF37D0">
      <w:pPr>
        <w:pStyle w:val="BodyText"/>
        <w:kinsoku w:val="0"/>
        <w:overflowPunct w:val="0"/>
        <w:rPr>
          <w:rFonts w:ascii="Times New Roman" w:hAnsi="Times New Roman" w:cs="Times New Roman"/>
          <w:b/>
          <w:bCs/>
          <w:i/>
          <w:iCs/>
        </w:rPr>
      </w:pPr>
    </w:p>
    <w:p w14:paraId="445AEB86" w14:textId="77777777" w:rsidR="00000000" w:rsidRDefault="00BF37D0">
      <w:pPr>
        <w:pStyle w:val="BodyText"/>
        <w:kinsoku w:val="0"/>
        <w:overflowPunct w:val="0"/>
        <w:rPr>
          <w:rFonts w:ascii="Times New Roman" w:hAnsi="Times New Roman" w:cs="Times New Roman"/>
          <w:b/>
          <w:bCs/>
          <w:i/>
          <w:iCs/>
        </w:rPr>
      </w:pPr>
    </w:p>
    <w:p w14:paraId="6F0A5E3A" w14:textId="77777777" w:rsidR="00000000" w:rsidRDefault="00BF37D0">
      <w:pPr>
        <w:pStyle w:val="BodyText"/>
        <w:kinsoku w:val="0"/>
        <w:overflowPunct w:val="0"/>
        <w:rPr>
          <w:rFonts w:ascii="Times New Roman" w:hAnsi="Times New Roman" w:cs="Times New Roman"/>
          <w:b/>
          <w:bCs/>
          <w:i/>
          <w:iCs/>
        </w:rPr>
      </w:pPr>
    </w:p>
    <w:p w14:paraId="7BCDBC25" w14:textId="77777777" w:rsidR="00000000" w:rsidRDefault="00BF37D0">
      <w:pPr>
        <w:pStyle w:val="BodyText"/>
        <w:kinsoku w:val="0"/>
        <w:overflowPunct w:val="0"/>
        <w:rPr>
          <w:rFonts w:ascii="Times New Roman" w:hAnsi="Times New Roman" w:cs="Times New Roman"/>
          <w:b/>
          <w:bCs/>
          <w:i/>
          <w:iCs/>
        </w:rPr>
      </w:pPr>
    </w:p>
    <w:p w14:paraId="1EB7D8FF" w14:textId="77777777" w:rsidR="00000000" w:rsidRDefault="00BF37D0">
      <w:pPr>
        <w:pStyle w:val="BodyText"/>
        <w:kinsoku w:val="0"/>
        <w:overflowPunct w:val="0"/>
        <w:rPr>
          <w:rFonts w:ascii="Times New Roman" w:hAnsi="Times New Roman" w:cs="Times New Roman"/>
          <w:b/>
          <w:bCs/>
          <w:i/>
          <w:iCs/>
        </w:rPr>
      </w:pPr>
    </w:p>
    <w:p w14:paraId="0E0C645D" w14:textId="77777777" w:rsidR="00000000" w:rsidRDefault="00BF37D0">
      <w:pPr>
        <w:pStyle w:val="BodyText"/>
        <w:kinsoku w:val="0"/>
        <w:overflowPunct w:val="0"/>
        <w:spacing w:before="9"/>
        <w:rPr>
          <w:rFonts w:ascii="Times New Roman" w:hAnsi="Times New Roman" w:cs="Times New Roman"/>
          <w:b/>
          <w:bCs/>
          <w:i/>
          <w:iCs/>
          <w:sz w:val="16"/>
          <w:szCs w:val="16"/>
        </w:rPr>
      </w:pPr>
    </w:p>
    <w:tbl>
      <w:tblPr>
        <w:tblW w:w="0" w:type="auto"/>
        <w:tblInd w:w="893" w:type="dxa"/>
        <w:tblLayout w:type="fixed"/>
        <w:tblCellMar>
          <w:left w:w="0" w:type="dxa"/>
          <w:right w:w="0" w:type="dxa"/>
        </w:tblCellMar>
        <w:tblLook w:val="0000" w:firstRow="0" w:lastRow="0" w:firstColumn="0" w:lastColumn="0" w:noHBand="0" w:noVBand="0"/>
      </w:tblPr>
      <w:tblGrid>
        <w:gridCol w:w="4475"/>
        <w:gridCol w:w="441"/>
        <w:gridCol w:w="500"/>
        <w:gridCol w:w="4240"/>
      </w:tblGrid>
      <w:tr w:rsidR="00000000" w:rsidRPr="00BF37D0" w14:paraId="7F91ED0B" w14:textId="77777777">
        <w:tblPrEx>
          <w:tblCellMar>
            <w:top w:w="0" w:type="dxa"/>
            <w:left w:w="0" w:type="dxa"/>
            <w:bottom w:w="0" w:type="dxa"/>
            <w:right w:w="0" w:type="dxa"/>
          </w:tblCellMar>
        </w:tblPrEx>
        <w:trPr>
          <w:trHeight w:val="157"/>
        </w:trPr>
        <w:tc>
          <w:tcPr>
            <w:tcW w:w="4475" w:type="dxa"/>
            <w:tcBorders>
              <w:top w:val="none" w:sz="6" w:space="0" w:color="auto"/>
              <w:left w:val="none" w:sz="6" w:space="0" w:color="auto"/>
              <w:bottom w:val="none" w:sz="6" w:space="0" w:color="auto"/>
              <w:right w:val="none" w:sz="6" w:space="0" w:color="auto"/>
            </w:tcBorders>
          </w:tcPr>
          <w:p w14:paraId="0C730055" w14:textId="77777777" w:rsidR="00000000" w:rsidRPr="00BF37D0" w:rsidRDefault="00BF37D0">
            <w:pPr>
              <w:pStyle w:val="TableParagraph"/>
              <w:kinsoku w:val="0"/>
              <w:overflowPunct w:val="0"/>
              <w:spacing w:before="26" w:line="111" w:lineRule="exact"/>
              <w:ind w:left="50"/>
              <w:rPr>
                <w:w w:val="105"/>
                <w:sz w:val="11"/>
                <w:szCs w:val="11"/>
              </w:rPr>
            </w:pPr>
            <w:r w:rsidRPr="00BF37D0">
              <w:rPr>
                <w:w w:val="105"/>
                <w:sz w:val="11"/>
                <w:szCs w:val="11"/>
              </w:rPr>
              <w:t>8</w:t>
            </w:r>
          </w:p>
        </w:tc>
        <w:tc>
          <w:tcPr>
            <w:tcW w:w="441" w:type="dxa"/>
            <w:tcBorders>
              <w:top w:val="none" w:sz="6" w:space="0" w:color="auto"/>
              <w:left w:val="none" w:sz="6" w:space="0" w:color="auto"/>
              <w:bottom w:val="none" w:sz="6" w:space="0" w:color="auto"/>
              <w:right w:val="none" w:sz="6" w:space="0" w:color="auto"/>
            </w:tcBorders>
          </w:tcPr>
          <w:p w14:paraId="32E0675D" w14:textId="77777777" w:rsidR="00000000" w:rsidRPr="00BF37D0" w:rsidRDefault="00BF37D0">
            <w:pPr>
              <w:pStyle w:val="TableParagraph"/>
              <w:kinsoku w:val="0"/>
              <w:overflowPunct w:val="0"/>
              <w:rPr>
                <w:rFonts w:ascii="Times New Roman" w:hAnsi="Times New Roman" w:cs="Times New Roman"/>
                <w:sz w:val="10"/>
                <w:szCs w:val="10"/>
              </w:rPr>
            </w:pPr>
          </w:p>
        </w:tc>
        <w:tc>
          <w:tcPr>
            <w:tcW w:w="500" w:type="dxa"/>
            <w:tcBorders>
              <w:top w:val="single" w:sz="2" w:space="0" w:color="000000"/>
              <w:left w:val="none" w:sz="6" w:space="0" w:color="auto"/>
              <w:bottom w:val="none" w:sz="6" w:space="0" w:color="auto"/>
              <w:right w:val="none" w:sz="6" w:space="0" w:color="auto"/>
            </w:tcBorders>
          </w:tcPr>
          <w:p w14:paraId="65EA343F" w14:textId="77777777" w:rsidR="00000000" w:rsidRPr="00BF37D0" w:rsidRDefault="00BF37D0">
            <w:pPr>
              <w:pStyle w:val="TableParagraph"/>
              <w:kinsoku w:val="0"/>
              <w:overflowPunct w:val="0"/>
              <w:rPr>
                <w:rFonts w:ascii="Times New Roman" w:hAnsi="Times New Roman" w:cs="Times New Roman"/>
                <w:sz w:val="10"/>
                <w:szCs w:val="10"/>
              </w:rPr>
            </w:pPr>
          </w:p>
        </w:tc>
        <w:tc>
          <w:tcPr>
            <w:tcW w:w="4240" w:type="dxa"/>
            <w:tcBorders>
              <w:top w:val="single" w:sz="2" w:space="0" w:color="000000"/>
              <w:left w:val="none" w:sz="6" w:space="0" w:color="auto"/>
              <w:bottom w:val="none" w:sz="6" w:space="0" w:color="auto"/>
              <w:right w:val="none" w:sz="6" w:space="0" w:color="auto"/>
            </w:tcBorders>
          </w:tcPr>
          <w:p w14:paraId="64E35071" w14:textId="77777777" w:rsidR="00000000" w:rsidRPr="00BF37D0" w:rsidRDefault="00BF37D0">
            <w:pPr>
              <w:pStyle w:val="TableParagraph"/>
              <w:kinsoku w:val="0"/>
              <w:overflowPunct w:val="0"/>
              <w:spacing w:before="32" w:line="105" w:lineRule="exact"/>
              <w:ind w:right="192"/>
              <w:jc w:val="center"/>
              <w:rPr>
                <w:w w:val="115"/>
                <w:sz w:val="11"/>
                <w:szCs w:val="11"/>
              </w:rPr>
            </w:pPr>
            <w:r w:rsidRPr="00BF37D0">
              <w:rPr>
                <w:w w:val="115"/>
                <w:sz w:val="11"/>
                <w:szCs w:val="11"/>
              </w:rPr>
              <w:t>1700 7C injector with 35gpm DLFC</w:t>
            </w:r>
          </w:p>
        </w:tc>
      </w:tr>
      <w:tr w:rsidR="00000000" w:rsidRPr="00BF37D0" w14:paraId="7861CE1D" w14:textId="77777777">
        <w:tblPrEx>
          <w:tblCellMar>
            <w:top w:w="0" w:type="dxa"/>
            <w:left w:w="0" w:type="dxa"/>
            <w:bottom w:w="0" w:type="dxa"/>
            <w:right w:w="0" w:type="dxa"/>
          </w:tblCellMar>
        </w:tblPrEx>
        <w:trPr>
          <w:trHeight w:val="94"/>
        </w:trPr>
        <w:tc>
          <w:tcPr>
            <w:tcW w:w="4475" w:type="dxa"/>
            <w:tcBorders>
              <w:top w:val="none" w:sz="6" w:space="0" w:color="auto"/>
              <w:left w:val="none" w:sz="6" w:space="0" w:color="auto"/>
              <w:bottom w:val="none" w:sz="6" w:space="0" w:color="auto"/>
              <w:right w:val="none" w:sz="6" w:space="0" w:color="auto"/>
            </w:tcBorders>
            <w:shd w:val="clear" w:color="auto" w:fill="BFBFBF"/>
          </w:tcPr>
          <w:p w14:paraId="1C3FB1B7" w14:textId="77777777" w:rsidR="00000000" w:rsidRPr="00BF37D0" w:rsidRDefault="00BF37D0">
            <w:pPr>
              <w:pStyle w:val="TableParagraph"/>
              <w:kinsoku w:val="0"/>
              <w:overflowPunct w:val="0"/>
              <w:rPr>
                <w:rFonts w:ascii="Times New Roman" w:hAnsi="Times New Roman" w:cs="Times New Roman"/>
                <w:sz w:val="4"/>
                <w:szCs w:val="4"/>
              </w:rPr>
            </w:pPr>
          </w:p>
        </w:tc>
        <w:tc>
          <w:tcPr>
            <w:tcW w:w="441" w:type="dxa"/>
            <w:tcBorders>
              <w:top w:val="none" w:sz="6" w:space="0" w:color="auto"/>
              <w:left w:val="none" w:sz="6" w:space="0" w:color="auto"/>
              <w:bottom w:val="none" w:sz="6" w:space="0" w:color="auto"/>
              <w:right w:val="none" w:sz="6" w:space="0" w:color="auto"/>
            </w:tcBorders>
          </w:tcPr>
          <w:p w14:paraId="5291708D" w14:textId="77777777" w:rsidR="00000000" w:rsidRPr="00BF37D0" w:rsidRDefault="00BF37D0">
            <w:pPr>
              <w:pStyle w:val="TableParagraph"/>
              <w:kinsoku w:val="0"/>
              <w:overflowPunct w:val="0"/>
              <w:rPr>
                <w:rFonts w:ascii="Times New Roman" w:hAnsi="Times New Roman" w:cs="Times New Roman"/>
                <w:sz w:val="4"/>
                <w:szCs w:val="4"/>
              </w:rPr>
            </w:pPr>
          </w:p>
        </w:tc>
        <w:tc>
          <w:tcPr>
            <w:tcW w:w="500" w:type="dxa"/>
            <w:tcBorders>
              <w:top w:val="none" w:sz="6" w:space="0" w:color="auto"/>
              <w:left w:val="none" w:sz="6" w:space="0" w:color="auto"/>
              <w:bottom w:val="none" w:sz="6" w:space="0" w:color="auto"/>
              <w:right w:val="none" w:sz="6" w:space="0" w:color="auto"/>
            </w:tcBorders>
          </w:tcPr>
          <w:p w14:paraId="3097BE78" w14:textId="77777777" w:rsidR="00000000" w:rsidRPr="00BF37D0" w:rsidRDefault="00BF37D0">
            <w:pPr>
              <w:pStyle w:val="TableParagraph"/>
              <w:kinsoku w:val="0"/>
              <w:overflowPunct w:val="0"/>
              <w:rPr>
                <w:rFonts w:ascii="Times New Roman" w:hAnsi="Times New Roman" w:cs="Times New Roman"/>
                <w:sz w:val="4"/>
                <w:szCs w:val="4"/>
              </w:rPr>
            </w:pPr>
          </w:p>
        </w:tc>
        <w:tc>
          <w:tcPr>
            <w:tcW w:w="4240" w:type="dxa"/>
            <w:tcBorders>
              <w:top w:val="none" w:sz="6" w:space="0" w:color="auto"/>
              <w:left w:val="none" w:sz="6" w:space="0" w:color="auto"/>
              <w:bottom w:val="none" w:sz="6" w:space="0" w:color="auto"/>
              <w:right w:val="none" w:sz="6" w:space="0" w:color="auto"/>
            </w:tcBorders>
            <w:shd w:val="clear" w:color="auto" w:fill="BFBFBF"/>
          </w:tcPr>
          <w:p w14:paraId="4872D4FD" w14:textId="77777777" w:rsidR="00000000" w:rsidRPr="00BF37D0" w:rsidRDefault="00BF37D0">
            <w:pPr>
              <w:pStyle w:val="TableParagraph"/>
              <w:kinsoku w:val="0"/>
              <w:overflowPunct w:val="0"/>
              <w:rPr>
                <w:rFonts w:ascii="Times New Roman" w:hAnsi="Times New Roman" w:cs="Times New Roman"/>
                <w:sz w:val="4"/>
                <w:szCs w:val="4"/>
              </w:rPr>
            </w:pPr>
          </w:p>
        </w:tc>
      </w:tr>
      <w:tr w:rsidR="00000000" w:rsidRPr="00BF37D0" w14:paraId="305928BF" w14:textId="77777777">
        <w:tblPrEx>
          <w:tblCellMar>
            <w:top w:w="0" w:type="dxa"/>
            <w:left w:w="0" w:type="dxa"/>
            <w:bottom w:w="0" w:type="dxa"/>
            <w:right w:w="0" w:type="dxa"/>
          </w:tblCellMar>
        </w:tblPrEx>
        <w:trPr>
          <w:trHeight w:val="135"/>
        </w:trPr>
        <w:tc>
          <w:tcPr>
            <w:tcW w:w="4475" w:type="dxa"/>
            <w:tcBorders>
              <w:top w:val="none" w:sz="6" w:space="0" w:color="auto"/>
              <w:left w:val="none" w:sz="6" w:space="0" w:color="auto"/>
              <w:bottom w:val="none" w:sz="6" w:space="0" w:color="auto"/>
              <w:right w:val="none" w:sz="6" w:space="0" w:color="auto"/>
            </w:tcBorders>
            <w:shd w:val="clear" w:color="auto" w:fill="BFBFBF"/>
          </w:tcPr>
          <w:p w14:paraId="5B2D376E" w14:textId="77777777" w:rsidR="00000000" w:rsidRPr="00BF37D0" w:rsidRDefault="00BF37D0">
            <w:pPr>
              <w:pStyle w:val="TableParagraph"/>
              <w:kinsoku w:val="0"/>
              <w:overflowPunct w:val="0"/>
              <w:spacing w:line="116" w:lineRule="exact"/>
              <w:ind w:left="50"/>
              <w:rPr>
                <w:w w:val="105"/>
                <w:sz w:val="11"/>
                <w:szCs w:val="11"/>
              </w:rPr>
            </w:pPr>
            <w:r w:rsidRPr="00BF37D0">
              <w:rPr>
                <w:w w:val="105"/>
                <w:sz w:val="11"/>
                <w:szCs w:val="11"/>
              </w:rPr>
              <w:t>7</w:t>
            </w:r>
          </w:p>
        </w:tc>
        <w:tc>
          <w:tcPr>
            <w:tcW w:w="441" w:type="dxa"/>
            <w:tcBorders>
              <w:top w:val="none" w:sz="6" w:space="0" w:color="auto"/>
              <w:left w:val="none" w:sz="6" w:space="0" w:color="auto"/>
              <w:bottom w:val="none" w:sz="6" w:space="0" w:color="auto"/>
              <w:right w:val="none" w:sz="6" w:space="0" w:color="auto"/>
            </w:tcBorders>
          </w:tcPr>
          <w:p w14:paraId="70B44B67" w14:textId="77777777" w:rsidR="00000000" w:rsidRPr="00BF37D0" w:rsidRDefault="00BF37D0">
            <w:pPr>
              <w:pStyle w:val="TableParagraph"/>
              <w:kinsoku w:val="0"/>
              <w:overflowPunct w:val="0"/>
              <w:rPr>
                <w:rFonts w:ascii="Times New Roman" w:hAnsi="Times New Roman" w:cs="Times New Roman"/>
                <w:sz w:val="8"/>
                <w:szCs w:val="8"/>
              </w:rPr>
            </w:pPr>
          </w:p>
        </w:tc>
        <w:tc>
          <w:tcPr>
            <w:tcW w:w="500" w:type="dxa"/>
            <w:tcBorders>
              <w:top w:val="none" w:sz="6" w:space="0" w:color="auto"/>
              <w:left w:val="none" w:sz="6" w:space="0" w:color="auto"/>
              <w:bottom w:val="none" w:sz="6" w:space="0" w:color="auto"/>
              <w:right w:val="none" w:sz="6" w:space="0" w:color="auto"/>
            </w:tcBorders>
          </w:tcPr>
          <w:p w14:paraId="4FBDA375" w14:textId="77777777" w:rsidR="00000000" w:rsidRPr="00BF37D0" w:rsidRDefault="00BF37D0">
            <w:pPr>
              <w:pStyle w:val="TableParagraph"/>
              <w:kinsoku w:val="0"/>
              <w:overflowPunct w:val="0"/>
              <w:rPr>
                <w:rFonts w:ascii="Times New Roman" w:hAnsi="Times New Roman" w:cs="Times New Roman"/>
                <w:sz w:val="8"/>
                <w:szCs w:val="8"/>
              </w:rPr>
            </w:pPr>
          </w:p>
        </w:tc>
        <w:tc>
          <w:tcPr>
            <w:tcW w:w="4240" w:type="dxa"/>
            <w:tcBorders>
              <w:top w:val="none" w:sz="6" w:space="0" w:color="auto"/>
              <w:left w:val="none" w:sz="6" w:space="0" w:color="auto"/>
              <w:bottom w:val="none" w:sz="6" w:space="0" w:color="auto"/>
              <w:right w:val="none" w:sz="6" w:space="0" w:color="auto"/>
            </w:tcBorders>
            <w:shd w:val="clear" w:color="auto" w:fill="BFBFBF"/>
          </w:tcPr>
          <w:p w14:paraId="39348EDB" w14:textId="77777777" w:rsidR="00000000" w:rsidRPr="00BF37D0" w:rsidRDefault="00BF37D0">
            <w:pPr>
              <w:pStyle w:val="TableParagraph"/>
              <w:kinsoku w:val="0"/>
              <w:overflowPunct w:val="0"/>
              <w:rPr>
                <w:rFonts w:ascii="Times New Roman" w:hAnsi="Times New Roman" w:cs="Times New Roman"/>
                <w:sz w:val="8"/>
                <w:szCs w:val="8"/>
              </w:rPr>
            </w:pPr>
          </w:p>
        </w:tc>
      </w:tr>
      <w:tr w:rsidR="00000000" w:rsidRPr="00BF37D0" w14:paraId="79EC6C5D" w14:textId="77777777">
        <w:tblPrEx>
          <w:tblCellMar>
            <w:top w:w="0" w:type="dxa"/>
            <w:left w:w="0" w:type="dxa"/>
            <w:bottom w:w="0" w:type="dxa"/>
            <w:right w:w="0" w:type="dxa"/>
          </w:tblCellMar>
        </w:tblPrEx>
        <w:trPr>
          <w:trHeight w:val="220"/>
        </w:trPr>
        <w:tc>
          <w:tcPr>
            <w:tcW w:w="4475" w:type="dxa"/>
            <w:tcBorders>
              <w:top w:val="none" w:sz="6" w:space="0" w:color="auto"/>
              <w:left w:val="none" w:sz="6" w:space="0" w:color="auto"/>
              <w:bottom w:val="none" w:sz="6" w:space="0" w:color="auto"/>
              <w:right w:val="none" w:sz="6" w:space="0" w:color="auto"/>
            </w:tcBorders>
            <w:shd w:val="clear" w:color="auto" w:fill="BFBFBF"/>
          </w:tcPr>
          <w:p w14:paraId="677D0246" w14:textId="77777777" w:rsidR="00000000" w:rsidRPr="00BF37D0" w:rsidRDefault="00BF37D0">
            <w:pPr>
              <w:pStyle w:val="TableParagraph"/>
              <w:kinsoku w:val="0"/>
              <w:overflowPunct w:val="0"/>
              <w:spacing w:before="64"/>
              <w:ind w:left="50"/>
              <w:rPr>
                <w:w w:val="105"/>
                <w:sz w:val="11"/>
                <w:szCs w:val="11"/>
              </w:rPr>
            </w:pPr>
            <w:r w:rsidRPr="00BF37D0">
              <w:rPr>
                <w:w w:val="105"/>
                <w:sz w:val="11"/>
                <w:szCs w:val="11"/>
              </w:rPr>
              <w:t>6</w:t>
            </w:r>
          </w:p>
        </w:tc>
        <w:tc>
          <w:tcPr>
            <w:tcW w:w="441" w:type="dxa"/>
            <w:tcBorders>
              <w:top w:val="none" w:sz="6" w:space="0" w:color="auto"/>
              <w:left w:val="none" w:sz="6" w:space="0" w:color="auto"/>
              <w:bottom w:val="none" w:sz="6" w:space="0" w:color="auto"/>
              <w:right w:val="none" w:sz="6" w:space="0" w:color="auto"/>
            </w:tcBorders>
          </w:tcPr>
          <w:p w14:paraId="41CD1DEF" w14:textId="77777777" w:rsidR="00000000" w:rsidRPr="00BF37D0" w:rsidRDefault="00BF37D0">
            <w:pPr>
              <w:pStyle w:val="TableParagraph"/>
              <w:kinsoku w:val="0"/>
              <w:overflowPunct w:val="0"/>
              <w:rPr>
                <w:rFonts w:ascii="Times New Roman" w:hAnsi="Times New Roman" w:cs="Times New Roman"/>
                <w:sz w:val="14"/>
                <w:szCs w:val="14"/>
              </w:rPr>
            </w:pPr>
          </w:p>
        </w:tc>
        <w:tc>
          <w:tcPr>
            <w:tcW w:w="500" w:type="dxa"/>
            <w:tcBorders>
              <w:top w:val="none" w:sz="6" w:space="0" w:color="auto"/>
              <w:left w:val="none" w:sz="6" w:space="0" w:color="auto"/>
              <w:bottom w:val="none" w:sz="6" w:space="0" w:color="auto"/>
              <w:right w:val="none" w:sz="6" w:space="0" w:color="auto"/>
            </w:tcBorders>
          </w:tcPr>
          <w:p w14:paraId="75021FE1" w14:textId="77777777" w:rsidR="00000000" w:rsidRPr="00BF37D0" w:rsidRDefault="00BF37D0">
            <w:pPr>
              <w:pStyle w:val="TableParagraph"/>
              <w:kinsoku w:val="0"/>
              <w:overflowPunct w:val="0"/>
              <w:spacing w:before="49"/>
              <w:ind w:right="39"/>
              <w:jc w:val="right"/>
              <w:rPr>
                <w:w w:val="110"/>
                <w:sz w:val="11"/>
                <w:szCs w:val="11"/>
              </w:rPr>
            </w:pPr>
            <w:r w:rsidRPr="00BF37D0">
              <w:rPr>
                <w:w w:val="110"/>
                <w:sz w:val="11"/>
                <w:szCs w:val="11"/>
              </w:rPr>
              <w:t>10.00</w:t>
            </w:r>
          </w:p>
        </w:tc>
        <w:tc>
          <w:tcPr>
            <w:tcW w:w="4240" w:type="dxa"/>
            <w:tcBorders>
              <w:top w:val="none" w:sz="6" w:space="0" w:color="auto"/>
              <w:left w:val="none" w:sz="6" w:space="0" w:color="auto"/>
              <w:bottom w:val="none" w:sz="6" w:space="0" w:color="auto"/>
              <w:right w:val="none" w:sz="6" w:space="0" w:color="auto"/>
            </w:tcBorders>
            <w:shd w:val="clear" w:color="auto" w:fill="BFBFBF"/>
          </w:tcPr>
          <w:p w14:paraId="6D8DF492" w14:textId="77777777" w:rsidR="00000000" w:rsidRPr="00BF37D0" w:rsidRDefault="00BF37D0">
            <w:pPr>
              <w:pStyle w:val="TableParagraph"/>
              <w:tabs>
                <w:tab w:val="left" w:pos="4087"/>
              </w:tabs>
              <w:kinsoku w:val="0"/>
              <w:overflowPunct w:val="0"/>
              <w:spacing w:before="49"/>
              <w:ind w:right="62"/>
              <w:jc w:val="center"/>
              <w:rPr>
                <w:w w:val="107"/>
                <w:sz w:val="11"/>
                <w:szCs w:val="11"/>
              </w:rPr>
            </w:pPr>
            <w:r w:rsidRPr="00BF37D0">
              <w:rPr>
                <w:w w:val="107"/>
                <w:sz w:val="11"/>
                <w:szCs w:val="11"/>
                <w:u w:val="single"/>
              </w:rPr>
              <w:t xml:space="preserve"> </w:t>
            </w:r>
            <w:r w:rsidRPr="00BF37D0">
              <w:rPr>
                <w:sz w:val="11"/>
                <w:szCs w:val="11"/>
                <w:u w:val="single"/>
              </w:rPr>
              <w:tab/>
            </w:r>
          </w:p>
        </w:tc>
      </w:tr>
      <w:tr w:rsidR="00000000" w:rsidRPr="00BF37D0" w14:paraId="50E5A3ED" w14:textId="77777777">
        <w:tblPrEx>
          <w:tblCellMar>
            <w:top w:w="0" w:type="dxa"/>
            <w:left w:w="0" w:type="dxa"/>
            <w:bottom w:w="0" w:type="dxa"/>
            <w:right w:w="0" w:type="dxa"/>
          </w:tblCellMar>
        </w:tblPrEx>
        <w:trPr>
          <w:trHeight w:val="227"/>
        </w:trPr>
        <w:tc>
          <w:tcPr>
            <w:tcW w:w="4475" w:type="dxa"/>
            <w:tcBorders>
              <w:top w:val="none" w:sz="6" w:space="0" w:color="auto"/>
              <w:left w:val="none" w:sz="6" w:space="0" w:color="auto"/>
              <w:bottom w:val="none" w:sz="6" w:space="0" w:color="auto"/>
              <w:right w:val="none" w:sz="6" w:space="0" w:color="auto"/>
            </w:tcBorders>
            <w:shd w:val="clear" w:color="auto" w:fill="BFBFBF"/>
          </w:tcPr>
          <w:p w14:paraId="7E061834" w14:textId="77777777" w:rsidR="00000000" w:rsidRPr="00BF37D0" w:rsidRDefault="00BF37D0">
            <w:pPr>
              <w:pStyle w:val="TableParagraph"/>
              <w:kinsoku w:val="0"/>
              <w:overflowPunct w:val="0"/>
              <w:spacing w:before="61"/>
              <w:ind w:left="50"/>
              <w:rPr>
                <w:w w:val="105"/>
                <w:sz w:val="11"/>
                <w:szCs w:val="11"/>
              </w:rPr>
            </w:pPr>
            <w:r w:rsidRPr="00BF37D0">
              <w:rPr>
                <w:w w:val="105"/>
                <w:sz w:val="11"/>
                <w:szCs w:val="11"/>
              </w:rPr>
              <w:t>5</w:t>
            </w:r>
          </w:p>
        </w:tc>
        <w:tc>
          <w:tcPr>
            <w:tcW w:w="441" w:type="dxa"/>
            <w:tcBorders>
              <w:top w:val="none" w:sz="6" w:space="0" w:color="auto"/>
              <w:left w:val="none" w:sz="6" w:space="0" w:color="auto"/>
              <w:bottom w:val="none" w:sz="6" w:space="0" w:color="auto"/>
              <w:right w:val="none" w:sz="6" w:space="0" w:color="auto"/>
            </w:tcBorders>
          </w:tcPr>
          <w:p w14:paraId="4ADB7CCC" w14:textId="77777777" w:rsidR="00000000" w:rsidRPr="00BF37D0" w:rsidRDefault="00BF37D0">
            <w:pPr>
              <w:pStyle w:val="TableParagraph"/>
              <w:kinsoku w:val="0"/>
              <w:overflowPunct w:val="0"/>
              <w:rPr>
                <w:rFonts w:ascii="Times New Roman" w:hAnsi="Times New Roman" w:cs="Times New Roman"/>
                <w:sz w:val="14"/>
                <w:szCs w:val="14"/>
              </w:rPr>
            </w:pPr>
          </w:p>
        </w:tc>
        <w:tc>
          <w:tcPr>
            <w:tcW w:w="500" w:type="dxa"/>
            <w:tcBorders>
              <w:top w:val="none" w:sz="6" w:space="0" w:color="auto"/>
              <w:left w:val="none" w:sz="6" w:space="0" w:color="auto"/>
              <w:bottom w:val="none" w:sz="6" w:space="0" w:color="auto"/>
              <w:right w:val="none" w:sz="6" w:space="0" w:color="auto"/>
            </w:tcBorders>
          </w:tcPr>
          <w:p w14:paraId="614F8C54" w14:textId="77777777" w:rsidR="00000000" w:rsidRPr="00BF37D0" w:rsidRDefault="00BF37D0">
            <w:pPr>
              <w:pStyle w:val="TableParagraph"/>
              <w:kinsoku w:val="0"/>
              <w:overflowPunct w:val="0"/>
              <w:spacing w:before="90" w:line="117" w:lineRule="exact"/>
              <w:ind w:right="40"/>
              <w:jc w:val="right"/>
              <w:rPr>
                <w:w w:val="110"/>
                <w:sz w:val="11"/>
                <w:szCs w:val="11"/>
              </w:rPr>
            </w:pPr>
            <w:r w:rsidRPr="00BF37D0">
              <w:rPr>
                <w:w w:val="110"/>
                <w:sz w:val="11"/>
                <w:szCs w:val="11"/>
              </w:rPr>
              <w:t>8.00</w:t>
            </w:r>
          </w:p>
        </w:tc>
        <w:tc>
          <w:tcPr>
            <w:tcW w:w="4240" w:type="dxa"/>
            <w:tcBorders>
              <w:top w:val="none" w:sz="6" w:space="0" w:color="auto"/>
              <w:left w:val="none" w:sz="6" w:space="0" w:color="auto"/>
              <w:bottom w:val="none" w:sz="6" w:space="0" w:color="auto"/>
              <w:right w:val="none" w:sz="6" w:space="0" w:color="auto"/>
            </w:tcBorders>
            <w:shd w:val="clear" w:color="auto" w:fill="BFBFBF"/>
          </w:tcPr>
          <w:p w14:paraId="43C753C6" w14:textId="77777777" w:rsidR="00000000" w:rsidRPr="00BF37D0" w:rsidRDefault="00BF37D0">
            <w:pPr>
              <w:pStyle w:val="TableParagraph"/>
              <w:tabs>
                <w:tab w:val="left" w:pos="4087"/>
              </w:tabs>
              <w:kinsoku w:val="0"/>
              <w:overflowPunct w:val="0"/>
              <w:spacing w:before="90" w:line="117" w:lineRule="exact"/>
              <w:ind w:right="62"/>
              <w:jc w:val="center"/>
              <w:rPr>
                <w:w w:val="107"/>
                <w:sz w:val="11"/>
                <w:szCs w:val="11"/>
              </w:rPr>
            </w:pPr>
            <w:r w:rsidRPr="00BF37D0">
              <w:rPr>
                <w:w w:val="107"/>
                <w:sz w:val="11"/>
                <w:szCs w:val="11"/>
                <w:u w:val="single"/>
              </w:rPr>
              <w:t xml:space="preserve"> </w:t>
            </w:r>
            <w:r w:rsidRPr="00BF37D0">
              <w:rPr>
                <w:sz w:val="11"/>
                <w:szCs w:val="11"/>
                <w:u w:val="single"/>
              </w:rPr>
              <w:tab/>
            </w:r>
          </w:p>
        </w:tc>
      </w:tr>
      <w:tr w:rsidR="00000000" w:rsidRPr="00BF37D0" w14:paraId="00A0BC81" w14:textId="77777777">
        <w:tblPrEx>
          <w:tblCellMar>
            <w:top w:w="0" w:type="dxa"/>
            <w:left w:w="0" w:type="dxa"/>
            <w:bottom w:w="0" w:type="dxa"/>
            <w:right w:w="0" w:type="dxa"/>
          </w:tblCellMar>
        </w:tblPrEx>
        <w:trPr>
          <w:trHeight w:val="196"/>
        </w:trPr>
        <w:tc>
          <w:tcPr>
            <w:tcW w:w="4475" w:type="dxa"/>
            <w:tcBorders>
              <w:top w:val="none" w:sz="6" w:space="0" w:color="auto"/>
              <w:left w:val="none" w:sz="6" w:space="0" w:color="auto"/>
              <w:bottom w:val="none" w:sz="6" w:space="0" w:color="auto"/>
              <w:right w:val="none" w:sz="6" w:space="0" w:color="auto"/>
            </w:tcBorders>
            <w:shd w:val="clear" w:color="auto" w:fill="BFBFBF"/>
          </w:tcPr>
          <w:p w14:paraId="14CEA280" w14:textId="77777777" w:rsidR="00000000" w:rsidRPr="00BF37D0" w:rsidRDefault="00BF37D0">
            <w:pPr>
              <w:pStyle w:val="TableParagraph"/>
              <w:kinsoku w:val="0"/>
              <w:overflowPunct w:val="0"/>
              <w:spacing w:before="41" w:line="105" w:lineRule="exact"/>
              <w:ind w:left="50"/>
              <w:rPr>
                <w:w w:val="105"/>
                <w:sz w:val="11"/>
                <w:szCs w:val="11"/>
              </w:rPr>
            </w:pPr>
            <w:r w:rsidRPr="00BF37D0">
              <w:rPr>
                <w:w w:val="105"/>
                <w:sz w:val="11"/>
                <w:szCs w:val="11"/>
              </w:rPr>
              <w:t>4</w:t>
            </w:r>
          </w:p>
        </w:tc>
        <w:tc>
          <w:tcPr>
            <w:tcW w:w="441" w:type="dxa"/>
            <w:tcBorders>
              <w:top w:val="none" w:sz="6" w:space="0" w:color="auto"/>
              <w:left w:val="none" w:sz="6" w:space="0" w:color="auto"/>
              <w:bottom w:val="none" w:sz="6" w:space="0" w:color="auto"/>
              <w:right w:val="none" w:sz="6" w:space="0" w:color="auto"/>
            </w:tcBorders>
          </w:tcPr>
          <w:p w14:paraId="563CD573" w14:textId="77777777" w:rsidR="00000000" w:rsidRPr="00BF37D0" w:rsidRDefault="00BF37D0">
            <w:pPr>
              <w:pStyle w:val="TableParagraph"/>
              <w:kinsoku w:val="0"/>
              <w:overflowPunct w:val="0"/>
              <w:rPr>
                <w:rFonts w:ascii="Times New Roman" w:hAnsi="Times New Roman" w:cs="Times New Roman"/>
                <w:sz w:val="12"/>
                <w:szCs w:val="12"/>
              </w:rPr>
            </w:pPr>
          </w:p>
        </w:tc>
        <w:tc>
          <w:tcPr>
            <w:tcW w:w="500" w:type="dxa"/>
            <w:tcBorders>
              <w:top w:val="none" w:sz="6" w:space="0" w:color="auto"/>
              <w:left w:val="none" w:sz="6" w:space="0" w:color="auto"/>
              <w:bottom w:val="none" w:sz="6" w:space="0" w:color="auto"/>
              <w:right w:val="none" w:sz="6" w:space="0" w:color="auto"/>
            </w:tcBorders>
          </w:tcPr>
          <w:p w14:paraId="76D58B85" w14:textId="77777777" w:rsidR="00000000" w:rsidRPr="00BF37D0" w:rsidRDefault="00BF37D0">
            <w:pPr>
              <w:pStyle w:val="TableParagraph"/>
              <w:kinsoku w:val="0"/>
              <w:overflowPunct w:val="0"/>
              <w:rPr>
                <w:rFonts w:ascii="Times New Roman" w:hAnsi="Times New Roman" w:cs="Times New Roman"/>
                <w:sz w:val="12"/>
                <w:szCs w:val="12"/>
              </w:rPr>
            </w:pPr>
          </w:p>
        </w:tc>
        <w:tc>
          <w:tcPr>
            <w:tcW w:w="4240" w:type="dxa"/>
            <w:tcBorders>
              <w:top w:val="none" w:sz="6" w:space="0" w:color="auto"/>
              <w:left w:val="none" w:sz="6" w:space="0" w:color="auto"/>
              <w:bottom w:val="none" w:sz="6" w:space="0" w:color="auto"/>
              <w:right w:val="none" w:sz="6" w:space="0" w:color="auto"/>
            </w:tcBorders>
            <w:shd w:val="clear" w:color="auto" w:fill="BFBFBF"/>
          </w:tcPr>
          <w:p w14:paraId="795658FC" w14:textId="77777777" w:rsidR="00000000" w:rsidRPr="00BF37D0" w:rsidRDefault="00BF37D0">
            <w:pPr>
              <w:pStyle w:val="TableParagraph"/>
              <w:kinsoku w:val="0"/>
              <w:overflowPunct w:val="0"/>
              <w:rPr>
                <w:rFonts w:ascii="Times New Roman" w:hAnsi="Times New Roman" w:cs="Times New Roman"/>
                <w:sz w:val="12"/>
                <w:szCs w:val="12"/>
              </w:rPr>
            </w:pPr>
          </w:p>
        </w:tc>
      </w:tr>
    </w:tbl>
    <w:p w14:paraId="316C4534" w14:textId="77777777" w:rsidR="00000000" w:rsidRDefault="00BF37D0">
      <w:pPr>
        <w:pStyle w:val="BodyText"/>
        <w:kinsoku w:val="0"/>
        <w:overflowPunct w:val="0"/>
        <w:rPr>
          <w:rFonts w:ascii="Times New Roman" w:hAnsi="Times New Roman" w:cs="Times New Roman"/>
          <w:b/>
          <w:bCs/>
          <w:i/>
          <w:iCs/>
        </w:rPr>
      </w:pPr>
    </w:p>
    <w:p w14:paraId="21A7B968" w14:textId="77777777" w:rsidR="00000000" w:rsidRDefault="00BF37D0">
      <w:pPr>
        <w:pStyle w:val="BodyText"/>
        <w:kinsoku w:val="0"/>
        <w:overflowPunct w:val="0"/>
        <w:rPr>
          <w:rFonts w:ascii="Times New Roman" w:hAnsi="Times New Roman" w:cs="Times New Roman"/>
          <w:b/>
          <w:bCs/>
          <w:i/>
          <w:iCs/>
        </w:rPr>
      </w:pPr>
    </w:p>
    <w:p w14:paraId="3A807DC5" w14:textId="77777777" w:rsidR="00000000" w:rsidRDefault="00BF37D0">
      <w:pPr>
        <w:pStyle w:val="BodyText"/>
        <w:kinsoku w:val="0"/>
        <w:overflowPunct w:val="0"/>
        <w:rPr>
          <w:rFonts w:ascii="Times New Roman" w:hAnsi="Times New Roman" w:cs="Times New Roman"/>
          <w:b/>
          <w:bCs/>
          <w:i/>
          <w:iCs/>
        </w:rPr>
      </w:pPr>
    </w:p>
    <w:p w14:paraId="6E65CC7D" w14:textId="77777777" w:rsidR="00000000" w:rsidRDefault="00BF37D0">
      <w:pPr>
        <w:pStyle w:val="BodyText"/>
        <w:kinsoku w:val="0"/>
        <w:overflowPunct w:val="0"/>
        <w:rPr>
          <w:rFonts w:ascii="Times New Roman" w:hAnsi="Times New Roman" w:cs="Times New Roman"/>
          <w:b/>
          <w:bCs/>
          <w:i/>
          <w:iCs/>
        </w:rPr>
      </w:pPr>
    </w:p>
    <w:p w14:paraId="5262B85E" w14:textId="77777777" w:rsidR="00000000" w:rsidRDefault="00BF37D0">
      <w:pPr>
        <w:pStyle w:val="BodyText"/>
        <w:kinsoku w:val="0"/>
        <w:overflowPunct w:val="0"/>
        <w:rPr>
          <w:rFonts w:ascii="Times New Roman" w:hAnsi="Times New Roman" w:cs="Times New Roman"/>
          <w:b/>
          <w:bCs/>
          <w:i/>
          <w:iCs/>
        </w:rPr>
      </w:pPr>
    </w:p>
    <w:p w14:paraId="3047C9C9" w14:textId="77777777" w:rsidR="00000000" w:rsidRDefault="00BF37D0">
      <w:pPr>
        <w:pStyle w:val="BodyText"/>
        <w:kinsoku w:val="0"/>
        <w:overflowPunct w:val="0"/>
        <w:rPr>
          <w:rFonts w:ascii="Times New Roman" w:hAnsi="Times New Roman" w:cs="Times New Roman"/>
          <w:b/>
          <w:bCs/>
          <w:i/>
          <w:iCs/>
        </w:rPr>
      </w:pPr>
    </w:p>
    <w:p w14:paraId="4D15037A" w14:textId="77777777" w:rsidR="00000000" w:rsidRDefault="00BF37D0">
      <w:pPr>
        <w:pStyle w:val="BodyText"/>
        <w:kinsoku w:val="0"/>
        <w:overflowPunct w:val="0"/>
        <w:rPr>
          <w:rFonts w:ascii="Times New Roman" w:hAnsi="Times New Roman" w:cs="Times New Roman"/>
          <w:b/>
          <w:bCs/>
          <w:i/>
          <w:iCs/>
        </w:rPr>
      </w:pPr>
    </w:p>
    <w:p w14:paraId="3A3348E5" w14:textId="77777777" w:rsidR="00000000" w:rsidRDefault="00BF37D0">
      <w:pPr>
        <w:pStyle w:val="BodyText"/>
        <w:kinsoku w:val="0"/>
        <w:overflowPunct w:val="0"/>
        <w:rPr>
          <w:rFonts w:ascii="Times New Roman" w:hAnsi="Times New Roman" w:cs="Times New Roman"/>
          <w:b/>
          <w:bCs/>
          <w:i/>
          <w:iCs/>
        </w:rPr>
      </w:pPr>
    </w:p>
    <w:p w14:paraId="5C805068" w14:textId="77777777" w:rsidR="00000000" w:rsidRDefault="00BF37D0">
      <w:pPr>
        <w:pStyle w:val="BodyText"/>
        <w:kinsoku w:val="0"/>
        <w:overflowPunct w:val="0"/>
        <w:rPr>
          <w:rFonts w:ascii="Times New Roman" w:hAnsi="Times New Roman" w:cs="Times New Roman"/>
          <w:b/>
          <w:bCs/>
          <w:i/>
          <w:iCs/>
        </w:rPr>
      </w:pPr>
    </w:p>
    <w:p w14:paraId="4199901B" w14:textId="77777777" w:rsidR="00000000" w:rsidRDefault="00BF37D0">
      <w:pPr>
        <w:pStyle w:val="BodyText"/>
        <w:kinsoku w:val="0"/>
        <w:overflowPunct w:val="0"/>
        <w:spacing w:before="4"/>
        <w:rPr>
          <w:rFonts w:ascii="Times New Roman" w:hAnsi="Times New Roman" w:cs="Times New Roman"/>
          <w:b/>
          <w:bCs/>
          <w:i/>
          <w:iCs/>
        </w:rPr>
      </w:pPr>
    </w:p>
    <w:p w14:paraId="3B3A2BFC" w14:textId="77777777" w:rsidR="00000000" w:rsidRDefault="00BF37D0">
      <w:pPr>
        <w:pStyle w:val="BodyText"/>
        <w:kinsoku w:val="0"/>
        <w:overflowPunct w:val="0"/>
        <w:spacing w:before="112" w:line="244" w:lineRule="auto"/>
        <w:ind w:left="8800" w:right="1616"/>
        <w:rPr>
          <w:rFonts w:ascii="Times New Roman" w:hAnsi="Times New Roman" w:cs="Times New Roman"/>
          <w:w w:val="105"/>
          <w:sz w:val="17"/>
          <w:szCs w:val="17"/>
        </w:rPr>
      </w:pPr>
      <w:r>
        <w:rPr>
          <w:noProof/>
        </w:rPr>
        <w:pict w14:anchorId="66907D87">
          <v:group id="_x0000_s3138" style="position:absolute;left:0;text-align:left;margin-left:69.25pt;margin-top:-166.9pt;width:229.2pt;height:104.2pt;z-index:-52;mso-position-horizontal-relative:page" coordorigin="1385,-3338" coordsize="4584,2084" o:allowincell="f">
            <v:shape id="_x0000_s3139" style="position:absolute;left:1385;top:-3338;width:4583;height:2084;mso-position-horizontal-relative:page;mso-position-vertical-relative:text" coordsize="4583,2084" o:allowincell="f" path="m4582,hhl,,,2083r4582,l4582,xe" filled="f" strokeweight=".00939mm">
              <v:path arrowok="t"/>
            </v:shape>
            <v:shape id="_x0000_s3140" style="position:absolute;left:1689;top:-3235;width:4173;height:1700;mso-position-horizontal-relative:page;mso-position-vertical-relative:text" coordsize="4173,1700" o:allowincell="f" path="m4172,hhl,,,1699r4172,l4172,xe" fillcolor="#bfbfbf" stroked="f">
              <v:path arrowok="t"/>
            </v:shape>
            <v:group id="_x0000_s3141" style="position:absolute;left:1690;top:-1742;width:4173;height:20" coordorigin="1690,-1742" coordsize="4173,20" o:allowincell="f">
              <v:shape id="_x0000_s3142" style="position:absolute;left:1690;top:-1742;width:4173;height:20;mso-position-horizontal-relative:page;mso-position-vertical-relative:text" coordsize="4173,20" o:allowincell="f" path="m,hhl1198,e" filled="f" strokeweight=".0095mm">
                <v:path arrowok="t"/>
              </v:shape>
              <v:shape id="_x0000_s3143" style="position:absolute;left:1690;top:-1742;width:4173;height:20;mso-position-horizontal-relative:page;mso-position-vertical-relative:text" coordsize="4173,20" o:allowincell="f" path="m3584,hhl4172,e" filled="f" strokeweight=".0095mm">
                <v:path arrowok="t"/>
              </v:shape>
            </v:group>
            <v:shape id="_x0000_s3144" style="position:absolute;left:1689;top:-1960;width:4173;height:20;mso-position-horizontal-relative:page;mso-position-vertical-relative:text" coordsize="4173,20" o:allowincell="f" path="m,hhl4172,e" filled="f" strokeweight=".00933mm">
              <v:path arrowok="t"/>
            </v:shape>
            <v:shape id="_x0000_s3145" style="position:absolute;left:1689;top:-2167;width:4173;height:20;mso-position-horizontal-relative:page;mso-position-vertical-relative:text" coordsize="4173,20" o:allowincell="f" path="m,hhl4172,e" filled="f" strokeweight=".00933mm">
              <v:path arrowok="t"/>
            </v:shape>
            <v:shape id="_x0000_s3146" style="position:absolute;left:1689;top:-2385;width:4173;height:20;mso-position-horizontal-relative:page;mso-position-vertical-relative:text" coordsize="4173,20" o:allowincell="f" path="m,hhl4172,e" filled="f" strokeweight=".00933mm">
              <v:path arrowok="t"/>
            </v:shape>
            <v:shape id="_x0000_s3147" style="position:absolute;left:1689;top:-2592;width:4173;height:20;mso-position-horizontal-relative:page;mso-position-vertical-relative:text" coordsize="4173,20" o:allowincell="f" path="m,hhl4172,e" filled="f" strokeweight=".00933mm">
              <v:path arrowok="t"/>
            </v:shape>
            <v:shape id="_x0000_s3148" style="position:absolute;left:1689;top:-2810;width:4173;height:20;mso-position-horizontal-relative:page;mso-position-vertical-relative:text" coordsize="4173,20" o:allowincell="f" path="m,hhl4172,e" filled="f" strokeweight=".00933mm">
              <v:path arrowok="t"/>
            </v:shape>
            <v:shape id="_x0000_s3149" style="position:absolute;left:1689;top:-3017;width:4173;height:20;mso-position-horizontal-relative:page;mso-position-vertical-relative:text" coordsize="4173,20" o:allowincell="f" path="m,hhl4172,e" filled="f" strokeweight=".00933mm">
              <v:path arrowok="t"/>
            </v:shape>
            <v:shape id="_x0000_s3150" style="position:absolute;left:1689;top:-3235;width:4173;height:20;mso-position-horizontal-relative:page;mso-position-vertical-relative:text" coordsize="4173,20" o:allowincell="f" path="m,hhl4172,e" filled="f" strokeweight=".00933mm">
              <v:path arrowok="t"/>
            </v:shape>
            <v:shape id="_x0000_s3151" style="position:absolute;left:1689;top:-3235;width:4173;height:1700;mso-position-horizontal-relative:page;mso-position-vertical-relative:text" coordsize="4173,1700" o:allowincell="f" path="m,hhl4172,r,1699l,1699,,xe" filled="f" strokecolor="#7f7f7f" strokeweight=".18286mm">
              <v:path arrowok="t"/>
            </v:shape>
            <v:group id="_x0000_s3152" style="position:absolute;left:1658;top:-3235;width:4205;height:1731" coordorigin="1658,-3235" coordsize="4205,1731" o:allowincell="f">
              <v:shape id="_x0000_s3153" style="position:absolute;left:1658;top:-3235;width:4205;height:1731;mso-position-horizontal-relative:page;mso-position-vertical-relative:text" coordsize="4205,1731" o:allowincell="f" path="m31,hhl31,1699e" filled="f" strokeweight=".0095mm">
                <v:path arrowok="t"/>
              </v:shape>
              <v:shape id="_x0000_s3154" style="position:absolute;left:1658;top:-3235;width:4205;height:1731;mso-position-horizontal-relative:page;mso-position-vertical-relative:text" coordsize="4205,1731" o:allowincell="f" path="m,1699hhl31,1699e" filled="f" strokeweight=".0095mm">
                <v:path arrowok="t"/>
              </v:shape>
              <v:shape id="_x0000_s3155" style="position:absolute;left:1658;top:-3235;width:4205;height:1731;mso-position-horizontal-relative:page;mso-position-vertical-relative:text" coordsize="4205,1731" o:allowincell="f" path="m,1492hhl31,1492e" filled="f" strokeweight=".0095mm">
                <v:path arrowok="t"/>
              </v:shape>
              <v:shape id="_x0000_s3156" style="position:absolute;left:1658;top:-3235;width:4205;height:1731;mso-position-horizontal-relative:page;mso-position-vertical-relative:text" coordsize="4205,1731" o:allowincell="f" path="m,1274hhl31,1274e" filled="f" strokeweight=".0095mm">
                <v:path arrowok="t"/>
              </v:shape>
              <v:shape id="_x0000_s3157" style="position:absolute;left:1658;top:-3235;width:4205;height:1731;mso-position-horizontal-relative:page;mso-position-vertical-relative:text" coordsize="4205,1731" o:allowincell="f" path="m,1067hhl31,1067e" filled="f" strokeweight=".0095mm">
                <v:path arrowok="t"/>
              </v:shape>
              <v:shape id="_x0000_s3158" style="position:absolute;left:1658;top:-3235;width:4205;height:1731;mso-position-horizontal-relative:page;mso-position-vertical-relative:text" coordsize="4205,1731" o:allowincell="f" path="m31,1699hhl4204,1699e" filled="f" strokeweight=".0095mm">
                <v:path arrowok="t"/>
              </v:shape>
              <v:shape id="_x0000_s3159" style="position:absolute;left:1658;top:-3235;width:4205;height:1731;mso-position-horizontal-relative:page;mso-position-vertical-relative:text" coordsize="4205,1731" o:allowincell="f" path="m31,1730hhl31,1699e" filled="f" strokeweight=".0095mm">
                <v:path arrowok="t"/>
              </v:shape>
              <v:shape id="_x0000_s3160" style="position:absolute;left:1658;top:-3235;width:4205;height:1731;mso-position-horizontal-relative:page;mso-position-vertical-relative:text" coordsize="4205,1731" o:allowincell="f" path="m830,1730hhl830,1699e" filled="f" strokeweight=".0095mm">
                <v:path arrowok="t"/>
              </v:shape>
              <v:shape id="_x0000_s3161" style="position:absolute;left:1658;top:-3235;width:4205;height:1731;mso-position-horizontal-relative:page;mso-position-vertical-relative:text" coordsize="4205,1731" o:allowincell="f" path="m1618,1730hhl1618,1699e" filled="f" strokeweight=".0095mm">
                <v:path arrowok="t"/>
              </v:shape>
              <v:shape id="_x0000_s3162" style="position:absolute;left:1658;top:-3235;width:4205;height:1731;mso-position-horizontal-relative:page;mso-position-vertical-relative:text" coordsize="4205,1731" o:allowincell="f" path="m2417,1730hhl2417,1699e" filled="f" strokeweight=".0095mm">
                <v:path arrowok="t"/>
              </v:shape>
              <v:shape id="_x0000_s3163" style="position:absolute;left:1658;top:-3235;width:4205;height:1731;mso-position-horizontal-relative:page;mso-position-vertical-relative:text" coordsize="4205,1731" o:allowincell="f" path="m3205,1730hhl3205,1699e" filled="f" strokeweight=".0095mm">
                <v:path arrowok="t"/>
              </v:shape>
              <v:shape id="_x0000_s3164" style="position:absolute;left:1658;top:-3235;width:4205;height:1731;mso-position-horizontal-relative:page;mso-position-vertical-relative:text" coordsize="4205,1731" o:allowincell="f" path="m4004,1730hhl4004,1699e" filled="f" strokeweight=".0095mm">
                <v:path arrowok="t"/>
              </v:shape>
              <v:shape id="_x0000_s3165" style="position:absolute;left:1658;top:-3235;width:4205;height:1731;mso-position-horizontal-relative:page;mso-position-vertical-relative:text" coordsize="4205,1731" o:allowincell="f" path="m,849hhl31,849e" filled="f" strokeweight=".0095mm">
                <v:path arrowok="t"/>
              </v:shape>
              <v:shape id="_x0000_s3166" style="position:absolute;left:1658;top:-3235;width:4205;height:1731;mso-position-horizontal-relative:page;mso-position-vertical-relative:text" coordsize="4205,1731" o:allowincell="f" path="m,642hhl31,642e" filled="f" strokeweight=".0095mm">
                <v:path arrowok="t"/>
              </v:shape>
              <v:shape id="_x0000_s3167" style="position:absolute;left:1658;top:-3235;width:4205;height:1731;mso-position-horizontal-relative:page;mso-position-vertical-relative:text" coordsize="4205,1731" o:allowincell="f" path="m,424hhl31,424e" filled="f" strokeweight=".0095mm">
                <v:path arrowok="t"/>
              </v:shape>
              <v:shape id="_x0000_s3168" style="position:absolute;left:1658;top:-3235;width:4205;height:1731;mso-position-horizontal-relative:page;mso-position-vertical-relative:text" coordsize="4205,1731" o:allowincell="f" path="m,217hhl31,217e" filled="f" strokeweight=".0095mm">
                <v:path arrowok="t"/>
              </v:shape>
              <v:shape id="_x0000_s3169" style="position:absolute;left:1658;top:-3235;width:4205;height:1731;mso-position-horizontal-relative:page;mso-position-vertical-relative:text" coordsize="4205,1731" o:allowincell="f" path="m,hhl31,e" filled="f" strokeweight=".0095mm">
                <v:path arrowok="t"/>
              </v:shape>
            </v:group>
            <v:shape id="_x0000_s3170" type="#_x0000_t75" style="position:absolute;left:1632;top:-3178;width:4280;height:1600;mso-position-horizontal-relative:page;mso-position-vertical-relative:text" o:allowincell="f">
              <v:imagedata r:id="rId129" o:title=""/>
            </v:shape>
            <v:shape id="_x0000_s3171" style="position:absolute;left:1385;top:-3338;width:4583;height:2084;mso-position-horizontal-relative:page;mso-position-vertical-relative:text" coordsize="4583,2084" o:allowincell="f" path="m4582,hhl,,,2083r4582,l4582,xe" filled="f" strokeweight=".00939mm">
              <v:path arrowok="t"/>
            </v:shape>
            <v:shape id="_x0000_s3172" type="#_x0000_t202" style="position:absolute;left:3224;top:-3197;width:918;height:114;mso-position-horizontal-relative:page;mso-position-vertical-relative:text" o:allowincell="f" filled="f" stroked="f">
              <v:textbox inset="0,0,0,0">
                <w:txbxContent>
                  <w:p w14:paraId="7AEFA52D" w14:textId="77777777" w:rsidR="00000000" w:rsidRDefault="00BF37D0">
                    <w:pPr>
                      <w:pStyle w:val="BodyText"/>
                      <w:kinsoku w:val="0"/>
                      <w:overflowPunct w:val="0"/>
                      <w:spacing w:line="111" w:lineRule="exact"/>
                      <w:rPr>
                        <w:w w:val="110"/>
                        <w:sz w:val="11"/>
                        <w:szCs w:val="11"/>
                      </w:rPr>
                    </w:pPr>
                    <w:r>
                      <w:rPr>
                        <w:w w:val="110"/>
                        <w:sz w:val="11"/>
                        <w:szCs w:val="11"/>
                      </w:rPr>
                      <w:t>1700 5C injector</w:t>
                    </w:r>
                  </w:p>
                </w:txbxContent>
              </v:textbox>
            </v:shape>
            <v:shape id="_x0000_s3173" type="#_x0000_t202" style="position:absolute;left:1543;top:-2251;width:4236;height:913;mso-position-horizontal-relative:page;mso-position-vertical-relative:text" o:allowincell="f" filled="f" stroked="f">
              <v:textbox inset="0,0,0,0">
                <w:txbxContent>
                  <w:p w14:paraId="6A7088F1" w14:textId="77777777" w:rsidR="00000000" w:rsidRDefault="00BF37D0">
                    <w:pPr>
                      <w:pStyle w:val="BodyText"/>
                      <w:kinsoku w:val="0"/>
                      <w:overflowPunct w:val="0"/>
                      <w:spacing w:before="9"/>
                      <w:rPr>
                        <w:w w:val="105"/>
                        <w:sz w:val="11"/>
                        <w:szCs w:val="11"/>
                      </w:rPr>
                    </w:pPr>
                    <w:r>
                      <w:rPr>
                        <w:w w:val="105"/>
                        <w:sz w:val="11"/>
                        <w:szCs w:val="11"/>
                      </w:rPr>
                      <w:t>3</w:t>
                    </w:r>
                  </w:p>
                  <w:p w14:paraId="7A426335" w14:textId="77777777" w:rsidR="00000000" w:rsidRDefault="00BF37D0">
                    <w:pPr>
                      <w:pStyle w:val="BodyText"/>
                      <w:kinsoku w:val="0"/>
                      <w:overflowPunct w:val="0"/>
                      <w:spacing w:before="81"/>
                      <w:rPr>
                        <w:w w:val="105"/>
                        <w:sz w:val="11"/>
                        <w:szCs w:val="11"/>
                      </w:rPr>
                    </w:pPr>
                    <w:r>
                      <w:rPr>
                        <w:w w:val="105"/>
                        <w:sz w:val="11"/>
                        <w:szCs w:val="11"/>
                      </w:rPr>
                      <w:t>2</w:t>
                    </w:r>
                  </w:p>
                  <w:p w14:paraId="5FE4EA67" w14:textId="77777777" w:rsidR="00000000" w:rsidRDefault="00BF37D0">
                    <w:pPr>
                      <w:pStyle w:val="BodyText"/>
                      <w:tabs>
                        <w:tab w:val="left" w:pos="1502"/>
                      </w:tabs>
                      <w:kinsoku w:val="0"/>
                      <w:overflowPunct w:val="0"/>
                      <w:spacing w:before="38" w:line="190" w:lineRule="atLeast"/>
                      <w:ind w:right="521"/>
                      <w:rPr>
                        <w:w w:val="105"/>
                        <w:sz w:val="11"/>
                        <w:szCs w:val="11"/>
                      </w:rPr>
                    </w:pPr>
                    <w:r>
                      <w:rPr>
                        <w:w w:val="105"/>
                        <w:position w:val="1"/>
                        <w:sz w:val="11"/>
                        <w:szCs w:val="11"/>
                      </w:rPr>
                      <w:t>1</w:t>
                    </w:r>
                    <w:r>
                      <w:rPr>
                        <w:w w:val="105"/>
                        <w:position w:val="1"/>
                        <w:sz w:val="11"/>
                        <w:szCs w:val="11"/>
                      </w:rPr>
                      <w:tab/>
                    </w:r>
                    <w:r>
                      <w:rPr>
                        <w:w w:val="105"/>
                        <w:sz w:val="11"/>
                        <w:szCs w:val="11"/>
                      </w:rPr>
                      <w:t xml:space="preserve">2900 </w:t>
                    </w:r>
                    <w:r>
                      <w:rPr>
                        <w:spacing w:val="-4"/>
                        <w:w w:val="105"/>
                        <w:sz w:val="11"/>
                        <w:szCs w:val="11"/>
                      </w:rPr>
                      <w:t xml:space="preserve">DRAW     </w:t>
                    </w:r>
                    <w:r>
                      <w:rPr>
                        <w:w w:val="105"/>
                        <w:sz w:val="11"/>
                        <w:szCs w:val="11"/>
                      </w:rPr>
                      <w:t xml:space="preserve">2900 </w:t>
                    </w:r>
                    <w:r>
                      <w:rPr>
                        <w:spacing w:val="-8"/>
                        <w:w w:val="105"/>
                        <w:sz w:val="11"/>
                        <w:szCs w:val="11"/>
                      </w:rPr>
                      <w:t xml:space="preserve">RINSE     </w:t>
                    </w:r>
                    <w:r>
                      <w:rPr>
                        <w:w w:val="105"/>
                        <w:sz w:val="11"/>
                        <w:szCs w:val="11"/>
                      </w:rPr>
                      <w:t xml:space="preserve">2900 </w:t>
                    </w:r>
                    <w:r>
                      <w:rPr>
                        <w:spacing w:val="-4"/>
                        <w:w w:val="105"/>
                        <w:sz w:val="11"/>
                        <w:szCs w:val="11"/>
                      </w:rPr>
                      <w:t xml:space="preserve">TOTAL </w:t>
                    </w:r>
                    <w:r>
                      <w:rPr>
                        <w:w w:val="105"/>
                        <w:sz w:val="11"/>
                        <w:szCs w:val="11"/>
                      </w:rPr>
                      <w:t>0</w:t>
                    </w:r>
                  </w:p>
                  <w:p w14:paraId="6C015EE3" w14:textId="77777777" w:rsidR="00000000" w:rsidRDefault="00BF37D0">
                    <w:pPr>
                      <w:pStyle w:val="BodyText"/>
                      <w:tabs>
                        <w:tab w:val="left" w:pos="882"/>
                        <w:tab w:val="left" w:pos="1671"/>
                        <w:tab w:val="left" w:pos="2133"/>
                        <w:tab w:val="left" w:pos="3226"/>
                        <w:tab w:val="right" w:pos="4215"/>
                      </w:tabs>
                      <w:kinsoku w:val="0"/>
                      <w:overflowPunct w:val="0"/>
                      <w:spacing w:before="46" w:line="105" w:lineRule="exact"/>
                      <w:ind w:left="84"/>
                      <w:rPr>
                        <w:spacing w:val="-2"/>
                        <w:w w:val="105"/>
                        <w:sz w:val="11"/>
                        <w:szCs w:val="11"/>
                      </w:rPr>
                    </w:pPr>
                    <w:r>
                      <w:rPr>
                        <w:w w:val="105"/>
                        <w:sz w:val="11"/>
                        <w:szCs w:val="11"/>
                      </w:rPr>
                      <w:t>20</w:t>
                    </w:r>
                    <w:r>
                      <w:rPr>
                        <w:w w:val="105"/>
                        <w:sz w:val="11"/>
                        <w:szCs w:val="11"/>
                      </w:rPr>
                      <w:tab/>
                      <w:t>40</w:t>
                    </w:r>
                    <w:r>
                      <w:rPr>
                        <w:w w:val="105"/>
                        <w:sz w:val="11"/>
                        <w:szCs w:val="11"/>
                      </w:rPr>
                      <w:tab/>
                      <w:t>60</w:t>
                    </w:r>
                    <w:r>
                      <w:rPr>
                        <w:w w:val="105"/>
                        <w:sz w:val="11"/>
                        <w:szCs w:val="11"/>
                      </w:rPr>
                      <w:tab/>
                    </w:r>
                    <w:r>
                      <w:rPr>
                        <w:spacing w:val="-7"/>
                        <w:w w:val="105"/>
                        <w:sz w:val="11"/>
                        <w:szCs w:val="11"/>
                      </w:rPr>
                      <w:t xml:space="preserve">PSI     </w:t>
                    </w:r>
                    <w:r>
                      <w:rPr>
                        <w:spacing w:val="10"/>
                        <w:w w:val="105"/>
                        <w:sz w:val="11"/>
                        <w:szCs w:val="11"/>
                      </w:rPr>
                      <w:t xml:space="preserve"> </w:t>
                    </w:r>
                    <w:r>
                      <w:rPr>
                        <w:w w:val="105"/>
                        <w:sz w:val="11"/>
                        <w:szCs w:val="11"/>
                      </w:rPr>
                      <w:t>80</w:t>
                    </w:r>
                    <w:r>
                      <w:rPr>
                        <w:w w:val="105"/>
                        <w:sz w:val="11"/>
                        <w:szCs w:val="11"/>
                      </w:rPr>
                      <w:tab/>
                    </w:r>
                    <w:r>
                      <w:rPr>
                        <w:spacing w:val="-2"/>
                        <w:w w:val="105"/>
                        <w:sz w:val="11"/>
                        <w:szCs w:val="11"/>
                      </w:rPr>
                      <w:t>100</w:t>
                    </w:r>
                    <w:r>
                      <w:rPr>
                        <w:spacing w:val="-2"/>
                        <w:w w:val="105"/>
                        <w:sz w:val="11"/>
                        <w:szCs w:val="11"/>
                      </w:rPr>
                      <w:tab/>
                      <w:t>120</w:t>
                    </w:r>
                  </w:p>
                </w:txbxContent>
              </v:textbox>
            </v:shape>
            <w10:wrap anchorx="page"/>
          </v:group>
        </w:pict>
      </w:r>
      <w:r>
        <w:rPr>
          <w:noProof/>
        </w:rPr>
        <w:pict w14:anchorId="502C80A7">
          <v:group id="_x0000_s3174" style="position:absolute;left:0;text-align:left;margin-left:320.45pt;margin-top:-166.9pt;width:237.1pt;height:106.8pt;z-index:-51;mso-position-horizontal-relative:page" coordorigin="6409,-3338" coordsize="4742,2136" o:allowincell="f">
            <v:shape id="_x0000_s3175" style="position:absolute;left:6409;top:-3337;width:4741;height:2135;mso-position-horizontal-relative:page;mso-position-vertical-relative:text" coordsize="4741,2135" o:allowincell="f" path="m4740,hhl,,,2134r4740,l4740,xe" filled="f" strokeweight=".00939mm">
              <v:path arrowok="t"/>
            </v:shape>
            <v:shape id="_x0000_s3176" style="position:absolute;left:6952;top:-3233;width:4088;height:1748;mso-position-horizontal-relative:page;mso-position-vertical-relative:text" coordsize="4088,1748" o:allowincell="f" path="m4087,hhl,,,1518r,229l4087,1747r,-229l4087,xe" fillcolor="#bfbfbf" stroked="f">
              <v:path arrowok="t"/>
            </v:shape>
            <v:shape id="_x0000_s3177" type="#_x0000_t75" style="position:absolute;left:6893;top:-3239;width:4200;height:1800;mso-position-horizontal-relative:page;mso-position-vertical-relative:text" o:allowincell="f">
              <v:imagedata r:id="rId130" o:title=""/>
            </v:shape>
            <v:shape id="_x0000_s3178" style="position:absolute;left:6409;top:-3337;width:4741;height:2135;mso-position-horizontal-relative:page;mso-position-vertical-relative:text" coordsize="4741,2135" o:allowincell="f" path="m4740,hhl,,,2134r4740,l4740,xe" filled="f" strokeweight=".00939mm">
              <v:path arrowok="t"/>
            </v:shape>
            <v:shape id="_x0000_s3179" type="#_x0000_t202" style="position:absolute;left:6573;top:-3181;width:4489;height:116;mso-position-horizontal-relative:page;mso-position-vertical-relative:text" o:allowincell="f" filled="f" stroked="f">
              <v:textbox inset="0,0,0,0">
                <w:txbxContent>
                  <w:p w14:paraId="63B6BD0C" w14:textId="77777777" w:rsidR="00000000" w:rsidRDefault="00BF37D0">
                    <w:pPr>
                      <w:pStyle w:val="BodyText"/>
                      <w:tabs>
                        <w:tab w:val="left" w:pos="4468"/>
                      </w:tabs>
                      <w:kinsoku w:val="0"/>
                      <w:overflowPunct w:val="0"/>
                      <w:spacing w:before="10" w:line="105" w:lineRule="exact"/>
                      <w:rPr>
                        <w:w w:val="107"/>
                        <w:sz w:val="11"/>
                        <w:szCs w:val="11"/>
                      </w:rPr>
                    </w:pPr>
                    <w:r>
                      <w:rPr>
                        <w:w w:val="110"/>
                        <w:sz w:val="11"/>
                        <w:szCs w:val="11"/>
                      </w:rPr>
                      <w:t>12.00</w:t>
                    </w:r>
                    <w:r>
                      <w:rPr>
                        <w:sz w:val="11"/>
                        <w:szCs w:val="11"/>
                      </w:rPr>
                      <w:t xml:space="preserve">  </w:t>
                    </w:r>
                    <w:r>
                      <w:rPr>
                        <w:spacing w:val="-7"/>
                        <w:sz w:val="11"/>
                        <w:szCs w:val="11"/>
                      </w:rPr>
                      <w:t xml:space="preserve"> </w:t>
                    </w:r>
                    <w:r>
                      <w:rPr>
                        <w:w w:val="107"/>
                        <w:sz w:val="11"/>
                        <w:szCs w:val="11"/>
                        <w:u w:val="single"/>
                      </w:rPr>
                      <w:t xml:space="preserve"> </w:t>
                    </w:r>
                    <w:r>
                      <w:rPr>
                        <w:sz w:val="11"/>
                        <w:szCs w:val="11"/>
                        <w:u w:val="single"/>
                      </w:rPr>
                      <w:tab/>
                    </w:r>
                  </w:p>
                </w:txbxContent>
              </v:textbox>
            </v:shape>
            <v:shape id="_x0000_s3180" type="#_x0000_t202" style="position:absolute;left:6638;top:-2375;width:4423;height:775;mso-position-horizontal-relative:page;mso-position-vertical-relative:text" o:allowincell="f" filled="f" stroked="f">
              <v:textbox inset="0,0,0,0">
                <w:txbxContent>
                  <w:p w14:paraId="5486B842" w14:textId="77777777" w:rsidR="00000000" w:rsidRDefault="00BF37D0">
                    <w:pPr>
                      <w:pStyle w:val="BodyText"/>
                      <w:tabs>
                        <w:tab w:val="left" w:pos="4402"/>
                      </w:tabs>
                      <w:kinsoku w:val="0"/>
                      <w:overflowPunct w:val="0"/>
                      <w:spacing w:before="10"/>
                      <w:rPr>
                        <w:w w:val="107"/>
                        <w:sz w:val="11"/>
                        <w:szCs w:val="11"/>
                      </w:rPr>
                    </w:pPr>
                    <w:r>
                      <w:rPr>
                        <w:w w:val="110"/>
                        <w:sz w:val="11"/>
                        <w:szCs w:val="11"/>
                      </w:rPr>
                      <w:t>6.00</w:t>
                    </w:r>
                    <w:r>
                      <w:rPr>
                        <w:sz w:val="11"/>
                        <w:szCs w:val="11"/>
                      </w:rPr>
                      <w:t xml:space="preserve">  </w:t>
                    </w:r>
                    <w:r>
                      <w:rPr>
                        <w:spacing w:val="-7"/>
                        <w:sz w:val="11"/>
                        <w:szCs w:val="11"/>
                      </w:rPr>
                      <w:t xml:space="preserve"> </w:t>
                    </w:r>
                    <w:r>
                      <w:rPr>
                        <w:w w:val="107"/>
                        <w:sz w:val="11"/>
                        <w:szCs w:val="11"/>
                        <w:u w:val="single"/>
                      </w:rPr>
                      <w:t xml:space="preserve"> </w:t>
                    </w:r>
                    <w:r>
                      <w:rPr>
                        <w:sz w:val="11"/>
                        <w:szCs w:val="11"/>
                        <w:u w:val="single"/>
                      </w:rPr>
                      <w:tab/>
                    </w:r>
                  </w:p>
                  <w:p w14:paraId="4F5792AB" w14:textId="77777777" w:rsidR="00000000" w:rsidRDefault="00BF37D0">
                    <w:pPr>
                      <w:pStyle w:val="BodyText"/>
                      <w:kinsoku w:val="0"/>
                      <w:overflowPunct w:val="0"/>
                      <w:spacing w:before="7"/>
                      <w:rPr>
                        <w:sz w:val="12"/>
                        <w:szCs w:val="12"/>
                      </w:rPr>
                    </w:pPr>
                  </w:p>
                  <w:p w14:paraId="6DA28A07" w14:textId="77777777" w:rsidR="00000000" w:rsidRDefault="00BF37D0">
                    <w:pPr>
                      <w:pStyle w:val="BodyText"/>
                      <w:tabs>
                        <w:tab w:val="left" w:pos="4402"/>
                      </w:tabs>
                      <w:kinsoku w:val="0"/>
                      <w:overflowPunct w:val="0"/>
                      <w:spacing w:before="1"/>
                      <w:rPr>
                        <w:w w:val="107"/>
                        <w:sz w:val="11"/>
                        <w:szCs w:val="11"/>
                      </w:rPr>
                    </w:pPr>
                    <w:r>
                      <w:rPr>
                        <w:w w:val="110"/>
                        <w:sz w:val="11"/>
                        <w:szCs w:val="11"/>
                      </w:rPr>
                      <w:t>4.00</w:t>
                    </w:r>
                    <w:r>
                      <w:rPr>
                        <w:sz w:val="11"/>
                        <w:szCs w:val="11"/>
                      </w:rPr>
                      <w:t xml:space="preserve">  </w:t>
                    </w:r>
                    <w:r>
                      <w:rPr>
                        <w:spacing w:val="-7"/>
                        <w:sz w:val="11"/>
                        <w:szCs w:val="11"/>
                      </w:rPr>
                      <w:t xml:space="preserve"> </w:t>
                    </w:r>
                    <w:r>
                      <w:rPr>
                        <w:w w:val="107"/>
                        <w:sz w:val="11"/>
                        <w:szCs w:val="11"/>
                        <w:u w:val="single"/>
                      </w:rPr>
                      <w:t xml:space="preserve"> </w:t>
                    </w:r>
                    <w:r>
                      <w:rPr>
                        <w:sz w:val="11"/>
                        <w:szCs w:val="11"/>
                        <w:u w:val="single"/>
                      </w:rPr>
                      <w:tab/>
                    </w:r>
                  </w:p>
                  <w:p w14:paraId="0F961B91" w14:textId="77777777" w:rsidR="00000000" w:rsidRDefault="00BF37D0">
                    <w:pPr>
                      <w:pStyle w:val="BodyText"/>
                      <w:kinsoku w:val="0"/>
                      <w:overflowPunct w:val="0"/>
                      <w:spacing w:before="8"/>
                      <w:rPr>
                        <w:sz w:val="11"/>
                        <w:szCs w:val="11"/>
                      </w:rPr>
                    </w:pPr>
                  </w:p>
                  <w:p w14:paraId="0CAC483F" w14:textId="77777777" w:rsidR="00000000" w:rsidRDefault="00BF37D0">
                    <w:pPr>
                      <w:pStyle w:val="BodyText"/>
                      <w:tabs>
                        <w:tab w:val="left" w:pos="4402"/>
                      </w:tabs>
                      <w:kinsoku w:val="0"/>
                      <w:overflowPunct w:val="0"/>
                      <w:spacing w:line="126" w:lineRule="exact"/>
                      <w:rPr>
                        <w:w w:val="107"/>
                        <w:sz w:val="11"/>
                        <w:szCs w:val="11"/>
                      </w:rPr>
                    </w:pPr>
                    <w:r>
                      <w:rPr>
                        <w:w w:val="110"/>
                        <w:sz w:val="11"/>
                        <w:szCs w:val="11"/>
                      </w:rPr>
                      <w:t>2.00</w:t>
                    </w:r>
                    <w:r>
                      <w:rPr>
                        <w:sz w:val="11"/>
                        <w:szCs w:val="11"/>
                      </w:rPr>
                      <w:t xml:space="preserve">  </w:t>
                    </w:r>
                    <w:r>
                      <w:rPr>
                        <w:spacing w:val="-7"/>
                        <w:sz w:val="11"/>
                        <w:szCs w:val="11"/>
                      </w:rPr>
                      <w:t xml:space="preserve"> </w:t>
                    </w:r>
                    <w:r>
                      <w:rPr>
                        <w:w w:val="107"/>
                        <w:sz w:val="11"/>
                        <w:szCs w:val="11"/>
                        <w:u w:val="single"/>
                      </w:rPr>
                      <w:t xml:space="preserve"> </w:t>
                    </w:r>
                    <w:r>
                      <w:rPr>
                        <w:sz w:val="11"/>
                        <w:szCs w:val="11"/>
                        <w:u w:val="single"/>
                      </w:rPr>
                      <w:tab/>
                    </w:r>
                  </w:p>
                  <w:p w14:paraId="485C3FB3" w14:textId="77777777" w:rsidR="00000000" w:rsidRDefault="00BF37D0">
                    <w:pPr>
                      <w:pStyle w:val="BodyText"/>
                      <w:tabs>
                        <w:tab w:val="left" w:pos="2337"/>
                        <w:tab w:val="left" w:pos="3304"/>
                      </w:tabs>
                      <w:kinsoku w:val="0"/>
                      <w:overflowPunct w:val="0"/>
                      <w:spacing w:line="104" w:lineRule="exact"/>
                      <w:ind w:left="1358"/>
                      <w:rPr>
                        <w:spacing w:val="-3"/>
                        <w:w w:val="110"/>
                        <w:sz w:val="11"/>
                        <w:szCs w:val="11"/>
                      </w:rPr>
                    </w:pPr>
                    <w:r>
                      <w:rPr>
                        <w:w w:val="110"/>
                        <w:sz w:val="11"/>
                        <w:szCs w:val="11"/>
                      </w:rPr>
                      <w:t>2900</w:t>
                    </w:r>
                    <w:r>
                      <w:rPr>
                        <w:spacing w:val="-7"/>
                        <w:w w:val="110"/>
                        <w:sz w:val="11"/>
                        <w:szCs w:val="11"/>
                      </w:rPr>
                      <w:t xml:space="preserve"> </w:t>
                    </w:r>
                    <w:r>
                      <w:rPr>
                        <w:spacing w:val="-4"/>
                        <w:w w:val="110"/>
                        <w:sz w:val="11"/>
                        <w:szCs w:val="11"/>
                      </w:rPr>
                      <w:t>DRAW</w:t>
                    </w:r>
                    <w:r>
                      <w:rPr>
                        <w:spacing w:val="-4"/>
                        <w:w w:val="110"/>
                        <w:sz w:val="11"/>
                        <w:szCs w:val="11"/>
                      </w:rPr>
                      <w:tab/>
                    </w:r>
                    <w:r>
                      <w:rPr>
                        <w:w w:val="110"/>
                        <w:sz w:val="11"/>
                        <w:szCs w:val="11"/>
                      </w:rPr>
                      <w:t>2900</w:t>
                    </w:r>
                    <w:r>
                      <w:rPr>
                        <w:spacing w:val="-6"/>
                        <w:w w:val="110"/>
                        <w:sz w:val="11"/>
                        <w:szCs w:val="11"/>
                      </w:rPr>
                      <w:t xml:space="preserve"> </w:t>
                    </w:r>
                    <w:r>
                      <w:rPr>
                        <w:spacing w:val="-8"/>
                        <w:w w:val="110"/>
                        <w:sz w:val="11"/>
                        <w:szCs w:val="11"/>
                      </w:rPr>
                      <w:t>RINSE</w:t>
                    </w:r>
                    <w:r>
                      <w:rPr>
                        <w:spacing w:val="-8"/>
                        <w:w w:val="110"/>
                        <w:sz w:val="11"/>
                        <w:szCs w:val="11"/>
                      </w:rPr>
                      <w:tab/>
                    </w:r>
                    <w:r>
                      <w:rPr>
                        <w:w w:val="110"/>
                        <w:sz w:val="11"/>
                        <w:szCs w:val="11"/>
                      </w:rPr>
                      <w:t>2900</w:t>
                    </w:r>
                    <w:r>
                      <w:rPr>
                        <w:spacing w:val="-3"/>
                        <w:w w:val="110"/>
                        <w:sz w:val="11"/>
                        <w:szCs w:val="11"/>
                      </w:rPr>
                      <w:t xml:space="preserve"> TOTAL</w:t>
                    </w:r>
                  </w:p>
                </w:txbxContent>
              </v:textbox>
            </v:shape>
            <v:shape id="_x0000_s3181" type="#_x0000_t202" style="position:absolute;left:6638;top:-1570;width:249;height:116;mso-position-horizontal-relative:page;mso-position-vertical-relative:text" o:allowincell="f" filled="f" stroked="f">
              <v:textbox inset="0,0,0,0">
                <w:txbxContent>
                  <w:p w14:paraId="4894435F" w14:textId="77777777" w:rsidR="00000000" w:rsidRDefault="00BF37D0">
                    <w:pPr>
                      <w:pStyle w:val="BodyText"/>
                      <w:kinsoku w:val="0"/>
                      <w:overflowPunct w:val="0"/>
                      <w:spacing w:before="10" w:line="105" w:lineRule="exact"/>
                      <w:rPr>
                        <w:w w:val="110"/>
                        <w:sz w:val="11"/>
                        <w:szCs w:val="11"/>
                      </w:rPr>
                    </w:pPr>
                    <w:r>
                      <w:rPr>
                        <w:w w:val="110"/>
                        <w:sz w:val="11"/>
                        <w:szCs w:val="11"/>
                      </w:rPr>
                      <w:t>0.00</w:t>
                    </w:r>
                  </w:p>
                </w:txbxContent>
              </v:textbox>
            </v:shape>
            <v:shape id="_x0000_s3182" type="#_x0000_t202" style="position:absolute;left:7997;top:-1611;width:2667;height:116;mso-position-horizontal-relative:page;mso-position-vertical-relative:text" o:allowincell="f" filled="f" stroked="f">
              <v:textbox inset="0,0,0,0">
                <w:txbxContent>
                  <w:p w14:paraId="6859E443" w14:textId="77777777" w:rsidR="00000000" w:rsidRDefault="00BF37D0">
                    <w:pPr>
                      <w:pStyle w:val="BodyText"/>
                      <w:tabs>
                        <w:tab w:val="left" w:pos="978"/>
                        <w:tab w:val="left" w:pos="1946"/>
                      </w:tabs>
                      <w:kinsoku w:val="0"/>
                      <w:overflowPunct w:val="0"/>
                      <w:spacing w:before="10" w:line="105" w:lineRule="exact"/>
                      <w:rPr>
                        <w:w w:val="110"/>
                        <w:sz w:val="11"/>
                        <w:szCs w:val="11"/>
                      </w:rPr>
                    </w:pPr>
                    <w:r>
                      <w:rPr>
                        <w:w w:val="110"/>
                        <w:sz w:val="11"/>
                        <w:szCs w:val="11"/>
                      </w:rPr>
                      <w:t>no</w:t>
                    </w:r>
                    <w:r>
                      <w:rPr>
                        <w:spacing w:val="-5"/>
                        <w:w w:val="110"/>
                        <w:sz w:val="11"/>
                        <w:szCs w:val="11"/>
                      </w:rPr>
                      <w:t xml:space="preserve"> </w:t>
                    </w:r>
                    <w:r>
                      <w:rPr>
                        <w:spacing w:val="-6"/>
                        <w:w w:val="110"/>
                        <w:sz w:val="11"/>
                        <w:szCs w:val="11"/>
                      </w:rPr>
                      <w:t>DLFC</w:t>
                    </w:r>
                    <w:r>
                      <w:rPr>
                        <w:spacing w:val="-13"/>
                        <w:w w:val="110"/>
                        <w:sz w:val="11"/>
                        <w:szCs w:val="11"/>
                      </w:rPr>
                      <w:t xml:space="preserve"> </w:t>
                    </w:r>
                    <w:r>
                      <w:rPr>
                        <w:w w:val="110"/>
                        <w:sz w:val="11"/>
                        <w:szCs w:val="11"/>
                      </w:rPr>
                      <w:t>draw</w:t>
                    </w:r>
                    <w:r>
                      <w:rPr>
                        <w:w w:val="110"/>
                        <w:sz w:val="11"/>
                        <w:szCs w:val="11"/>
                      </w:rPr>
                      <w:tab/>
                      <w:t>no</w:t>
                    </w:r>
                    <w:r>
                      <w:rPr>
                        <w:spacing w:val="-5"/>
                        <w:w w:val="110"/>
                        <w:sz w:val="11"/>
                        <w:szCs w:val="11"/>
                      </w:rPr>
                      <w:t xml:space="preserve"> </w:t>
                    </w:r>
                    <w:r>
                      <w:rPr>
                        <w:spacing w:val="-6"/>
                        <w:w w:val="110"/>
                        <w:sz w:val="11"/>
                        <w:szCs w:val="11"/>
                      </w:rPr>
                      <w:t>DLFC</w:t>
                    </w:r>
                    <w:r>
                      <w:rPr>
                        <w:spacing w:val="-12"/>
                        <w:w w:val="110"/>
                        <w:sz w:val="11"/>
                        <w:szCs w:val="11"/>
                      </w:rPr>
                      <w:t xml:space="preserve"> </w:t>
                    </w:r>
                    <w:r>
                      <w:rPr>
                        <w:w w:val="110"/>
                        <w:sz w:val="11"/>
                        <w:szCs w:val="11"/>
                      </w:rPr>
                      <w:t>rinse</w:t>
                    </w:r>
                    <w:r>
                      <w:rPr>
                        <w:w w:val="110"/>
                        <w:sz w:val="11"/>
                        <w:szCs w:val="11"/>
                      </w:rPr>
                      <w:tab/>
                      <w:t xml:space="preserve">no </w:t>
                    </w:r>
                    <w:r>
                      <w:rPr>
                        <w:spacing w:val="-6"/>
                        <w:w w:val="110"/>
                        <w:sz w:val="11"/>
                        <w:szCs w:val="11"/>
                      </w:rPr>
                      <w:t>DLFC</w:t>
                    </w:r>
                    <w:r>
                      <w:rPr>
                        <w:spacing w:val="-25"/>
                        <w:w w:val="110"/>
                        <w:sz w:val="11"/>
                        <w:szCs w:val="11"/>
                      </w:rPr>
                      <w:t xml:space="preserve"> </w:t>
                    </w:r>
                    <w:r>
                      <w:rPr>
                        <w:w w:val="110"/>
                        <w:sz w:val="11"/>
                        <w:szCs w:val="11"/>
                      </w:rPr>
                      <w:t>total</w:t>
                    </w:r>
                  </w:p>
                </w:txbxContent>
              </v:textbox>
            </v:shape>
            <v:shape id="_x0000_s3183" type="#_x0000_t202" style="position:absolute;left:6888;top:-1402;width:151;height:116;mso-position-horizontal-relative:page;mso-position-vertical-relative:text" o:allowincell="f" filled="f" stroked="f">
              <v:textbox inset="0,0,0,0">
                <w:txbxContent>
                  <w:p w14:paraId="4285F2F7" w14:textId="77777777" w:rsidR="00000000" w:rsidRDefault="00BF37D0">
                    <w:pPr>
                      <w:pStyle w:val="BodyText"/>
                      <w:kinsoku w:val="0"/>
                      <w:overflowPunct w:val="0"/>
                      <w:spacing w:before="10" w:line="105" w:lineRule="exact"/>
                      <w:rPr>
                        <w:w w:val="110"/>
                        <w:sz w:val="11"/>
                        <w:szCs w:val="11"/>
                      </w:rPr>
                    </w:pPr>
                    <w:r>
                      <w:rPr>
                        <w:w w:val="110"/>
                        <w:sz w:val="11"/>
                        <w:szCs w:val="11"/>
                      </w:rPr>
                      <w:t>20</w:t>
                    </w:r>
                  </w:p>
                </w:txbxContent>
              </v:textbox>
            </v:shape>
            <v:shape id="_x0000_s3184" type="#_x0000_t202" style="position:absolute;left:7671;top:-1402;width:151;height:116;mso-position-horizontal-relative:page;mso-position-vertical-relative:text" o:allowincell="f" filled="f" stroked="f">
              <v:textbox inset="0,0,0,0">
                <w:txbxContent>
                  <w:p w14:paraId="111F2F7D" w14:textId="77777777" w:rsidR="00000000" w:rsidRDefault="00BF37D0">
                    <w:pPr>
                      <w:pStyle w:val="BodyText"/>
                      <w:kinsoku w:val="0"/>
                      <w:overflowPunct w:val="0"/>
                      <w:spacing w:before="10" w:line="105" w:lineRule="exact"/>
                      <w:rPr>
                        <w:w w:val="110"/>
                        <w:sz w:val="11"/>
                        <w:szCs w:val="11"/>
                      </w:rPr>
                    </w:pPr>
                    <w:r>
                      <w:rPr>
                        <w:w w:val="110"/>
                        <w:sz w:val="11"/>
                        <w:szCs w:val="11"/>
                      </w:rPr>
                      <w:t>40</w:t>
                    </w:r>
                  </w:p>
                </w:txbxContent>
              </v:textbox>
            </v:shape>
            <v:shape id="_x0000_s3185" type="#_x0000_t202" style="position:absolute;left:8443;top:-1402;width:933;height:116;mso-position-horizontal-relative:page;mso-position-vertical-relative:text" o:allowincell="f" filled="f" stroked="f">
              <v:textbox inset="0,0,0,0">
                <w:txbxContent>
                  <w:p w14:paraId="2919A7C2" w14:textId="77777777" w:rsidR="00000000" w:rsidRDefault="00BF37D0">
                    <w:pPr>
                      <w:pStyle w:val="BodyText"/>
                      <w:tabs>
                        <w:tab w:val="left" w:pos="455"/>
                      </w:tabs>
                      <w:kinsoku w:val="0"/>
                      <w:overflowPunct w:val="0"/>
                      <w:spacing w:before="10" w:line="105" w:lineRule="exact"/>
                      <w:rPr>
                        <w:w w:val="110"/>
                        <w:sz w:val="11"/>
                        <w:szCs w:val="11"/>
                      </w:rPr>
                    </w:pPr>
                    <w:r>
                      <w:rPr>
                        <w:w w:val="110"/>
                        <w:sz w:val="11"/>
                        <w:szCs w:val="11"/>
                      </w:rPr>
                      <w:t>60</w:t>
                    </w:r>
                    <w:r>
                      <w:rPr>
                        <w:w w:val="110"/>
                        <w:sz w:val="11"/>
                        <w:szCs w:val="11"/>
                      </w:rPr>
                      <w:tab/>
                    </w:r>
                    <w:r>
                      <w:rPr>
                        <w:spacing w:val="-6"/>
                        <w:w w:val="110"/>
                        <w:sz w:val="11"/>
                        <w:szCs w:val="11"/>
                      </w:rPr>
                      <w:t>PSI</w:t>
                    </w:r>
                    <w:r>
                      <w:rPr>
                        <w:spacing w:val="-1"/>
                        <w:w w:val="110"/>
                        <w:sz w:val="11"/>
                        <w:szCs w:val="11"/>
                      </w:rPr>
                      <w:t xml:space="preserve"> </w:t>
                    </w:r>
                    <w:r>
                      <w:rPr>
                        <w:w w:val="110"/>
                        <w:sz w:val="11"/>
                        <w:szCs w:val="11"/>
                      </w:rPr>
                      <w:t>80</w:t>
                    </w:r>
                  </w:p>
                </w:txbxContent>
              </v:textbox>
            </v:shape>
            <v:shape id="_x0000_s3186" type="#_x0000_t202" style="position:absolute;left:9965;top:-1402;width:216;height:116;mso-position-horizontal-relative:page;mso-position-vertical-relative:text" o:allowincell="f" filled="f" stroked="f">
              <v:textbox inset="0,0,0,0">
                <w:txbxContent>
                  <w:p w14:paraId="7E246E9D" w14:textId="77777777" w:rsidR="00000000" w:rsidRDefault="00BF37D0">
                    <w:pPr>
                      <w:pStyle w:val="BodyText"/>
                      <w:kinsoku w:val="0"/>
                      <w:overflowPunct w:val="0"/>
                      <w:spacing w:before="10" w:line="105" w:lineRule="exact"/>
                      <w:rPr>
                        <w:w w:val="110"/>
                        <w:sz w:val="11"/>
                        <w:szCs w:val="11"/>
                      </w:rPr>
                    </w:pPr>
                    <w:r>
                      <w:rPr>
                        <w:w w:val="110"/>
                        <w:sz w:val="11"/>
                        <w:szCs w:val="11"/>
                      </w:rPr>
                      <w:t>100</w:t>
                    </w:r>
                  </w:p>
                </w:txbxContent>
              </v:textbox>
            </v:shape>
            <v:shape id="_x0000_s3187" type="#_x0000_t202" style="position:absolute;left:10747;top:-1402;width:216;height:116;mso-position-horizontal-relative:page;mso-position-vertical-relative:text" o:allowincell="f" filled="f" stroked="f">
              <v:textbox inset="0,0,0,0">
                <w:txbxContent>
                  <w:p w14:paraId="67298867" w14:textId="77777777" w:rsidR="00000000" w:rsidRDefault="00BF37D0">
                    <w:pPr>
                      <w:pStyle w:val="BodyText"/>
                      <w:kinsoku w:val="0"/>
                      <w:overflowPunct w:val="0"/>
                      <w:spacing w:before="10" w:line="105" w:lineRule="exact"/>
                      <w:rPr>
                        <w:w w:val="110"/>
                        <w:sz w:val="11"/>
                        <w:szCs w:val="11"/>
                      </w:rPr>
                    </w:pPr>
                    <w:r>
                      <w:rPr>
                        <w:w w:val="110"/>
                        <w:sz w:val="11"/>
                        <w:szCs w:val="11"/>
                      </w:rPr>
                      <w:t>120</w:t>
                    </w:r>
                  </w:p>
                </w:txbxContent>
              </v:textbox>
            </v:shape>
            <w10:wrap anchorx="page"/>
          </v:group>
        </w:pict>
      </w:r>
      <w:r>
        <w:rPr>
          <w:rFonts w:ascii="Times New Roman" w:hAnsi="Times New Roman" w:cs="Times New Roman"/>
          <w:w w:val="105"/>
          <w:sz w:val="17"/>
          <w:szCs w:val="17"/>
        </w:rPr>
        <w:t>TR203941 41606</w:t>
      </w:r>
    </w:p>
    <w:p w14:paraId="41B623A9" w14:textId="77777777" w:rsidR="00000000" w:rsidRDefault="00BF37D0">
      <w:pPr>
        <w:pStyle w:val="BodyText"/>
        <w:kinsoku w:val="0"/>
        <w:overflowPunct w:val="0"/>
        <w:rPr>
          <w:rFonts w:ascii="Times New Roman" w:hAnsi="Times New Roman" w:cs="Times New Roman"/>
        </w:rPr>
      </w:pPr>
    </w:p>
    <w:p w14:paraId="0382DE51" w14:textId="77777777" w:rsidR="00000000" w:rsidRDefault="00BF37D0">
      <w:pPr>
        <w:pStyle w:val="BodyText"/>
        <w:kinsoku w:val="0"/>
        <w:overflowPunct w:val="0"/>
        <w:rPr>
          <w:rFonts w:ascii="Times New Roman" w:hAnsi="Times New Roman" w:cs="Times New Roman"/>
        </w:rPr>
      </w:pPr>
    </w:p>
    <w:p w14:paraId="4E978DAF" w14:textId="77777777" w:rsidR="00000000" w:rsidRDefault="00BF37D0">
      <w:pPr>
        <w:pStyle w:val="BodyText"/>
        <w:kinsoku w:val="0"/>
        <w:overflowPunct w:val="0"/>
        <w:rPr>
          <w:rFonts w:ascii="Times New Roman" w:hAnsi="Times New Roman" w:cs="Times New Roman"/>
        </w:rPr>
      </w:pPr>
    </w:p>
    <w:p w14:paraId="27235E9F" w14:textId="77777777" w:rsidR="00000000" w:rsidRDefault="00BF37D0">
      <w:pPr>
        <w:pStyle w:val="BodyText"/>
        <w:kinsoku w:val="0"/>
        <w:overflowPunct w:val="0"/>
        <w:rPr>
          <w:rFonts w:ascii="Times New Roman" w:hAnsi="Times New Roman" w:cs="Times New Roman"/>
        </w:rPr>
      </w:pPr>
    </w:p>
    <w:p w14:paraId="12F1D0C2" w14:textId="77777777" w:rsidR="00000000" w:rsidRDefault="00BF37D0">
      <w:pPr>
        <w:pStyle w:val="BodyText"/>
        <w:kinsoku w:val="0"/>
        <w:overflowPunct w:val="0"/>
        <w:rPr>
          <w:rFonts w:ascii="Times New Roman" w:hAnsi="Times New Roman" w:cs="Times New Roman"/>
        </w:rPr>
      </w:pPr>
    </w:p>
    <w:p w14:paraId="61E25188" w14:textId="77777777" w:rsidR="00000000" w:rsidRDefault="00BF37D0">
      <w:pPr>
        <w:pStyle w:val="BodyText"/>
        <w:kinsoku w:val="0"/>
        <w:overflowPunct w:val="0"/>
        <w:spacing w:before="6"/>
        <w:rPr>
          <w:rFonts w:ascii="Times New Roman" w:hAnsi="Times New Roman" w:cs="Times New Roman"/>
          <w:sz w:val="29"/>
          <w:szCs w:val="29"/>
        </w:rPr>
      </w:pPr>
      <w:r>
        <w:rPr>
          <w:noProof/>
        </w:rPr>
        <w:pict w14:anchorId="565073FD">
          <v:shape id="_x0000_s3188" style="position:absolute;margin-left:54pt;margin-top:18.9pt;width:522pt;height:1pt;z-index:187;mso-wrap-distance-left:0;mso-wrap-distance-right:0;mso-position-horizontal-relative:page;mso-position-vertical-relative:text" coordsize="10440,20" o:allowincell="f" path="m10440,hhl,,,19r10440,l10440,xe" fillcolor="black" stroked="f">
            <v:path arrowok="t"/>
            <w10:wrap type="topAndBottom" anchorx="page"/>
          </v:shape>
        </w:pict>
      </w:r>
    </w:p>
    <w:p w14:paraId="425EAAF1" w14:textId="77777777" w:rsidR="00000000" w:rsidRDefault="00BF37D0">
      <w:pPr>
        <w:pStyle w:val="BodyText"/>
        <w:kinsoku w:val="0"/>
        <w:overflowPunct w:val="0"/>
        <w:spacing w:before="6"/>
        <w:rPr>
          <w:rFonts w:ascii="Times New Roman" w:hAnsi="Times New Roman" w:cs="Times New Roman"/>
          <w:sz w:val="29"/>
          <w:szCs w:val="29"/>
        </w:rPr>
        <w:sectPr w:rsidR="00000000">
          <w:pgSz w:w="12240" w:h="15840"/>
          <w:pgMar w:top="780" w:right="440" w:bottom="560" w:left="600" w:header="151" w:footer="360" w:gutter="0"/>
          <w:cols w:space="720"/>
          <w:noEndnote/>
        </w:sectPr>
      </w:pPr>
    </w:p>
    <w:p w14:paraId="44D0C5E7" w14:textId="77777777" w:rsidR="00000000" w:rsidRDefault="00BF37D0">
      <w:pPr>
        <w:pStyle w:val="Heading2"/>
        <w:kinsoku w:val="0"/>
        <w:overflowPunct w:val="0"/>
      </w:pPr>
      <w:r>
        <w:rPr>
          <w:noProof/>
        </w:rPr>
        <w:pict w14:anchorId="677E8B46">
          <v:shape id="_x0000_s3189" style="position:absolute;left:0;text-align:left;margin-left:36pt;margin-top:27.05pt;width:522pt;height:1pt;z-index:188;mso-wrap-distance-left:0;mso-wrap-distance-right:0;mso-position-horizontal-relative:page;mso-position-vertical-relative:text" coordsize="10440,20" o:allowincell="f" path="m10440,hhl,,,19r10440,l10440,xe" fillcolor="black" stroked="f">
            <v:path arrowok="t"/>
            <w10:wrap type="topAndBottom" anchorx="page"/>
          </v:shape>
        </w:pict>
      </w:r>
      <w:r>
        <w:t>Environmental Backplate Line Drawing</w:t>
      </w:r>
    </w:p>
    <w:p w14:paraId="18450D68" w14:textId="77777777" w:rsidR="00000000" w:rsidRDefault="00BF37D0">
      <w:pPr>
        <w:pStyle w:val="BodyText"/>
        <w:kinsoku w:val="0"/>
        <w:overflowPunct w:val="0"/>
        <w:rPr>
          <w:rFonts w:ascii="Times New Roman" w:hAnsi="Times New Roman" w:cs="Times New Roman"/>
          <w:b/>
          <w:bCs/>
          <w:i/>
          <w:iCs/>
        </w:rPr>
      </w:pPr>
    </w:p>
    <w:p w14:paraId="2C200422" w14:textId="77777777" w:rsidR="00000000" w:rsidRDefault="00BF37D0">
      <w:pPr>
        <w:pStyle w:val="BodyText"/>
        <w:kinsoku w:val="0"/>
        <w:overflowPunct w:val="0"/>
        <w:rPr>
          <w:rFonts w:ascii="Times New Roman" w:hAnsi="Times New Roman" w:cs="Times New Roman"/>
          <w:b/>
          <w:bCs/>
          <w:i/>
          <w:iCs/>
        </w:rPr>
      </w:pPr>
    </w:p>
    <w:p w14:paraId="634B4C6A" w14:textId="77777777" w:rsidR="00000000" w:rsidRDefault="00BF37D0">
      <w:pPr>
        <w:pStyle w:val="BodyText"/>
        <w:kinsoku w:val="0"/>
        <w:overflowPunct w:val="0"/>
        <w:rPr>
          <w:rFonts w:ascii="Times New Roman" w:hAnsi="Times New Roman" w:cs="Times New Roman"/>
          <w:b/>
          <w:bCs/>
          <w:i/>
          <w:iCs/>
        </w:rPr>
      </w:pPr>
    </w:p>
    <w:p w14:paraId="5ABF63F6" w14:textId="77777777" w:rsidR="00000000" w:rsidRDefault="00BF37D0">
      <w:pPr>
        <w:pStyle w:val="BodyText"/>
        <w:kinsoku w:val="0"/>
        <w:overflowPunct w:val="0"/>
        <w:rPr>
          <w:rFonts w:ascii="Times New Roman" w:hAnsi="Times New Roman" w:cs="Times New Roman"/>
          <w:b/>
          <w:bCs/>
          <w:i/>
          <w:iCs/>
        </w:rPr>
      </w:pPr>
    </w:p>
    <w:p w14:paraId="7B6AABF4" w14:textId="77777777" w:rsidR="00000000" w:rsidRDefault="00BF37D0">
      <w:pPr>
        <w:pStyle w:val="BodyText"/>
        <w:kinsoku w:val="0"/>
        <w:overflowPunct w:val="0"/>
        <w:rPr>
          <w:rFonts w:ascii="Times New Roman" w:hAnsi="Times New Roman" w:cs="Times New Roman"/>
          <w:b/>
          <w:bCs/>
          <w:i/>
          <w:iCs/>
        </w:rPr>
      </w:pPr>
    </w:p>
    <w:p w14:paraId="4653BCCE" w14:textId="77777777" w:rsidR="00000000" w:rsidRDefault="00BF37D0">
      <w:pPr>
        <w:pStyle w:val="BodyText"/>
        <w:kinsoku w:val="0"/>
        <w:overflowPunct w:val="0"/>
        <w:rPr>
          <w:rFonts w:ascii="Times New Roman" w:hAnsi="Times New Roman" w:cs="Times New Roman"/>
          <w:b/>
          <w:bCs/>
          <w:i/>
          <w:iCs/>
        </w:rPr>
      </w:pPr>
    </w:p>
    <w:p w14:paraId="157F0CC5" w14:textId="77777777" w:rsidR="00000000" w:rsidRDefault="00BF37D0">
      <w:pPr>
        <w:pStyle w:val="BodyText"/>
        <w:kinsoku w:val="0"/>
        <w:overflowPunct w:val="0"/>
        <w:rPr>
          <w:rFonts w:ascii="Times New Roman" w:hAnsi="Times New Roman" w:cs="Times New Roman"/>
          <w:b/>
          <w:bCs/>
          <w:i/>
          <w:iCs/>
        </w:rPr>
      </w:pPr>
    </w:p>
    <w:p w14:paraId="4619A48D" w14:textId="77777777" w:rsidR="00000000" w:rsidRDefault="00BF37D0">
      <w:pPr>
        <w:pStyle w:val="BodyText"/>
        <w:kinsoku w:val="0"/>
        <w:overflowPunct w:val="0"/>
        <w:rPr>
          <w:rFonts w:ascii="Times New Roman" w:hAnsi="Times New Roman" w:cs="Times New Roman"/>
          <w:b/>
          <w:bCs/>
          <w:i/>
          <w:iCs/>
        </w:rPr>
      </w:pPr>
    </w:p>
    <w:p w14:paraId="60CA9DE5" w14:textId="77777777" w:rsidR="00000000" w:rsidRDefault="00BF37D0">
      <w:pPr>
        <w:pStyle w:val="BodyText"/>
        <w:kinsoku w:val="0"/>
        <w:overflowPunct w:val="0"/>
        <w:spacing w:before="4"/>
        <w:rPr>
          <w:rFonts w:ascii="Times New Roman" w:hAnsi="Times New Roman" w:cs="Times New Roman"/>
          <w:b/>
          <w:bCs/>
          <w:i/>
          <w:iCs/>
          <w:sz w:val="19"/>
          <w:szCs w:val="19"/>
        </w:rPr>
      </w:pPr>
      <w:r>
        <w:rPr>
          <w:noProof/>
        </w:rPr>
        <w:pict w14:anchorId="7CB1D883">
          <v:rect id="_x0000_s3190" style="position:absolute;margin-left:80.75pt;margin-top:13.1pt;width:456pt;height:407pt;z-index:189;mso-wrap-distance-left:0;mso-wrap-distance-right:0;mso-position-horizontal-relative:page;mso-position-vertical-relative:text" o:allowincell="f" filled="f" stroked="f">
            <v:textbox inset="0,0,0,0">
              <w:txbxContent>
                <w:p w14:paraId="4AF742F7" w14:textId="77777777" w:rsidR="00000000" w:rsidRDefault="00BF37D0">
                  <w:pPr>
                    <w:widowControl/>
                    <w:autoSpaceDE/>
                    <w:autoSpaceDN/>
                    <w:adjustRightInd/>
                    <w:spacing w:line="8140" w:lineRule="atLeast"/>
                    <w:rPr>
                      <w:rFonts w:ascii="Times New Roman" w:hAnsi="Times New Roman" w:cs="Times New Roman"/>
                      <w:sz w:val="24"/>
                      <w:szCs w:val="24"/>
                    </w:rPr>
                  </w:pPr>
                  <w:r>
                    <w:rPr>
                      <w:rFonts w:ascii="Times New Roman" w:hAnsi="Times New Roman" w:cs="Times New Roman"/>
                      <w:sz w:val="24"/>
                      <w:szCs w:val="24"/>
                    </w:rPr>
                    <w:pict w14:anchorId="0387AEC9">
                      <v:shape id="_x0000_i1087" type="#_x0000_t75" style="width:456pt;height:407.25pt">
                        <v:imagedata r:id="rId131" o:title=""/>
                      </v:shape>
                    </w:pict>
                  </w:r>
                </w:p>
                <w:p w14:paraId="0AD0CAE9" w14:textId="77777777" w:rsidR="00000000" w:rsidRDefault="00BF37D0">
                  <w:pPr>
                    <w:rPr>
                      <w:rFonts w:ascii="Times New Roman" w:hAnsi="Times New Roman" w:cs="Times New Roman"/>
                      <w:sz w:val="24"/>
                      <w:szCs w:val="24"/>
                    </w:rPr>
                  </w:pPr>
                </w:p>
              </w:txbxContent>
            </v:textbox>
            <w10:wrap type="topAndBottom" anchorx="page"/>
          </v:rect>
        </w:pict>
      </w:r>
    </w:p>
    <w:p w14:paraId="581850E0" w14:textId="77777777" w:rsidR="00000000" w:rsidRDefault="00BF37D0">
      <w:pPr>
        <w:pStyle w:val="BodyText"/>
        <w:kinsoku w:val="0"/>
        <w:overflowPunct w:val="0"/>
        <w:rPr>
          <w:rFonts w:ascii="Times New Roman" w:hAnsi="Times New Roman" w:cs="Times New Roman"/>
          <w:b/>
          <w:bCs/>
          <w:i/>
          <w:iCs/>
        </w:rPr>
      </w:pPr>
    </w:p>
    <w:p w14:paraId="37E396CA" w14:textId="77777777" w:rsidR="00000000" w:rsidRDefault="00BF37D0">
      <w:pPr>
        <w:pStyle w:val="BodyText"/>
        <w:kinsoku w:val="0"/>
        <w:overflowPunct w:val="0"/>
        <w:rPr>
          <w:rFonts w:ascii="Times New Roman" w:hAnsi="Times New Roman" w:cs="Times New Roman"/>
          <w:b/>
          <w:bCs/>
          <w:i/>
          <w:iCs/>
        </w:rPr>
      </w:pPr>
    </w:p>
    <w:p w14:paraId="311C8F10" w14:textId="77777777" w:rsidR="00000000" w:rsidRDefault="00BF37D0">
      <w:pPr>
        <w:pStyle w:val="BodyText"/>
        <w:kinsoku w:val="0"/>
        <w:overflowPunct w:val="0"/>
        <w:rPr>
          <w:rFonts w:ascii="Times New Roman" w:hAnsi="Times New Roman" w:cs="Times New Roman"/>
          <w:b/>
          <w:bCs/>
          <w:i/>
          <w:iCs/>
        </w:rPr>
      </w:pPr>
    </w:p>
    <w:p w14:paraId="2FA91DD3" w14:textId="77777777" w:rsidR="00000000" w:rsidRDefault="00BF37D0">
      <w:pPr>
        <w:pStyle w:val="BodyText"/>
        <w:kinsoku w:val="0"/>
        <w:overflowPunct w:val="0"/>
        <w:rPr>
          <w:rFonts w:ascii="Times New Roman" w:hAnsi="Times New Roman" w:cs="Times New Roman"/>
          <w:b/>
          <w:bCs/>
          <w:i/>
          <w:iCs/>
        </w:rPr>
      </w:pPr>
    </w:p>
    <w:p w14:paraId="05E9E64C" w14:textId="77777777" w:rsidR="00000000" w:rsidRDefault="00BF37D0">
      <w:pPr>
        <w:pStyle w:val="BodyText"/>
        <w:kinsoku w:val="0"/>
        <w:overflowPunct w:val="0"/>
        <w:rPr>
          <w:rFonts w:ascii="Times New Roman" w:hAnsi="Times New Roman" w:cs="Times New Roman"/>
          <w:b/>
          <w:bCs/>
          <w:i/>
          <w:iCs/>
        </w:rPr>
      </w:pPr>
    </w:p>
    <w:p w14:paraId="79349F63" w14:textId="77777777" w:rsidR="00000000" w:rsidRDefault="00BF37D0">
      <w:pPr>
        <w:pStyle w:val="BodyText"/>
        <w:kinsoku w:val="0"/>
        <w:overflowPunct w:val="0"/>
        <w:rPr>
          <w:rFonts w:ascii="Times New Roman" w:hAnsi="Times New Roman" w:cs="Times New Roman"/>
          <w:b/>
          <w:bCs/>
          <w:i/>
          <w:iCs/>
        </w:rPr>
      </w:pPr>
    </w:p>
    <w:p w14:paraId="72D3987D" w14:textId="77777777" w:rsidR="00000000" w:rsidRDefault="00BF37D0">
      <w:pPr>
        <w:pStyle w:val="BodyText"/>
        <w:kinsoku w:val="0"/>
        <w:overflowPunct w:val="0"/>
        <w:rPr>
          <w:rFonts w:ascii="Times New Roman" w:hAnsi="Times New Roman" w:cs="Times New Roman"/>
          <w:b/>
          <w:bCs/>
          <w:i/>
          <w:iCs/>
        </w:rPr>
      </w:pPr>
    </w:p>
    <w:p w14:paraId="3A8DF99B" w14:textId="77777777" w:rsidR="00000000" w:rsidRDefault="00BF37D0">
      <w:pPr>
        <w:pStyle w:val="BodyText"/>
        <w:kinsoku w:val="0"/>
        <w:overflowPunct w:val="0"/>
        <w:rPr>
          <w:rFonts w:ascii="Times New Roman" w:hAnsi="Times New Roman" w:cs="Times New Roman"/>
          <w:b/>
          <w:bCs/>
          <w:i/>
          <w:iCs/>
        </w:rPr>
      </w:pPr>
    </w:p>
    <w:p w14:paraId="73AD956F" w14:textId="77777777" w:rsidR="00000000" w:rsidRDefault="00BF37D0">
      <w:pPr>
        <w:pStyle w:val="BodyText"/>
        <w:kinsoku w:val="0"/>
        <w:overflowPunct w:val="0"/>
        <w:rPr>
          <w:rFonts w:ascii="Times New Roman" w:hAnsi="Times New Roman" w:cs="Times New Roman"/>
          <w:b/>
          <w:bCs/>
          <w:i/>
          <w:iCs/>
        </w:rPr>
      </w:pPr>
    </w:p>
    <w:p w14:paraId="654AB344" w14:textId="77777777" w:rsidR="00000000" w:rsidRDefault="00BF37D0">
      <w:pPr>
        <w:pStyle w:val="BodyText"/>
        <w:kinsoku w:val="0"/>
        <w:overflowPunct w:val="0"/>
        <w:spacing w:before="2"/>
        <w:rPr>
          <w:rFonts w:ascii="Times New Roman" w:hAnsi="Times New Roman" w:cs="Times New Roman"/>
          <w:b/>
          <w:bCs/>
          <w:i/>
          <w:iCs/>
          <w:sz w:val="19"/>
          <w:szCs w:val="19"/>
        </w:rPr>
      </w:pPr>
    </w:p>
    <w:p w14:paraId="7DCC1FED" w14:textId="77777777" w:rsidR="00000000" w:rsidRDefault="00BF37D0">
      <w:pPr>
        <w:pStyle w:val="BodyText"/>
        <w:kinsoku w:val="0"/>
        <w:overflowPunct w:val="0"/>
        <w:spacing w:before="99"/>
        <w:ind w:right="914"/>
        <w:jc w:val="right"/>
      </w:pPr>
      <w:r>
        <w:t>61500-2900LNE</w:t>
      </w:r>
    </w:p>
    <w:p w14:paraId="1AF1BA57" w14:textId="77777777" w:rsidR="00000000" w:rsidRDefault="00BF37D0">
      <w:pPr>
        <w:pStyle w:val="BodyText"/>
        <w:kinsoku w:val="0"/>
        <w:overflowPunct w:val="0"/>
        <w:spacing w:before="5"/>
        <w:rPr>
          <w:sz w:val="23"/>
          <w:szCs w:val="23"/>
        </w:rPr>
      </w:pPr>
      <w:r>
        <w:rPr>
          <w:noProof/>
        </w:rPr>
        <w:pict w14:anchorId="4DCC22DC">
          <v:shape id="_x0000_s3191" style="position:absolute;margin-left:36pt;margin-top:15.4pt;width:522pt;height:1pt;z-index:190;mso-wrap-distance-left:0;mso-wrap-distance-right:0;mso-position-horizontal-relative:page;mso-position-vertical-relative:text" coordsize="10440,20" o:allowincell="f" path="m10440,hhl,,,19r10440,l10440,xe" fillcolor="black" stroked="f">
            <v:path arrowok="t"/>
            <w10:wrap type="topAndBottom" anchorx="page"/>
          </v:shape>
        </w:pict>
      </w:r>
    </w:p>
    <w:p w14:paraId="46865D2B" w14:textId="77777777" w:rsidR="00000000" w:rsidRDefault="00BF37D0">
      <w:pPr>
        <w:pStyle w:val="BodyText"/>
        <w:kinsoku w:val="0"/>
        <w:overflowPunct w:val="0"/>
        <w:spacing w:before="5"/>
        <w:rPr>
          <w:sz w:val="23"/>
          <w:szCs w:val="23"/>
        </w:rPr>
        <w:sectPr w:rsidR="00000000">
          <w:pgSz w:w="12240" w:h="15840"/>
          <w:pgMar w:top="860" w:right="440" w:bottom="560" w:left="600" w:header="231" w:footer="360" w:gutter="0"/>
          <w:cols w:space="720"/>
          <w:noEndnote/>
        </w:sectPr>
      </w:pPr>
    </w:p>
    <w:p w14:paraId="2BB111FD" w14:textId="77777777" w:rsidR="00000000" w:rsidRDefault="00BF37D0">
      <w:pPr>
        <w:pStyle w:val="Heading2"/>
        <w:kinsoku w:val="0"/>
        <w:overflowPunct w:val="0"/>
        <w:ind w:left="480"/>
      </w:pPr>
      <w:r>
        <w:rPr>
          <w:noProof/>
        </w:rPr>
        <w:pict w14:anchorId="2B6222C5">
          <v:shape id="_x0000_s3192" style="position:absolute;left:0;text-align:left;margin-left:54pt;margin-top:27.05pt;width:522pt;height:1pt;z-index:191;mso-wrap-distance-left:0;mso-wrap-distance-right:0;mso-position-horizontal-relative:page;mso-position-vertical-relative:text" coordsize="10440,20" o:allowincell="f" path="m10440,hhl,,,19r10440,l10440,xe" fillcolor="black" stroked="f">
            <v:path arrowok="t"/>
            <w10:wrap type="topAndBottom" anchorx="page"/>
          </v:shape>
        </w:pict>
      </w:r>
      <w:r>
        <w:t>Environmental Designer</w:t>
      </w:r>
    </w:p>
    <w:p w14:paraId="430BE8CF" w14:textId="77777777" w:rsidR="00000000" w:rsidRDefault="00BF37D0">
      <w:pPr>
        <w:pStyle w:val="BodyText"/>
        <w:kinsoku w:val="0"/>
        <w:overflowPunct w:val="0"/>
        <w:rPr>
          <w:rFonts w:ascii="Times New Roman" w:hAnsi="Times New Roman" w:cs="Times New Roman"/>
          <w:b/>
          <w:bCs/>
          <w:i/>
          <w:iCs/>
        </w:rPr>
      </w:pPr>
    </w:p>
    <w:p w14:paraId="3AEF1522" w14:textId="77777777" w:rsidR="00000000" w:rsidRDefault="00BF37D0">
      <w:pPr>
        <w:pStyle w:val="BodyText"/>
        <w:kinsoku w:val="0"/>
        <w:overflowPunct w:val="0"/>
        <w:rPr>
          <w:rFonts w:ascii="Times New Roman" w:hAnsi="Times New Roman" w:cs="Times New Roman"/>
          <w:b/>
          <w:bCs/>
          <w:i/>
          <w:iCs/>
        </w:rPr>
      </w:pPr>
    </w:p>
    <w:p w14:paraId="010A7B38" w14:textId="77777777" w:rsidR="00000000" w:rsidRDefault="00BF37D0">
      <w:pPr>
        <w:pStyle w:val="BodyText"/>
        <w:kinsoku w:val="0"/>
        <w:overflowPunct w:val="0"/>
        <w:rPr>
          <w:rFonts w:ascii="Times New Roman" w:hAnsi="Times New Roman" w:cs="Times New Roman"/>
          <w:b/>
          <w:bCs/>
          <w:i/>
          <w:iCs/>
        </w:rPr>
      </w:pPr>
    </w:p>
    <w:p w14:paraId="0A25B9DC" w14:textId="77777777" w:rsidR="00000000" w:rsidRDefault="00BF37D0">
      <w:pPr>
        <w:pStyle w:val="BodyText"/>
        <w:kinsoku w:val="0"/>
        <w:overflowPunct w:val="0"/>
        <w:spacing w:before="10"/>
        <w:rPr>
          <w:rFonts w:ascii="Times New Roman" w:hAnsi="Times New Roman" w:cs="Times New Roman"/>
          <w:b/>
          <w:bCs/>
          <w:i/>
          <w:iCs/>
          <w:sz w:val="27"/>
          <w:szCs w:val="27"/>
        </w:rPr>
      </w:pPr>
      <w:r>
        <w:rPr>
          <w:noProof/>
        </w:rPr>
        <w:pict w14:anchorId="6EDCB907">
          <v:rect id="_x0000_s3193" style="position:absolute;margin-left:164.35pt;margin-top:18pt;width:214pt;height:599pt;z-index:192;mso-wrap-distance-left:0;mso-wrap-distance-right:0;mso-position-horizontal-relative:page;mso-position-vertical-relative:text" o:allowincell="f" filled="f" stroked="f">
            <v:textbox inset="0,0,0,0">
              <w:txbxContent>
                <w:p w14:paraId="6666B0FC" w14:textId="77777777" w:rsidR="00000000" w:rsidRDefault="00BF37D0">
                  <w:pPr>
                    <w:widowControl/>
                    <w:autoSpaceDE/>
                    <w:autoSpaceDN/>
                    <w:adjustRightInd/>
                    <w:spacing w:line="11980" w:lineRule="atLeast"/>
                    <w:rPr>
                      <w:rFonts w:ascii="Times New Roman" w:hAnsi="Times New Roman" w:cs="Times New Roman"/>
                      <w:sz w:val="24"/>
                      <w:szCs w:val="24"/>
                    </w:rPr>
                  </w:pPr>
                  <w:r>
                    <w:rPr>
                      <w:rFonts w:ascii="Times New Roman" w:hAnsi="Times New Roman" w:cs="Times New Roman"/>
                      <w:sz w:val="24"/>
                      <w:szCs w:val="24"/>
                    </w:rPr>
                    <w:pict w14:anchorId="07490880">
                      <v:shape id="_x0000_i1089" type="#_x0000_t75" style="width:213.75pt;height:599.25pt">
                        <v:imagedata r:id="rId132" o:title=""/>
                      </v:shape>
                    </w:pict>
                  </w:r>
                </w:p>
                <w:p w14:paraId="0CA08F30" w14:textId="77777777" w:rsidR="00000000" w:rsidRDefault="00BF37D0">
                  <w:pPr>
                    <w:rPr>
                      <w:rFonts w:ascii="Times New Roman" w:hAnsi="Times New Roman" w:cs="Times New Roman"/>
                      <w:sz w:val="24"/>
                      <w:szCs w:val="24"/>
                    </w:rPr>
                  </w:pPr>
                </w:p>
              </w:txbxContent>
            </v:textbox>
            <w10:wrap type="topAndBottom" anchorx="page"/>
          </v:rect>
        </w:pict>
      </w:r>
      <w:r>
        <w:rPr>
          <w:noProof/>
        </w:rPr>
        <w:pict w14:anchorId="24B33D1A">
          <v:shape id="_x0000_s3194" style="position:absolute;margin-left:54pt;margin-top:625.45pt;width:522pt;height:1pt;z-index:193;mso-wrap-distance-left:0;mso-wrap-distance-right:0;mso-position-horizontal-relative:page;mso-position-vertical-relative:text" coordsize="10440,20" o:allowincell="f" path="m10440,hhl,,,19r10440,l10440,xe" fillcolor="black" stroked="f">
            <v:path arrowok="t"/>
            <w10:wrap type="topAndBottom" anchorx="page"/>
          </v:shape>
        </w:pict>
      </w:r>
    </w:p>
    <w:p w14:paraId="6457EE55" w14:textId="77777777" w:rsidR="00000000" w:rsidRDefault="00BF37D0">
      <w:pPr>
        <w:pStyle w:val="BodyText"/>
        <w:kinsoku w:val="0"/>
        <w:overflowPunct w:val="0"/>
        <w:spacing w:before="8"/>
        <w:rPr>
          <w:rFonts w:ascii="Times New Roman" w:hAnsi="Times New Roman" w:cs="Times New Roman"/>
          <w:b/>
          <w:bCs/>
          <w:i/>
          <w:iCs/>
          <w:sz w:val="8"/>
          <w:szCs w:val="8"/>
        </w:rPr>
      </w:pPr>
    </w:p>
    <w:p w14:paraId="1C5F2E2D" w14:textId="77777777" w:rsidR="00000000" w:rsidRDefault="00BF37D0">
      <w:pPr>
        <w:pStyle w:val="BodyText"/>
        <w:kinsoku w:val="0"/>
        <w:overflowPunct w:val="0"/>
        <w:spacing w:before="8"/>
        <w:rPr>
          <w:rFonts w:ascii="Times New Roman" w:hAnsi="Times New Roman" w:cs="Times New Roman"/>
          <w:b/>
          <w:bCs/>
          <w:i/>
          <w:iCs/>
          <w:sz w:val="8"/>
          <w:szCs w:val="8"/>
        </w:rPr>
        <w:sectPr w:rsidR="00000000">
          <w:pgSz w:w="12240" w:h="15840"/>
          <w:pgMar w:top="860" w:right="440" w:bottom="560" w:left="600" w:header="151" w:footer="360" w:gutter="0"/>
          <w:cols w:space="720"/>
          <w:noEndnote/>
        </w:sectPr>
      </w:pPr>
    </w:p>
    <w:p w14:paraId="0A7B36BD" w14:textId="77777777" w:rsidR="00000000" w:rsidRDefault="00BF37D0">
      <w:pPr>
        <w:pStyle w:val="BodyText"/>
        <w:kinsoku w:val="0"/>
        <w:overflowPunct w:val="0"/>
        <w:spacing w:before="155"/>
        <w:ind w:left="120"/>
        <w:rPr>
          <w:rFonts w:ascii="Times New Roman" w:hAnsi="Times New Roman" w:cs="Times New Roman"/>
          <w:b/>
          <w:bCs/>
          <w:i/>
          <w:iCs/>
          <w:sz w:val="36"/>
          <w:szCs w:val="36"/>
        </w:rPr>
      </w:pPr>
      <w:r>
        <w:rPr>
          <w:noProof/>
        </w:rPr>
        <w:pict w14:anchorId="0B3BD628">
          <v:shape id="_x0000_s3195" style="position:absolute;left:0;text-align:left;margin-left:36pt;margin-top:33.05pt;width:522pt;height:1pt;z-index:194;mso-wrap-distance-left:0;mso-wrap-distance-right:0;mso-position-horizontal-relative:page;mso-position-vertical-relative:text" coordsize="10440,20" o:allowincell="f" path="m10440,hhl,,,19r10440,l10440,xe" fillcolor="black" stroked="f">
            <v:path arrowok="t"/>
            <w10:wrap type="topAndBottom" anchorx="page"/>
          </v:shape>
        </w:pict>
      </w:r>
      <w:r>
        <w:rPr>
          <w:rFonts w:ascii="Times New Roman" w:hAnsi="Times New Roman" w:cs="Times New Roman"/>
          <w:b/>
          <w:bCs/>
          <w:i/>
          <w:iCs/>
          <w:sz w:val="36"/>
          <w:szCs w:val="36"/>
        </w:rPr>
        <w:t>System #4 - Typical Single Tank Installation With Optional Meter</w:t>
      </w:r>
    </w:p>
    <w:p w14:paraId="33EFA197" w14:textId="77777777" w:rsidR="00000000" w:rsidRDefault="00BF37D0">
      <w:pPr>
        <w:pStyle w:val="BodyText"/>
        <w:kinsoku w:val="0"/>
        <w:overflowPunct w:val="0"/>
        <w:rPr>
          <w:rFonts w:ascii="Times New Roman" w:hAnsi="Times New Roman" w:cs="Times New Roman"/>
          <w:b/>
          <w:bCs/>
          <w:i/>
          <w:iCs/>
        </w:rPr>
      </w:pPr>
    </w:p>
    <w:p w14:paraId="0B16E8CA" w14:textId="77777777" w:rsidR="00000000" w:rsidRDefault="00BF37D0">
      <w:pPr>
        <w:pStyle w:val="BodyText"/>
        <w:kinsoku w:val="0"/>
        <w:overflowPunct w:val="0"/>
        <w:rPr>
          <w:rFonts w:ascii="Times New Roman" w:hAnsi="Times New Roman" w:cs="Times New Roman"/>
          <w:b/>
          <w:bCs/>
          <w:i/>
          <w:iCs/>
        </w:rPr>
      </w:pPr>
    </w:p>
    <w:p w14:paraId="08ED3313" w14:textId="77777777" w:rsidR="00000000" w:rsidRDefault="00BF37D0">
      <w:pPr>
        <w:pStyle w:val="BodyText"/>
        <w:kinsoku w:val="0"/>
        <w:overflowPunct w:val="0"/>
        <w:rPr>
          <w:rFonts w:ascii="Times New Roman" w:hAnsi="Times New Roman" w:cs="Times New Roman"/>
          <w:b/>
          <w:bCs/>
          <w:i/>
          <w:iCs/>
        </w:rPr>
      </w:pPr>
    </w:p>
    <w:p w14:paraId="0ECD2165" w14:textId="77777777" w:rsidR="00000000" w:rsidRDefault="00BF37D0">
      <w:pPr>
        <w:pStyle w:val="BodyText"/>
        <w:kinsoku w:val="0"/>
        <w:overflowPunct w:val="0"/>
        <w:rPr>
          <w:rFonts w:ascii="Times New Roman" w:hAnsi="Times New Roman" w:cs="Times New Roman"/>
          <w:b/>
          <w:bCs/>
          <w:i/>
          <w:iCs/>
        </w:rPr>
      </w:pPr>
    </w:p>
    <w:p w14:paraId="6E86C9B9" w14:textId="77777777" w:rsidR="00000000" w:rsidRDefault="00BF37D0">
      <w:pPr>
        <w:pStyle w:val="BodyText"/>
        <w:kinsoku w:val="0"/>
        <w:overflowPunct w:val="0"/>
        <w:spacing w:before="4"/>
        <w:rPr>
          <w:rFonts w:ascii="Times New Roman" w:hAnsi="Times New Roman" w:cs="Times New Roman"/>
          <w:b/>
          <w:bCs/>
          <w:i/>
          <w:iCs/>
          <w:sz w:val="16"/>
          <w:szCs w:val="16"/>
        </w:rPr>
      </w:pPr>
      <w:r>
        <w:rPr>
          <w:noProof/>
        </w:rPr>
        <w:pict w14:anchorId="1193697E">
          <v:rect id="_x0000_s3196" style="position:absolute;margin-left:95.15pt;margin-top:11.35pt;width:422pt;height:301pt;z-index:195;mso-wrap-distance-left:0;mso-wrap-distance-right:0;mso-position-horizontal-relative:page;mso-position-vertical-relative:text" o:allowincell="f" filled="f" stroked="f">
            <v:textbox inset="0,0,0,0">
              <w:txbxContent>
                <w:p w14:paraId="0ABC93FC" w14:textId="77777777" w:rsidR="00000000" w:rsidRDefault="00BF37D0">
                  <w:pPr>
                    <w:widowControl/>
                    <w:autoSpaceDE/>
                    <w:autoSpaceDN/>
                    <w:adjustRightInd/>
                    <w:spacing w:line="6020" w:lineRule="atLeast"/>
                    <w:rPr>
                      <w:rFonts w:ascii="Times New Roman" w:hAnsi="Times New Roman" w:cs="Times New Roman"/>
                      <w:sz w:val="24"/>
                      <w:szCs w:val="24"/>
                    </w:rPr>
                  </w:pPr>
                  <w:r>
                    <w:rPr>
                      <w:rFonts w:ascii="Times New Roman" w:hAnsi="Times New Roman" w:cs="Times New Roman"/>
                      <w:sz w:val="24"/>
                      <w:szCs w:val="24"/>
                    </w:rPr>
                    <w:pict w14:anchorId="17D7C1D0">
                      <v:shape id="_x0000_i1091" type="#_x0000_t75" style="width:422.25pt;height:301.5pt">
                        <v:imagedata r:id="rId133" o:title=""/>
                      </v:shape>
                    </w:pict>
                  </w:r>
                </w:p>
                <w:p w14:paraId="7F85DB66" w14:textId="77777777" w:rsidR="00000000" w:rsidRDefault="00BF37D0">
                  <w:pPr>
                    <w:rPr>
                      <w:rFonts w:ascii="Times New Roman" w:hAnsi="Times New Roman" w:cs="Times New Roman"/>
                      <w:sz w:val="24"/>
                      <w:szCs w:val="24"/>
                    </w:rPr>
                  </w:pPr>
                </w:p>
              </w:txbxContent>
            </v:textbox>
            <w10:wrap type="topAndBottom" anchorx="page"/>
          </v:rect>
        </w:pict>
      </w:r>
    </w:p>
    <w:p w14:paraId="43F5BA97" w14:textId="77777777" w:rsidR="00000000" w:rsidRDefault="00BF37D0">
      <w:pPr>
        <w:pStyle w:val="BodyText"/>
        <w:kinsoku w:val="0"/>
        <w:overflowPunct w:val="0"/>
        <w:rPr>
          <w:rFonts w:ascii="Times New Roman" w:hAnsi="Times New Roman" w:cs="Times New Roman"/>
          <w:b/>
          <w:bCs/>
          <w:i/>
          <w:iCs/>
        </w:rPr>
      </w:pPr>
    </w:p>
    <w:p w14:paraId="4503FA69" w14:textId="77777777" w:rsidR="00000000" w:rsidRDefault="00BF37D0">
      <w:pPr>
        <w:pStyle w:val="BodyText"/>
        <w:kinsoku w:val="0"/>
        <w:overflowPunct w:val="0"/>
        <w:rPr>
          <w:rFonts w:ascii="Times New Roman" w:hAnsi="Times New Roman" w:cs="Times New Roman"/>
          <w:b/>
          <w:bCs/>
          <w:i/>
          <w:iCs/>
        </w:rPr>
      </w:pPr>
    </w:p>
    <w:p w14:paraId="44AA79E4" w14:textId="77777777" w:rsidR="00000000" w:rsidRDefault="00BF37D0">
      <w:pPr>
        <w:pStyle w:val="BodyText"/>
        <w:kinsoku w:val="0"/>
        <w:overflowPunct w:val="0"/>
        <w:rPr>
          <w:rFonts w:ascii="Times New Roman" w:hAnsi="Times New Roman" w:cs="Times New Roman"/>
          <w:b/>
          <w:bCs/>
          <w:i/>
          <w:iCs/>
        </w:rPr>
      </w:pPr>
    </w:p>
    <w:p w14:paraId="5B13014F" w14:textId="77777777" w:rsidR="00000000" w:rsidRDefault="00BF37D0">
      <w:pPr>
        <w:pStyle w:val="BodyText"/>
        <w:kinsoku w:val="0"/>
        <w:overflowPunct w:val="0"/>
        <w:rPr>
          <w:rFonts w:ascii="Times New Roman" w:hAnsi="Times New Roman" w:cs="Times New Roman"/>
          <w:b/>
          <w:bCs/>
          <w:i/>
          <w:iCs/>
        </w:rPr>
      </w:pPr>
    </w:p>
    <w:p w14:paraId="0326199B" w14:textId="77777777" w:rsidR="00000000" w:rsidRDefault="00BF37D0">
      <w:pPr>
        <w:pStyle w:val="BodyText"/>
        <w:kinsoku w:val="0"/>
        <w:overflowPunct w:val="0"/>
        <w:rPr>
          <w:rFonts w:ascii="Times New Roman" w:hAnsi="Times New Roman" w:cs="Times New Roman"/>
          <w:b/>
          <w:bCs/>
          <w:i/>
          <w:iCs/>
        </w:rPr>
      </w:pPr>
    </w:p>
    <w:p w14:paraId="67B103FB" w14:textId="77777777" w:rsidR="00000000" w:rsidRDefault="00BF37D0">
      <w:pPr>
        <w:pStyle w:val="BodyText"/>
        <w:kinsoku w:val="0"/>
        <w:overflowPunct w:val="0"/>
        <w:rPr>
          <w:rFonts w:ascii="Times New Roman" w:hAnsi="Times New Roman" w:cs="Times New Roman"/>
          <w:b/>
          <w:bCs/>
          <w:i/>
          <w:iCs/>
        </w:rPr>
      </w:pPr>
    </w:p>
    <w:p w14:paraId="0CF2A8A1" w14:textId="77777777" w:rsidR="00000000" w:rsidRDefault="00BF37D0">
      <w:pPr>
        <w:pStyle w:val="BodyText"/>
        <w:kinsoku w:val="0"/>
        <w:overflowPunct w:val="0"/>
        <w:rPr>
          <w:rFonts w:ascii="Times New Roman" w:hAnsi="Times New Roman" w:cs="Times New Roman"/>
          <w:b/>
          <w:bCs/>
          <w:i/>
          <w:iCs/>
        </w:rPr>
      </w:pPr>
    </w:p>
    <w:p w14:paraId="543BD6F1" w14:textId="77777777" w:rsidR="00000000" w:rsidRDefault="00BF37D0">
      <w:pPr>
        <w:pStyle w:val="BodyText"/>
        <w:kinsoku w:val="0"/>
        <w:overflowPunct w:val="0"/>
        <w:rPr>
          <w:rFonts w:ascii="Times New Roman" w:hAnsi="Times New Roman" w:cs="Times New Roman"/>
          <w:b/>
          <w:bCs/>
          <w:i/>
          <w:iCs/>
        </w:rPr>
      </w:pPr>
    </w:p>
    <w:p w14:paraId="16B1CD12" w14:textId="77777777" w:rsidR="00000000" w:rsidRDefault="00BF37D0">
      <w:pPr>
        <w:pStyle w:val="BodyText"/>
        <w:kinsoku w:val="0"/>
        <w:overflowPunct w:val="0"/>
        <w:rPr>
          <w:rFonts w:ascii="Times New Roman" w:hAnsi="Times New Roman" w:cs="Times New Roman"/>
          <w:b/>
          <w:bCs/>
          <w:i/>
          <w:iCs/>
        </w:rPr>
      </w:pPr>
    </w:p>
    <w:p w14:paraId="3E14E622" w14:textId="77777777" w:rsidR="00000000" w:rsidRDefault="00BF37D0">
      <w:pPr>
        <w:pStyle w:val="BodyText"/>
        <w:kinsoku w:val="0"/>
        <w:overflowPunct w:val="0"/>
        <w:rPr>
          <w:rFonts w:ascii="Times New Roman" w:hAnsi="Times New Roman" w:cs="Times New Roman"/>
          <w:b/>
          <w:bCs/>
          <w:i/>
          <w:iCs/>
        </w:rPr>
      </w:pPr>
    </w:p>
    <w:p w14:paraId="42CD81D7" w14:textId="77777777" w:rsidR="00000000" w:rsidRDefault="00BF37D0">
      <w:pPr>
        <w:pStyle w:val="BodyText"/>
        <w:kinsoku w:val="0"/>
        <w:overflowPunct w:val="0"/>
        <w:rPr>
          <w:rFonts w:ascii="Times New Roman" w:hAnsi="Times New Roman" w:cs="Times New Roman"/>
          <w:b/>
          <w:bCs/>
          <w:i/>
          <w:iCs/>
        </w:rPr>
      </w:pPr>
    </w:p>
    <w:p w14:paraId="60FAE6A0" w14:textId="77777777" w:rsidR="00000000" w:rsidRDefault="00BF37D0">
      <w:pPr>
        <w:pStyle w:val="BodyText"/>
        <w:kinsoku w:val="0"/>
        <w:overflowPunct w:val="0"/>
        <w:rPr>
          <w:rFonts w:ascii="Times New Roman" w:hAnsi="Times New Roman" w:cs="Times New Roman"/>
          <w:b/>
          <w:bCs/>
          <w:i/>
          <w:iCs/>
        </w:rPr>
      </w:pPr>
    </w:p>
    <w:p w14:paraId="146E79F2" w14:textId="77777777" w:rsidR="00000000" w:rsidRDefault="00BF37D0">
      <w:pPr>
        <w:pStyle w:val="BodyText"/>
        <w:kinsoku w:val="0"/>
        <w:overflowPunct w:val="0"/>
        <w:rPr>
          <w:rFonts w:ascii="Times New Roman" w:hAnsi="Times New Roman" w:cs="Times New Roman"/>
          <w:b/>
          <w:bCs/>
          <w:i/>
          <w:iCs/>
        </w:rPr>
      </w:pPr>
    </w:p>
    <w:p w14:paraId="6D48E904" w14:textId="77777777" w:rsidR="00000000" w:rsidRDefault="00BF37D0">
      <w:pPr>
        <w:pStyle w:val="BodyText"/>
        <w:kinsoku w:val="0"/>
        <w:overflowPunct w:val="0"/>
        <w:rPr>
          <w:rFonts w:ascii="Times New Roman" w:hAnsi="Times New Roman" w:cs="Times New Roman"/>
          <w:b/>
          <w:bCs/>
          <w:i/>
          <w:iCs/>
        </w:rPr>
      </w:pPr>
    </w:p>
    <w:p w14:paraId="21202FD2" w14:textId="77777777" w:rsidR="00000000" w:rsidRDefault="00BF37D0">
      <w:pPr>
        <w:pStyle w:val="BodyText"/>
        <w:kinsoku w:val="0"/>
        <w:overflowPunct w:val="0"/>
        <w:rPr>
          <w:rFonts w:ascii="Times New Roman" w:hAnsi="Times New Roman" w:cs="Times New Roman"/>
          <w:b/>
          <w:bCs/>
          <w:i/>
          <w:iCs/>
        </w:rPr>
      </w:pPr>
    </w:p>
    <w:p w14:paraId="6AD75E62" w14:textId="77777777" w:rsidR="00000000" w:rsidRDefault="00BF37D0">
      <w:pPr>
        <w:pStyle w:val="BodyText"/>
        <w:kinsoku w:val="0"/>
        <w:overflowPunct w:val="0"/>
        <w:rPr>
          <w:rFonts w:ascii="Times New Roman" w:hAnsi="Times New Roman" w:cs="Times New Roman"/>
          <w:b/>
          <w:bCs/>
          <w:i/>
          <w:iCs/>
        </w:rPr>
      </w:pPr>
    </w:p>
    <w:p w14:paraId="634CC04C" w14:textId="77777777" w:rsidR="00000000" w:rsidRDefault="00BF37D0">
      <w:pPr>
        <w:pStyle w:val="BodyText"/>
        <w:kinsoku w:val="0"/>
        <w:overflowPunct w:val="0"/>
        <w:rPr>
          <w:rFonts w:ascii="Times New Roman" w:hAnsi="Times New Roman" w:cs="Times New Roman"/>
          <w:b/>
          <w:bCs/>
          <w:i/>
          <w:iCs/>
        </w:rPr>
      </w:pPr>
    </w:p>
    <w:p w14:paraId="127A16A1" w14:textId="77777777" w:rsidR="00000000" w:rsidRDefault="00BF37D0">
      <w:pPr>
        <w:pStyle w:val="BodyText"/>
        <w:kinsoku w:val="0"/>
        <w:overflowPunct w:val="0"/>
        <w:rPr>
          <w:rFonts w:ascii="Times New Roman" w:hAnsi="Times New Roman" w:cs="Times New Roman"/>
          <w:b/>
          <w:bCs/>
          <w:i/>
          <w:iCs/>
        </w:rPr>
      </w:pPr>
    </w:p>
    <w:p w14:paraId="70C2CAFE" w14:textId="77777777" w:rsidR="00000000" w:rsidRDefault="00BF37D0">
      <w:pPr>
        <w:pStyle w:val="BodyText"/>
        <w:kinsoku w:val="0"/>
        <w:overflowPunct w:val="0"/>
        <w:rPr>
          <w:rFonts w:ascii="Times New Roman" w:hAnsi="Times New Roman" w:cs="Times New Roman"/>
          <w:b/>
          <w:bCs/>
          <w:i/>
          <w:iCs/>
        </w:rPr>
      </w:pPr>
    </w:p>
    <w:p w14:paraId="7BF26E6D" w14:textId="77777777" w:rsidR="00000000" w:rsidRDefault="00BF37D0">
      <w:pPr>
        <w:pStyle w:val="BodyText"/>
        <w:kinsoku w:val="0"/>
        <w:overflowPunct w:val="0"/>
        <w:rPr>
          <w:rFonts w:ascii="Times New Roman" w:hAnsi="Times New Roman" w:cs="Times New Roman"/>
          <w:b/>
          <w:bCs/>
          <w:i/>
          <w:iCs/>
        </w:rPr>
      </w:pPr>
    </w:p>
    <w:p w14:paraId="1E834B0E" w14:textId="77777777" w:rsidR="00000000" w:rsidRDefault="00BF37D0">
      <w:pPr>
        <w:pStyle w:val="BodyText"/>
        <w:kinsoku w:val="0"/>
        <w:overflowPunct w:val="0"/>
        <w:rPr>
          <w:rFonts w:ascii="Times New Roman" w:hAnsi="Times New Roman" w:cs="Times New Roman"/>
          <w:b/>
          <w:bCs/>
          <w:i/>
          <w:iCs/>
        </w:rPr>
      </w:pPr>
    </w:p>
    <w:p w14:paraId="2DE30A84" w14:textId="77777777" w:rsidR="00000000" w:rsidRDefault="00BF37D0">
      <w:pPr>
        <w:pStyle w:val="BodyText"/>
        <w:kinsoku w:val="0"/>
        <w:overflowPunct w:val="0"/>
        <w:rPr>
          <w:rFonts w:ascii="Times New Roman" w:hAnsi="Times New Roman" w:cs="Times New Roman"/>
          <w:b/>
          <w:bCs/>
          <w:i/>
          <w:iCs/>
        </w:rPr>
      </w:pPr>
    </w:p>
    <w:p w14:paraId="7A1726CB" w14:textId="77777777" w:rsidR="00000000" w:rsidRDefault="00BF37D0">
      <w:pPr>
        <w:pStyle w:val="BodyText"/>
        <w:kinsoku w:val="0"/>
        <w:overflowPunct w:val="0"/>
        <w:rPr>
          <w:rFonts w:ascii="Times New Roman" w:hAnsi="Times New Roman" w:cs="Times New Roman"/>
          <w:b/>
          <w:bCs/>
          <w:i/>
          <w:iCs/>
        </w:rPr>
      </w:pPr>
    </w:p>
    <w:p w14:paraId="65382677" w14:textId="77777777" w:rsidR="00000000" w:rsidRDefault="00BF37D0">
      <w:pPr>
        <w:pStyle w:val="BodyText"/>
        <w:kinsoku w:val="0"/>
        <w:overflowPunct w:val="0"/>
        <w:rPr>
          <w:rFonts w:ascii="Times New Roman" w:hAnsi="Times New Roman" w:cs="Times New Roman"/>
          <w:b/>
          <w:bCs/>
          <w:i/>
          <w:iCs/>
        </w:rPr>
      </w:pPr>
    </w:p>
    <w:p w14:paraId="362892A6" w14:textId="77777777" w:rsidR="00000000" w:rsidRDefault="00BF37D0">
      <w:pPr>
        <w:pStyle w:val="BodyText"/>
        <w:kinsoku w:val="0"/>
        <w:overflowPunct w:val="0"/>
        <w:spacing w:before="10"/>
        <w:rPr>
          <w:rFonts w:ascii="Times New Roman" w:hAnsi="Times New Roman" w:cs="Times New Roman"/>
          <w:b/>
          <w:bCs/>
          <w:i/>
          <w:iCs/>
          <w:sz w:val="27"/>
          <w:szCs w:val="27"/>
        </w:rPr>
      </w:pPr>
      <w:r>
        <w:rPr>
          <w:noProof/>
        </w:rPr>
        <w:pict w14:anchorId="5F42B9A6">
          <v:shape id="_x0000_s3197" style="position:absolute;margin-left:36pt;margin-top:17.95pt;width:522pt;height:1pt;z-index:196;mso-wrap-distance-left:0;mso-wrap-distance-right:0;mso-position-horizontal-relative:page;mso-position-vertical-relative:text" coordsize="10440,20" o:allowincell="f" path="m10440,hhl,,,19r10440,l10440,xe" fillcolor="black" stroked="f">
            <v:path arrowok="t"/>
            <w10:wrap type="topAndBottom" anchorx="page"/>
          </v:shape>
        </w:pict>
      </w:r>
    </w:p>
    <w:p w14:paraId="4D8EC7F7" w14:textId="77777777" w:rsidR="00000000" w:rsidRDefault="00BF37D0">
      <w:pPr>
        <w:pStyle w:val="BodyText"/>
        <w:kinsoku w:val="0"/>
        <w:overflowPunct w:val="0"/>
        <w:spacing w:before="10"/>
        <w:rPr>
          <w:rFonts w:ascii="Times New Roman" w:hAnsi="Times New Roman" w:cs="Times New Roman"/>
          <w:b/>
          <w:bCs/>
          <w:i/>
          <w:iCs/>
          <w:sz w:val="27"/>
          <w:szCs w:val="27"/>
        </w:rPr>
        <w:sectPr w:rsidR="00000000">
          <w:pgSz w:w="12240" w:h="15840"/>
          <w:pgMar w:top="860" w:right="440" w:bottom="560" w:left="600" w:header="231" w:footer="360" w:gutter="0"/>
          <w:cols w:space="720"/>
          <w:noEndnote/>
        </w:sectPr>
      </w:pPr>
    </w:p>
    <w:p w14:paraId="799A2A84" w14:textId="77777777" w:rsidR="00000000" w:rsidRDefault="00BF37D0">
      <w:pPr>
        <w:pStyle w:val="Heading1"/>
        <w:kinsoku w:val="0"/>
        <w:overflowPunct w:val="0"/>
        <w:spacing w:before="71"/>
        <w:ind w:left="120"/>
      </w:pPr>
      <w:r>
        <w:rPr>
          <w:noProof/>
        </w:rPr>
        <w:pict w14:anchorId="1DD8FBF5">
          <v:shape id="_x0000_s3198" style="position:absolute;left:0;text-align:left;margin-left:36pt;margin-top:34.45pt;width:522pt;height:1pt;z-index:197;mso-wrap-distance-left:0;mso-wrap-distance-right:0;mso-position-horizontal-relative:page;mso-position-vertical-relative:text" coordsize="10440,20" o:allowincell="f" path="m10440,hhl,,,19r10440,l10440,xe" fillcolor="black" stroked="f">
            <v:path arrowok="t"/>
            <w10:wrap type="topAndBottom" anchorx="page"/>
          </v:shape>
        </w:pict>
      </w:r>
      <w:r>
        <w:rPr>
          <w:noProof/>
        </w:rPr>
        <w:pict w14:anchorId="2846BA00">
          <v:shape id="_x0000_s3199" style="position:absolute;left:0;text-align:left;margin-left:36pt;margin-top:62.55pt;width:522pt;height:1pt;z-index:-39;mso-position-horizontal-relative:page;mso-position-vertical-relative:text" coordsize="10440,20" o:allowincell="f" path="m10440,hhl,,,19r10440,l10440,xe" fillcolor="black" stroked="f">
            <v:path arrowok="t"/>
            <w10:wrap anchorx="page"/>
          </v:shape>
        </w:pict>
      </w:r>
      <w:r>
        <w:rPr>
          <w:noProof/>
        </w:rPr>
        <w:pict w14:anchorId="3C5A5D3B">
          <v:shape id="_x0000_s3200" style="position:absolute;left:0;text-align:left;margin-left:36pt;margin-top:95.6pt;width:522pt;height:1pt;z-index:-38;mso-position-horizontal-relative:page;mso-position-vertical-relative:text" coordsize="10440,20" o:allowincell="f" path="m10440,hhl,,,19r10440,l10440,xe" fillcolor="black" stroked="f">
            <v:path arrowok="t"/>
            <w10:wrap anchorx="page"/>
          </v:shape>
        </w:pict>
      </w:r>
      <w:r>
        <w:t>MODEL 2900</w:t>
      </w:r>
    </w:p>
    <w:p w14:paraId="2A5DF75A" w14:textId="77777777" w:rsidR="00000000" w:rsidRDefault="00BF37D0">
      <w:pPr>
        <w:pStyle w:val="Heading2"/>
        <w:kinsoku w:val="0"/>
        <w:overflowPunct w:val="0"/>
        <w:spacing w:before="46" w:line="360" w:lineRule="auto"/>
        <w:ind w:right="1736"/>
      </w:pPr>
      <w:r>
        <w:t xml:space="preserve">System #5 - Interlock - Typical Twin Tank Installation With </w:t>
      </w:r>
      <w:r>
        <w:t>Optional Meter Interlock And No Hard Water Bypass</w:t>
      </w:r>
    </w:p>
    <w:p w14:paraId="71E6F2A9" w14:textId="77777777" w:rsidR="00000000" w:rsidRDefault="00BF37D0">
      <w:pPr>
        <w:pStyle w:val="BodyText"/>
        <w:kinsoku w:val="0"/>
        <w:overflowPunct w:val="0"/>
        <w:rPr>
          <w:rFonts w:ascii="Times New Roman" w:hAnsi="Times New Roman" w:cs="Times New Roman"/>
          <w:b/>
          <w:bCs/>
          <w:i/>
          <w:iCs/>
        </w:rPr>
      </w:pPr>
    </w:p>
    <w:p w14:paraId="43F83BB9" w14:textId="77777777" w:rsidR="00000000" w:rsidRDefault="00BF37D0">
      <w:pPr>
        <w:pStyle w:val="BodyText"/>
        <w:kinsoku w:val="0"/>
        <w:overflowPunct w:val="0"/>
        <w:spacing w:before="8"/>
        <w:rPr>
          <w:rFonts w:ascii="Times New Roman" w:hAnsi="Times New Roman" w:cs="Times New Roman"/>
          <w:b/>
          <w:bCs/>
          <w:i/>
          <w:iCs/>
          <w:sz w:val="13"/>
          <w:szCs w:val="13"/>
        </w:rPr>
      </w:pPr>
      <w:r>
        <w:rPr>
          <w:noProof/>
        </w:rPr>
        <w:pict w14:anchorId="71B761FE">
          <v:rect id="_x0000_s3201" style="position:absolute;margin-left:44.4pt;margin-top:9.85pt;width:512pt;height:393pt;z-index:200;mso-wrap-distance-left:0;mso-wrap-distance-right:0;mso-position-horizontal-relative:page;mso-position-vertical-relative:text" o:allowincell="f" filled="f" stroked="f">
            <v:textbox inset="0,0,0,0">
              <w:txbxContent>
                <w:p w14:paraId="7BB3D37C" w14:textId="77777777" w:rsidR="00000000" w:rsidRDefault="00BF37D0">
                  <w:pPr>
                    <w:widowControl/>
                    <w:autoSpaceDE/>
                    <w:autoSpaceDN/>
                    <w:adjustRightInd/>
                    <w:spacing w:line="7860" w:lineRule="atLeast"/>
                    <w:rPr>
                      <w:rFonts w:ascii="Times New Roman" w:hAnsi="Times New Roman" w:cs="Times New Roman"/>
                      <w:sz w:val="24"/>
                      <w:szCs w:val="24"/>
                    </w:rPr>
                  </w:pPr>
                  <w:r>
                    <w:rPr>
                      <w:rFonts w:ascii="Times New Roman" w:hAnsi="Times New Roman" w:cs="Times New Roman"/>
                      <w:sz w:val="24"/>
                      <w:szCs w:val="24"/>
                    </w:rPr>
                    <w:pict w14:anchorId="4B32FB97">
                      <v:shape id="_x0000_i1093" type="#_x0000_t75" style="width:512.25pt;height:393pt">
                        <v:imagedata r:id="rId134" o:title=""/>
                      </v:shape>
                    </w:pict>
                  </w:r>
                </w:p>
                <w:p w14:paraId="3CC52A7E" w14:textId="77777777" w:rsidR="00000000" w:rsidRDefault="00BF37D0">
                  <w:pPr>
                    <w:rPr>
                      <w:rFonts w:ascii="Times New Roman" w:hAnsi="Times New Roman" w:cs="Times New Roman"/>
                      <w:sz w:val="24"/>
                      <w:szCs w:val="24"/>
                    </w:rPr>
                  </w:pPr>
                </w:p>
              </w:txbxContent>
            </v:textbox>
            <w10:wrap type="topAndBottom" anchorx="page"/>
          </v:rect>
        </w:pict>
      </w:r>
    </w:p>
    <w:p w14:paraId="25180BA4" w14:textId="77777777" w:rsidR="00000000" w:rsidRDefault="00BF37D0">
      <w:pPr>
        <w:pStyle w:val="BodyText"/>
        <w:kinsoku w:val="0"/>
        <w:overflowPunct w:val="0"/>
        <w:rPr>
          <w:rFonts w:ascii="Times New Roman" w:hAnsi="Times New Roman" w:cs="Times New Roman"/>
          <w:b/>
          <w:bCs/>
          <w:i/>
          <w:iCs/>
        </w:rPr>
      </w:pPr>
    </w:p>
    <w:p w14:paraId="2683477B" w14:textId="77777777" w:rsidR="00000000" w:rsidRDefault="00BF37D0">
      <w:pPr>
        <w:pStyle w:val="BodyText"/>
        <w:kinsoku w:val="0"/>
        <w:overflowPunct w:val="0"/>
        <w:rPr>
          <w:rFonts w:ascii="Times New Roman" w:hAnsi="Times New Roman" w:cs="Times New Roman"/>
          <w:b/>
          <w:bCs/>
          <w:i/>
          <w:iCs/>
        </w:rPr>
      </w:pPr>
    </w:p>
    <w:p w14:paraId="1559F64E" w14:textId="77777777" w:rsidR="00000000" w:rsidRDefault="00BF37D0">
      <w:pPr>
        <w:pStyle w:val="BodyText"/>
        <w:kinsoku w:val="0"/>
        <w:overflowPunct w:val="0"/>
        <w:rPr>
          <w:rFonts w:ascii="Times New Roman" w:hAnsi="Times New Roman" w:cs="Times New Roman"/>
          <w:b/>
          <w:bCs/>
          <w:i/>
          <w:iCs/>
        </w:rPr>
      </w:pPr>
    </w:p>
    <w:p w14:paraId="374ABFCA" w14:textId="77777777" w:rsidR="00000000" w:rsidRDefault="00BF37D0">
      <w:pPr>
        <w:pStyle w:val="BodyText"/>
        <w:kinsoku w:val="0"/>
        <w:overflowPunct w:val="0"/>
        <w:rPr>
          <w:rFonts w:ascii="Times New Roman" w:hAnsi="Times New Roman" w:cs="Times New Roman"/>
          <w:b/>
          <w:bCs/>
          <w:i/>
          <w:iCs/>
        </w:rPr>
      </w:pPr>
    </w:p>
    <w:p w14:paraId="49AC7DBA" w14:textId="77777777" w:rsidR="00000000" w:rsidRDefault="00BF37D0">
      <w:pPr>
        <w:pStyle w:val="BodyText"/>
        <w:kinsoku w:val="0"/>
        <w:overflowPunct w:val="0"/>
        <w:rPr>
          <w:rFonts w:ascii="Times New Roman" w:hAnsi="Times New Roman" w:cs="Times New Roman"/>
          <w:b/>
          <w:bCs/>
          <w:i/>
          <w:iCs/>
        </w:rPr>
      </w:pPr>
    </w:p>
    <w:p w14:paraId="79601E23" w14:textId="77777777" w:rsidR="00000000" w:rsidRDefault="00BF37D0">
      <w:pPr>
        <w:pStyle w:val="BodyText"/>
        <w:kinsoku w:val="0"/>
        <w:overflowPunct w:val="0"/>
        <w:rPr>
          <w:rFonts w:ascii="Times New Roman" w:hAnsi="Times New Roman" w:cs="Times New Roman"/>
          <w:b/>
          <w:bCs/>
          <w:i/>
          <w:iCs/>
        </w:rPr>
      </w:pPr>
    </w:p>
    <w:p w14:paraId="77710F2F" w14:textId="77777777" w:rsidR="00000000" w:rsidRDefault="00BF37D0">
      <w:pPr>
        <w:pStyle w:val="BodyText"/>
        <w:kinsoku w:val="0"/>
        <w:overflowPunct w:val="0"/>
        <w:rPr>
          <w:rFonts w:ascii="Times New Roman" w:hAnsi="Times New Roman" w:cs="Times New Roman"/>
          <w:b/>
          <w:bCs/>
          <w:i/>
          <w:iCs/>
        </w:rPr>
      </w:pPr>
    </w:p>
    <w:p w14:paraId="4760829F" w14:textId="77777777" w:rsidR="00000000" w:rsidRDefault="00BF37D0">
      <w:pPr>
        <w:pStyle w:val="BodyText"/>
        <w:kinsoku w:val="0"/>
        <w:overflowPunct w:val="0"/>
        <w:rPr>
          <w:rFonts w:ascii="Times New Roman" w:hAnsi="Times New Roman" w:cs="Times New Roman"/>
          <w:b/>
          <w:bCs/>
          <w:i/>
          <w:iCs/>
        </w:rPr>
      </w:pPr>
    </w:p>
    <w:p w14:paraId="5C7FF40A" w14:textId="77777777" w:rsidR="00000000" w:rsidRDefault="00BF37D0">
      <w:pPr>
        <w:pStyle w:val="BodyText"/>
        <w:kinsoku w:val="0"/>
        <w:overflowPunct w:val="0"/>
        <w:rPr>
          <w:rFonts w:ascii="Times New Roman" w:hAnsi="Times New Roman" w:cs="Times New Roman"/>
          <w:b/>
          <w:bCs/>
          <w:i/>
          <w:iCs/>
        </w:rPr>
      </w:pPr>
    </w:p>
    <w:p w14:paraId="33C1FB26" w14:textId="77777777" w:rsidR="00000000" w:rsidRDefault="00BF37D0">
      <w:pPr>
        <w:pStyle w:val="BodyText"/>
        <w:kinsoku w:val="0"/>
        <w:overflowPunct w:val="0"/>
        <w:rPr>
          <w:rFonts w:ascii="Times New Roman" w:hAnsi="Times New Roman" w:cs="Times New Roman"/>
          <w:b/>
          <w:bCs/>
          <w:i/>
          <w:iCs/>
        </w:rPr>
      </w:pPr>
    </w:p>
    <w:p w14:paraId="33CCC0A4" w14:textId="77777777" w:rsidR="00000000" w:rsidRDefault="00BF37D0">
      <w:pPr>
        <w:pStyle w:val="BodyText"/>
        <w:kinsoku w:val="0"/>
        <w:overflowPunct w:val="0"/>
        <w:rPr>
          <w:rFonts w:ascii="Times New Roman" w:hAnsi="Times New Roman" w:cs="Times New Roman"/>
          <w:b/>
          <w:bCs/>
          <w:i/>
          <w:iCs/>
        </w:rPr>
      </w:pPr>
    </w:p>
    <w:p w14:paraId="51071344" w14:textId="77777777" w:rsidR="00000000" w:rsidRDefault="00BF37D0">
      <w:pPr>
        <w:pStyle w:val="BodyText"/>
        <w:kinsoku w:val="0"/>
        <w:overflowPunct w:val="0"/>
        <w:rPr>
          <w:rFonts w:ascii="Times New Roman" w:hAnsi="Times New Roman" w:cs="Times New Roman"/>
          <w:b/>
          <w:bCs/>
          <w:i/>
          <w:iCs/>
        </w:rPr>
      </w:pPr>
    </w:p>
    <w:p w14:paraId="177B00AE" w14:textId="77777777" w:rsidR="00000000" w:rsidRDefault="00BF37D0">
      <w:pPr>
        <w:pStyle w:val="BodyText"/>
        <w:kinsoku w:val="0"/>
        <w:overflowPunct w:val="0"/>
        <w:rPr>
          <w:rFonts w:ascii="Times New Roman" w:hAnsi="Times New Roman" w:cs="Times New Roman"/>
          <w:b/>
          <w:bCs/>
          <w:i/>
          <w:iCs/>
        </w:rPr>
      </w:pPr>
    </w:p>
    <w:p w14:paraId="64D5D90B" w14:textId="77777777" w:rsidR="00000000" w:rsidRDefault="00BF37D0">
      <w:pPr>
        <w:pStyle w:val="BodyText"/>
        <w:kinsoku w:val="0"/>
        <w:overflowPunct w:val="0"/>
        <w:rPr>
          <w:rFonts w:ascii="Times New Roman" w:hAnsi="Times New Roman" w:cs="Times New Roman"/>
          <w:b/>
          <w:bCs/>
          <w:i/>
          <w:iCs/>
        </w:rPr>
      </w:pPr>
    </w:p>
    <w:p w14:paraId="7AF45FEC" w14:textId="77777777" w:rsidR="00000000" w:rsidRDefault="00BF37D0">
      <w:pPr>
        <w:pStyle w:val="BodyText"/>
        <w:kinsoku w:val="0"/>
        <w:overflowPunct w:val="0"/>
        <w:rPr>
          <w:rFonts w:ascii="Times New Roman" w:hAnsi="Times New Roman" w:cs="Times New Roman"/>
          <w:b/>
          <w:bCs/>
          <w:i/>
          <w:iCs/>
        </w:rPr>
      </w:pPr>
    </w:p>
    <w:p w14:paraId="0C10D447" w14:textId="77777777" w:rsidR="00000000" w:rsidRDefault="00BF37D0">
      <w:pPr>
        <w:pStyle w:val="BodyText"/>
        <w:kinsoku w:val="0"/>
        <w:overflowPunct w:val="0"/>
        <w:rPr>
          <w:rFonts w:ascii="Times New Roman" w:hAnsi="Times New Roman" w:cs="Times New Roman"/>
          <w:b/>
          <w:bCs/>
          <w:i/>
          <w:iCs/>
        </w:rPr>
      </w:pPr>
    </w:p>
    <w:p w14:paraId="7CAC5EDD" w14:textId="77777777" w:rsidR="00000000" w:rsidRDefault="00BF37D0">
      <w:pPr>
        <w:pStyle w:val="BodyText"/>
        <w:kinsoku w:val="0"/>
        <w:overflowPunct w:val="0"/>
        <w:rPr>
          <w:rFonts w:ascii="Times New Roman" w:hAnsi="Times New Roman" w:cs="Times New Roman"/>
          <w:b/>
          <w:bCs/>
          <w:i/>
          <w:iCs/>
        </w:rPr>
      </w:pPr>
    </w:p>
    <w:p w14:paraId="7BC03187" w14:textId="77777777" w:rsidR="00000000" w:rsidRDefault="00BF37D0">
      <w:pPr>
        <w:pStyle w:val="BodyText"/>
        <w:kinsoku w:val="0"/>
        <w:overflowPunct w:val="0"/>
        <w:spacing w:before="9"/>
        <w:rPr>
          <w:rFonts w:ascii="Times New Roman" w:hAnsi="Times New Roman" w:cs="Times New Roman"/>
          <w:b/>
          <w:bCs/>
          <w:i/>
          <w:iCs/>
          <w:sz w:val="17"/>
          <w:szCs w:val="17"/>
        </w:rPr>
      </w:pPr>
      <w:r>
        <w:rPr>
          <w:noProof/>
        </w:rPr>
        <w:pict w14:anchorId="23374B01">
          <v:shape id="_x0000_s3202" style="position:absolute;margin-left:36pt;margin-top:12.15pt;width:522pt;height:1pt;z-index:201;mso-wrap-distance-left:0;mso-wrap-distance-right:0;mso-position-horizontal-relative:page;mso-position-vertical-relative:text" coordsize="10440,20" o:allowincell="f" path="m10440,hhl,,,19r10440,l10440,xe" fillcolor="black" stroked="f">
            <v:path arrowok="t"/>
            <w10:wrap type="topAndBottom" anchorx="page"/>
          </v:shape>
        </w:pict>
      </w:r>
    </w:p>
    <w:p w14:paraId="173901F4" w14:textId="77777777" w:rsidR="00000000" w:rsidRDefault="00BF37D0">
      <w:pPr>
        <w:pStyle w:val="Heading3"/>
        <w:kinsoku w:val="0"/>
        <w:overflowPunct w:val="0"/>
        <w:spacing w:before="21"/>
        <w:ind w:left="120"/>
      </w:pPr>
      <w:r>
        <w:t>Page 49</w:t>
      </w:r>
    </w:p>
    <w:p w14:paraId="010CB580" w14:textId="77777777" w:rsidR="00000000" w:rsidRDefault="00BF37D0">
      <w:pPr>
        <w:pStyle w:val="BodyText"/>
        <w:kinsoku w:val="0"/>
        <w:overflowPunct w:val="0"/>
        <w:spacing w:before="5"/>
        <w:rPr>
          <w:rFonts w:ascii="Times New Roman" w:hAnsi="Times New Roman" w:cs="Times New Roman"/>
          <w:b/>
          <w:bCs/>
          <w:sz w:val="9"/>
          <w:szCs w:val="9"/>
        </w:rPr>
      </w:pPr>
      <w:r>
        <w:rPr>
          <w:noProof/>
        </w:rPr>
        <w:pict w14:anchorId="1B45376A">
          <v:shape id="_x0000_s3203" style="position:absolute;margin-left:36pt;margin-top:7.4pt;width:522pt;height:1pt;z-index:202;mso-wrap-distance-left:0;mso-wrap-distance-right:0;mso-position-horizontal-relative:page;mso-position-vertical-relative:text" coordsize="10440,20" o:allowincell="f" path="m10440,hhl,,,19r10440,l10440,xe" fillcolor="black" stroked="f">
            <v:path arrowok="t"/>
            <w10:wrap type="topAndBottom" anchorx="page"/>
          </v:shape>
        </w:pict>
      </w:r>
    </w:p>
    <w:p w14:paraId="5F9BAA64" w14:textId="77777777" w:rsidR="00000000" w:rsidRDefault="00BF37D0">
      <w:pPr>
        <w:pStyle w:val="BodyText"/>
        <w:kinsoku w:val="0"/>
        <w:overflowPunct w:val="0"/>
        <w:spacing w:before="6" w:after="55"/>
        <w:ind w:left="265" w:right="783"/>
        <w:jc w:val="center"/>
        <w:rPr>
          <w:sz w:val="14"/>
          <w:szCs w:val="14"/>
        </w:rPr>
      </w:pPr>
      <w:r>
        <w:rPr>
          <w:sz w:val="14"/>
          <w:szCs w:val="14"/>
        </w:rPr>
        <w:t>Printed in U.S.A.</w:t>
      </w:r>
    </w:p>
    <w:p w14:paraId="71E4B5B0" w14:textId="77777777" w:rsidR="00000000" w:rsidRDefault="00BF37D0">
      <w:pPr>
        <w:pStyle w:val="BodyText"/>
        <w:kinsoku w:val="0"/>
        <w:overflowPunct w:val="0"/>
        <w:spacing w:line="20" w:lineRule="exact"/>
        <w:ind w:left="120"/>
        <w:rPr>
          <w:sz w:val="2"/>
          <w:szCs w:val="2"/>
        </w:rPr>
      </w:pPr>
      <w:r>
        <w:rPr>
          <w:noProof/>
        </w:rPr>
      </w:r>
      <w:r>
        <w:rPr>
          <w:sz w:val="2"/>
          <w:szCs w:val="2"/>
        </w:rPr>
        <w:pict w14:anchorId="3E0D8C13">
          <v:group id="_x0000_s3204" style="width:522pt;height:1pt;mso-position-horizontal-relative:char;mso-position-vertical-relative:line" coordsize="10440,20" o:allowincell="f">
            <v:shape id="_x0000_s3205" style="position:absolute;width:10440;height:20;mso-position-horizontal-relative:page;mso-position-vertical-relative:page" coordsize="10440,20" o:allowincell="f" path="m10440,hhl,,,19r10440,l10440,xe" fillcolor="black" stroked="f">
              <v:path arrowok="t"/>
            </v:shape>
            <w10:anchorlock/>
          </v:group>
        </w:pict>
      </w:r>
    </w:p>
    <w:p w14:paraId="6E1B13CD" w14:textId="77777777" w:rsidR="00000000" w:rsidRDefault="00BF37D0">
      <w:pPr>
        <w:pStyle w:val="BodyText"/>
        <w:kinsoku w:val="0"/>
        <w:overflowPunct w:val="0"/>
        <w:spacing w:line="20" w:lineRule="exact"/>
        <w:ind w:left="120"/>
        <w:rPr>
          <w:sz w:val="2"/>
          <w:szCs w:val="2"/>
        </w:rPr>
        <w:sectPr w:rsidR="00000000">
          <w:headerReference w:type="even" r:id="rId135"/>
          <w:headerReference w:type="default" r:id="rId136"/>
          <w:footerReference w:type="even" r:id="rId137"/>
          <w:footerReference w:type="default" r:id="rId138"/>
          <w:pgSz w:w="12240" w:h="15840"/>
          <w:pgMar w:top="160" w:right="440" w:bottom="0" w:left="600" w:header="0" w:footer="0" w:gutter="0"/>
          <w:cols w:space="720"/>
          <w:noEndnote/>
        </w:sectPr>
      </w:pPr>
    </w:p>
    <w:p w14:paraId="1FD38AD9" w14:textId="77777777" w:rsidR="00000000" w:rsidRDefault="00BF37D0">
      <w:pPr>
        <w:pStyle w:val="Heading1"/>
        <w:kinsoku w:val="0"/>
        <w:overflowPunct w:val="0"/>
        <w:spacing w:before="71"/>
        <w:ind w:left="480"/>
      </w:pPr>
      <w:r>
        <w:rPr>
          <w:noProof/>
        </w:rPr>
        <w:pict w14:anchorId="28C38288">
          <v:shape id="_x0000_s3214" style="position:absolute;left:0;text-align:left;margin-left:54pt;margin-top:34.45pt;width:522pt;height:1pt;z-index:203;mso-wrap-distance-left:0;mso-wrap-distance-right:0;mso-position-horizontal-relative:page;mso-position-vertical-relative:text" coordsize="10440,20" o:allowincell="f" path="m10440,hhl,,,19r10440,l10440,xe" fillcolor="black" stroked="f">
            <v:path arrowok="t"/>
            <w10:wrap type="topAndBottom" anchorx="page"/>
          </v:shape>
        </w:pict>
      </w:r>
      <w:r>
        <w:rPr>
          <w:noProof/>
        </w:rPr>
        <w:pict w14:anchorId="6F7355C6">
          <v:shape id="_x0000_s3215" style="position:absolute;left:0;text-align:left;margin-left:54pt;margin-top:62.55pt;width:522pt;height:1pt;z-index:-33;mso-position-horizontal-relative:page;mso-position-vertical-relative:text" coordsize="10440,20" o:allowincell="f" path="m10440,hhl,,,19r10440,l10440,xe" fillcolor="black" stroked="f">
            <v:path arrowok="t"/>
            <w10:wrap anchorx="page"/>
          </v:shape>
        </w:pict>
      </w:r>
      <w:r>
        <w:rPr>
          <w:noProof/>
        </w:rPr>
        <w:pict w14:anchorId="36AE79E0">
          <v:shape id="_x0000_s3216" style="position:absolute;left:0;text-align:left;margin-left:54pt;margin-top:89.6pt;width:522pt;height:1pt;z-index:-32;mso-position-horizontal-relative:page;mso-position-vertical-relative:text" coordsize="10440,20" o:allowincell="f" path="m10440,hhl,,,19r10440,l10440,xe" fillcolor="black" stroked="f">
            <v:path arrowok="t"/>
            <w10:wrap anchorx="page"/>
          </v:shape>
        </w:pict>
      </w:r>
      <w:r>
        <w:t>MODEL 2900</w:t>
      </w:r>
    </w:p>
    <w:p w14:paraId="1182658D" w14:textId="77777777" w:rsidR="00000000" w:rsidRDefault="00BF37D0">
      <w:pPr>
        <w:pStyle w:val="Heading2"/>
        <w:kinsoku w:val="0"/>
        <w:overflowPunct w:val="0"/>
        <w:spacing w:before="46" w:line="314" w:lineRule="auto"/>
        <w:ind w:left="480" w:right="4648"/>
      </w:pPr>
      <w:r>
        <w:t>System #6 – Twin Series Regeneration System #7 –</w:t>
      </w:r>
      <w:r>
        <w:t xml:space="preserve"> Twin Alternator Installation</w:t>
      </w:r>
    </w:p>
    <w:p w14:paraId="527E86F9" w14:textId="77777777" w:rsidR="00000000" w:rsidRDefault="00BF37D0">
      <w:pPr>
        <w:pStyle w:val="BodyText"/>
        <w:kinsoku w:val="0"/>
        <w:overflowPunct w:val="0"/>
        <w:rPr>
          <w:rFonts w:ascii="Times New Roman" w:hAnsi="Times New Roman" w:cs="Times New Roman"/>
          <w:b/>
          <w:bCs/>
          <w:i/>
          <w:iCs/>
        </w:rPr>
      </w:pPr>
    </w:p>
    <w:p w14:paraId="5B0CD380" w14:textId="77777777" w:rsidR="00000000" w:rsidRDefault="00BF37D0">
      <w:pPr>
        <w:pStyle w:val="BodyText"/>
        <w:kinsoku w:val="0"/>
        <w:overflowPunct w:val="0"/>
        <w:rPr>
          <w:rFonts w:ascii="Times New Roman" w:hAnsi="Times New Roman" w:cs="Times New Roman"/>
          <w:b/>
          <w:bCs/>
          <w:i/>
          <w:iCs/>
        </w:rPr>
      </w:pPr>
    </w:p>
    <w:p w14:paraId="161AB590" w14:textId="77777777" w:rsidR="00000000" w:rsidRDefault="00BF37D0">
      <w:pPr>
        <w:pStyle w:val="BodyText"/>
        <w:kinsoku w:val="0"/>
        <w:overflowPunct w:val="0"/>
        <w:rPr>
          <w:rFonts w:ascii="Times New Roman" w:hAnsi="Times New Roman" w:cs="Times New Roman"/>
          <w:b/>
          <w:bCs/>
          <w:i/>
          <w:iCs/>
        </w:rPr>
      </w:pPr>
    </w:p>
    <w:p w14:paraId="19B4038C" w14:textId="77777777" w:rsidR="00000000" w:rsidRDefault="00BF37D0">
      <w:pPr>
        <w:pStyle w:val="BodyText"/>
        <w:kinsoku w:val="0"/>
        <w:overflowPunct w:val="0"/>
        <w:rPr>
          <w:rFonts w:ascii="Times New Roman" w:hAnsi="Times New Roman" w:cs="Times New Roman"/>
          <w:b/>
          <w:bCs/>
          <w:i/>
          <w:iCs/>
        </w:rPr>
      </w:pPr>
    </w:p>
    <w:p w14:paraId="29F8C81C" w14:textId="77777777" w:rsidR="00000000" w:rsidRDefault="00BF37D0">
      <w:pPr>
        <w:pStyle w:val="BodyText"/>
        <w:kinsoku w:val="0"/>
        <w:overflowPunct w:val="0"/>
        <w:rPr>
          <w:rFonts w:ascii="Times New Roman" w:hAnsi="Times New Roman" w:cs="Times New Roman"/>
          <w:b/>
          <w:bCs/>
          <w:i/>
          <w:iCs/>
        </w:rPr>
      </w:pPr>
    </w:p>
    <w:p w14:paraId="4821A121" w14:textId="77777777" w:rsidR="00000000" w:rsidRDefault="00BF37D0">
      <w:pPr>
        <w:pStyle w:val="BodyText"/>
        <w:kinsoku w:val="0"/>
        <w:overflowPunct w:val="0"/>
        <w:rPr>
          <w:rFonts w:ascii="Times New Roman" w:hAnsi="Times New Roman" w:cs="Times New Roman"/>
          <w:b/>
          <w:bCs/>
          <w:i/>
          <w:iCs/>
        </w:rPr>
      </w:pPr>
    </w:p>
    <w:p w14:paraId="4D2F495A" w14:textId="77777777" w:rsidR="00000000" w:rsidRDefault="00BF37D0">
      <w:pPr>
        <w:pStyle w:val="BodyText"/>
        <w:kinsoku w:val="0"/>
        <w:overflowPunct w:val="0"/>
        <w:spacing w:before="5"/>
        <w:rPr>
          <w:rFonts w:ascii="Times New Roman" w:hAnsi="Times New Roman" w:cs="Times New Roman"/>
          <w:b/>
          <w:bCs/>
          <w:i/>
          <w:iCs/>
          <w:sz w:val="19"/>
          <w:szCs w:val="19"/>
        </w:rPr>
      </w:pPr>
    </w:p>
    <w:p w14:paraId="2A1DDDC9" w14:textId="77777777" w:rsidR="00000000" w:rsidRDefault="00BF37D0">
      <w:pPr>
        <w:pStyle w:val="BodyText"/>
        <w:kinsoku w:val="0"/>
        <w:overflowPunct w:val="0"/>
        <w:spacing w:before="5"/>
        <w:rPr>
          <w:rFonts w:ascii="Times New Roman" w:hAnsi="Times New Roman" w:cs="Times New Roman"/>
          <w:b/>
          <w:bCs/>
          <w:i/>
          <w:iCs/>
          <w:sz w:val="19"/>
          <w:szCs w:val="19"/>
        </w:rPr>
        <w:sectPr w:rsidR="00000000">
          <w:headerReference w:type="even" r:id="rId139"/>
          <w:headerReference w:type="default" r:id="rId140"/>
          <w:footerReference w:type="even" r:id="rId141"/>
          <w:footerReference w:type="default" r:id="rId142"/>
          <w:pgSz w:w="12240" w:h="15840"/>
          <w:pgMar w:top="160" w:right="440" w:bottom="560" w:left="600" w:header="0" w:footer="360" w:gutter="0"/>
          <w:pgNumType w:start="50"/>
          <w:cols w:space="720"/>
          <w:noEndnote/>
        </w:sectPr>
      </w:pPr>
    </w:p>
    <w:p w14:paraId="56D2248F" w14:textId="77777777" w:rsidR="00000000" w:rsidRDefault="00BF37D0">
      <w:pPr>
        <w:pStyle w:val="BodyText"/>
        <w:kinsoku w:val="0"/>
        <w:overflowPunct w:val="0"/>
        <w:spacing w:before="104"/>
        <w:ind w:left="1722"/>
        <w:rPr>
          <w:b/>
          <w:bCs/>
          <w:spacing w:val="-5"/>
          <w:sz w:val="16"/>
          <w:szCs w:val="16"/>
        </w:rPr>
      </w:pPr>
      <w:r>
        <w:rPr>
          <w:noProof/>
        </w:rPr>
        <w:pict w14:anchorId="5E866469">
          <v:rect id="_x0000_s3217" style="position:absolute;left:0;text-align:left;margin-left:72.45pt;margin-top:-37.05pt;width:458pt;height:370pt;z-index:-31;mso-position-horizontal-relative:page;mso-position-vertical-relative:text" o:allowincell="f" filled="f" stroked="f">
            <v:textbox inset="0,0,0,0">
              <w:txbxContent>
                <w:p w14:paraId="0ED64DF3" w14:textId="77777777" w:rsidR="00000000" w:rsidRDefault="00BF37D0">
                  <w:pPr>
                    <w:widowControl/>
                    <w:autoSpaceDE/>
                    <w:autoSpaceDN/>
                    <w:adjustRightInd/>
                    <w:spacing w:line="7400" w:lineRule="atLeast"/>
                    <w:rPr>
                      <w:rFonts w:ascii="Times New Roman" w:hAnsi="Times New Roman" w:cs="Times New Roman"/>
                      <w:sz w:val="24"/>
                      <w:szCs w:val="24"/>
                    </w:rPr>
                  </w:pPr>
                  <w:r>
                    <w:rPr>
                      <w:rFonts w:ascii="Times New Roman" w:hAnsi="Times New Roman" w:cs="Times New Roman"/>
                      <w:sz w:val="24"/>
                      <w:szCs w:val="24"/>
                    </w:rPr>
                    <w:pict w14:anchorId="2CBF5762">
                      <v:shape id="_x0000_i1096" type="#_x0000_t75" style="width:465.75pt;height:375.75pt">
                        <v:imagedata r:id="rId143" o:title=""/>
                      </v:shape>
                    </w:pict>
                  </w:r>
                </w:p>
                <w:p w14:paraId="4E792C1B" w14:textId="77777777" w:rsidR="00000000" w:rsidRDefault="00BF37D0">
                  <w:pPr>
                    <w:rPr>
                      <w:rFonts w:ascii="Times New Roman" w:hAnsi="Times New Roman" w:cs="Times New Roman"/>
                      <w:sz w:val="24"/>
                      <w:szCs w:val="24"/>
                    </w:rPr>
                  </w:pPr>
                </w:p>
              </w:txbxContent>
            </v:textbox>
            <w10:wrap anchorx="page"/>
          </v:rect>
        </w:pict>
      </w:r>
      <w:r>
        <w:rPr>
          <w:b/>
          <w:bCs/>
          <w:sz w:val="16"/>
          <w:szCs w:val="16"/>
        </w:rPr>
        <w:t xml:space="preserve">POWER </w:t>
      </w:r>
      <w:r>
        <w:rPr>
          <w:b/>
          <w:bCs/>
          <w:spacing w:val="-5"/>
          <w:sz w:val="16"/>
          <w:szCs w:val="16"/>
        </w:rPr>
        <w:t>CORD</w:t>
      </w:r>
    </w:p>
    <w:p w14:paraId="56D17929" w14:textId="77777777" w:rsidR="00000000" w:rsidRDefault="00BF37D0">
      <w:pPr>
        <w:pStyle w:val="BodyText"/>
        <w:kinsoku w:val="0"/>
        <w:overflowPunct w:val="0"/>
        <w:rPr>
          <w:b/>
          <w:bCs/>
          <w:sz w:val="18"/>
          <w:szCs w:val="18"/>
        </w:rPr>
      </w:pPr>
    </w:p>
    <w:p w14:paraId="3D21F35C" w14:textId="77777777" w:rsidR="00000000" w:rsidRDefault="00BF37D0">
      <w:pPr>
        <w:pStyle w:val="BodyText"/>
        <w:kinsoku w:val="0"/>
        <w:overflowPunct w:val="0"/>
        <w:rPr>
          <w:b/>
          <w:bCs/>
          <w:sz w:val="18"/>
          <w:szCs w:val="18"/>
        </w:rPr>
      </w:pPr>
    </w:p>
    <w:p w14:paraId="5A81E59D" w14:textId="77777777" w:rsidR="00000000" w:rsidRDefault="00BF37D0">
      <w:pPr>
        <w:pStyle w:val="BodyText"/>
        <w:kinsoku w:val="0"/>
        <w:overflowPunct w:val="0"/>
        <w:rPr>
          <w:b/>
          <w:bCs/>
          <w:sz w:val="18"/>
          <w:szCs w:val="18"/>
        </w:rPr>
      </w:pPr>
    </w:p>
    <w:p w14:paraId="4452A608" w14:textId="77777777" w:rsidR="00000000" w:rsidRDefault="00BF37D0">
      <w:pPr>
        <w:pStyle w:val="BodyText"/>
        <w:kinsoku w:val="0"/>
        <w:overflowPunct w:val="0"/>
        <w:rPr>
          <w:b/>
          <w:bCs/>
          <w:sz w:val="18"/>
          <w:szCs w:val="18"/>
        </w:rPr>
      </w:pPr>
    </w:p>
    <w:p w14:paraId="31B84D42" w14:textId="77777777" w:rsidR="00000000" w:rsidRDefault="00BF37D0">
      <w:pPr>
        <w:pStyle w:val="BodyText"/>
        <w:kinsoku w:val="0"/>
        <w:overflowPunct w:val="0"/>
        <w:rPr>
          <w:b/>
          <w:bCs/>
          <w:sz w:val="18"/>
          <w:szCs w:val="18"/>
        </w:rPr>
      </w:pPr>
    </w:p>
    <w:p w14:paraId="0678BA57" w14:textId="77777777" w:rsidR="00000000" w:rsidRDefault="00BF37D0">
      <w:pPr>
        <w:pStyle w:val="BodyText"/>
        <w:kinsoku w:val="0"/>
        <w:overflowPunct w:val="0"/>
        <w:rPr>
          <w:b/>
          <w:bCs/>
          <w:sz w:val="18"/>
          <w:szCs w:val="18"/>
        </w:rPr>
      </w:pPr>
    </w:p>
    <w:p w14:paraId="60915B85" w14:textId="77777777" w:rsidR="00000000" w:rsidRDefault="00BF37D0">
      <w:pPr>
        <w:pStyle w:val="BodyText"/>
        <w:kinsoku w:val="0"/>
        <w:overflowPunct w:val="0"/>
        <w:rPr>
          <w:b/>
          <w:bCs/>
          <w:sz w:val="18"/>
          <w:szCs w:val="18"/>
        </w:rPr>
      </w:pPr>
    </w:p>
    <w:p w14:paraId="4370D4D5" w14:textId="77777777" w:rsidR="00000000" w:rsidRDefault="00BF37D0">
      <w:pPr>
        <w:pStyle w:val="BodyText"/>
        <w:kinsoku w:val="0"/>
        <w:overflowPunct w:val="0"/>
        <w:rPr>
          <w:b/>
          <w:bCs/>
          <w:sz w:val="18"/>
          <w:szCs w:val="18"/>
        </w:rPr>
      </w:pPr>
    </w:p>
    <w:p w14:paraId="5AA1CF36" w14:textId="77777777" w:rsidR="00000000" w:rsidRDefault="00BF37D0">
      <w:pPr>
        <w:pStyle w:val="BodyText"/>
        <w:kinsoku w:val="0"/>
        <w:overflowPunct w:val="0"/>
        <w:rPr>
          <w:b/>
          <w:bCs/>
          <w:sz w:val="18"/>
          <w:szCs w:val="18"/>
        </w:rPr>
      </w:pPr>
    </w:p>
    <w:p w14:paraId="0C9730AC" w14:textId="77777777" w:rsidR="00000000" w:rsidRDefault="00BF37D0">
      <w:pPr>
        <w:pStyle w:val="BodyText"/>
        <w:kinsoku w:val="0"/>
        <w:overflowPunct w:val="0"/>
        <w:rPr>
          <w:b/>
          <w:bCs/>
          <w:sz w:val="18"/>
          <w:szCs w:val="18"/>
        </w:rPr>
      </w:pPr>
    </w:p>
    <w:p w14:paraId="1F32F919" w14:textId="77777777" w:rsidR="00000000" w:rsidRDefault="00BF37D0">
      <w:pPr>
        <w:pStyle w:val="BodyText"/>
        <w:kinsoku w:val="0"/>
        <w:overflowPunct w:val="0"/>
        <w:rPr>
          <w:b/>
          <w:bCs/>
          <w:sz w:val="18"/>
          <w:szCs w:val="18"/>
        </w:rPr>
      </w:pPr>
    </w:p>
    <w:p w14:paraId="018AF9EB" w14:textId="77777777" w:rsidR="00000000" w:rsidRDefault="00BF37D0">
      <w:pPr>
        <w:pStyle w:val="BodyText"/>
        <w:kinsoku w:val="0"/>
        <w:overflowPunct w:val="0"/>
        <w:spacing w:before="6"/>
        <w:rPr>
          <w:b/>
          <w:bCs/>
          <w:sz w:val="15"/>
          <w:szCs w:val="15"/>
        </w:rPr>
      </w:pPr>
    </w:p>
    <w:p w14:paraId="4BA26AF0" w14:textId="77777777" w:rsidR="00000000" w:rsidRDefault="00BF37D0">
      <w:pPr>
        <w:pStyle w:val="BodyText"/>
        <w:kinsoku w:val="0"/>
        <w:overflowPunct w:val="0"/>
        <w:spacing w:before="1" w:line="223" w:lineRule="auto"/>
        <w:ind w:left="1541" w:right="775"/>
        <w:rPr>
          <w:b/>
          <w:bCs/>
          <w:sz w:val="16"/>
          <w:szCs w:val="16"/>
        </w:rPr>
      </w:pPr>
      <w:r>
        <w:rPr>
          <w:b/>
          <w:bCs/>
          <w:sz w:val="16"/>
          <w:szCs w:val="16"/>
        </w:rPr>
        <w:t>BRINE TANK</w:t>
      </w:r>
    </w:p>
    <w:p w14:paraId="30ED465E" w14:textId="77777777" w:rsidR="00000000" w:rsidRDefault="00BF37D0">
      <w:pPr>
        <w:pStyle w:val="BodyText"/>
        <w:kinsoku w:val="0"/>
        <w:overflowPunct w:val="0"/>
        <w:rPr>
          <w:b/>
          <w:bCs/>
          <w:sz w:val="18"/>
          <w:szCs w:val="18"/>
        </w:rPr>
      </w:pPr>
      <w:r>
        <w:rPr>
          <w:rFonts w:ascii="Times New Roman" w:hAnsi="Times New Roman" w:cs="Times New Roman"/>
          <w:sz w:val="24"/>
          <w:szCs w:val="24"/>
        </w:rPr>
        <w:br w:type="column"/>
      </w:r>
    </w:p>
    <w:p w14:paraId="19B1468A" w14:textId="77777777" w:rsidR="00000000" w:rsidRDefault="00BF37D0">
      <w:pPr>
        <w:pStyle w:val="BodyText"/>
        <w:kinsoku w:val="0"/>
        <w:overflowPunct w:val="0"/>
        <w:rPr>
          <w:b/>
          <w:bCs/>
          <w:sz w:val="18"/>
          <w:szCs w:val="18"/>
        </w:rPr>
      </w:pPr>
    </w:p>
    <w:p w14:paraId="40EBCD10" w14:textId="77777777" w:rsidR="00000000" w:rsidRDefault="00BF37D0">
      <w:pPr>
        <w:pStyle w:val="BodyText"/>
        <w:kinsoku w:val="0"/>
        <w:overflowPunct w:val="0"/>
        <w:rPr>
          <w:b/>
          <w:bCs/>
          <w:sz w:val="18"/>
          <w:szCs w:val="18"/>
        </w:rPr>
      </w:pPr>
    </w:p>
    <w:p w14:paraId="3126A9BE" w14:textId="77777777" w:rsidR="00000000" w:rsidRDefault="00BF37D0">
      <w:pPr>
        <w:pStyle w:val="BodyText"/>
        <w:kinsoku w:val="0"/>
        <w:overflowPunct w:val="0"/>
        <w:rPr>
          <w:b/>
          <w:bCs/>
          <w:sz w:val="18"/>
          <w:szCs w:val="18"/>
        </w:rPr>
      </w:pPr>
    </w:p>
    <w:p w14:paraId="334AAA14" w14:textId="77777777" w:rsidR="00000000" w:rsidRDefault="00BF37D0">
      <w:pPr>
        <w:pStyle w:val="BodyText"/>
        <w:kinsoku w:val="0"/>
        <w:overflowPunct w:val="0"/>
        <w:rPr>
          <w:b/>
          <w:bCs/>
          <w:sz w:val="18"/>
          <w:szCs w:val="18"/>
        </w:rPr>
      </w:pPr>
    </w:p>
    <w:p w14:paraId="526B82C1" w14:textId="77777777" w:rsidR="00000000" w:rsidRDefault="00BF37D0">
      <w:pPr>
        <w:pStyle w:val="BodyText"/>
        <w:kinsoku w:val="0"/>
        <w:overflowPunct w:val="0"/>
        <w:rPr>
          <w:b/>
          <w:bCs/>
          <w:sz w:val="18"/>
          <w:szCs w:val="18"/>
        </w:rPr>
      </w:pPr>
    </w:p>
    <w:p w14:paraId="0183F684" w14:textId="77777777" w:rsidR="00000000" w:rsidRDefault="00BF37D0">
      <w:pPr>
        <w:pStyle w:val="BodyText"/>
        <w:kinsoku w:val="0"/>
        <w:overflowPunct w:val="0"/>
        <w:rPr>
          <w:b/>
          <w:bCs/>
          <w:sz w:val="18"/>
          <w:szCs w:val="18"/>
        </w:rPr>
      </w:pPr>
    </w:p>
    <w:p w14:paraId="3E94D59C" w14:textId="77777777" w:rsidR="00000000" w:rsidRDefault="00BF37D0">
      <w:pPr>
        <w:pStyle w:val="BodyText"/>
        <w:kinsoku w:val="0"/>
        <w:overflowPunct w:val="0"/>
        <w:rPr>
          <w:b/>
          <w:bCs/>
          <w:sz w:val="18"/>
          <w:szCs w:val="18"/>
        </w:rPr>
      </w:pPr>
    </w:p>
    <w:p w14:paraId="6ED3893A" w14:textId="77777777" w:rsidR="00000000" w:rsidRDefault="00BF37D0">
      <w:pPr>
        <w:pStyle w:val="BodyText"/>
        <w:kinsoku w:val="0"/>
        <w:overflowPunct w:val="0"/>
        <w:rPr>
          <w:b/>
          <w:bCs/>
          <w:sz w:val="18"/>
          <w:szCs w:val="18"/>
        </w:rPr>
      </w:pPr>
    </w:p>
    <w:p w14:paraId="44446D48" w14:textId="77777777" w:rsidR="00000000" w:rsidRDefault="00BF37D0">
      <w:pPr>
        <w:pStyle w:val="BodyText"/>
        <w:kinsoku w:val="0"/>
        <w:overflowPunct w:val="0"/>
        <w:rPr>
          <w:b/>
          <w:bCs/>
          <w:sz w:val="18"/>
          <w:szCs w:val="18"/>
        </w:rPr>
      </w:pPr>
    </w:p>
    <w:p w14:paraId="10213CB3" w14:textId="77777777" w:rsidR="00000000" w:rsidRDefault="00BF37D0">
      <w:pPr>
        <w:pStyle w:val="BodyText"/>
        <w:kinsoku w:val="0"/>
        <w:overflowPunct w:val="0"/>
        <w:rPr>
          <w:b/>
          <w:bCs/>
          <w:sz w:val="18"/>
          <w:szCs w:val="18"/>
        </w:rPr>
      </w:pPr>
    </w:p>
    <w:p w14:paraId="662254D3" w14:textId="77777777" w:rsidR="00000000" w:rsidRDefault="00BF37D0">
      <w:pPr>
        <w:pStyle w:val="BodyText"/>
        <w:kinsoku w:val="0"/>
        <w:overflowPunct w:val="0"/>
        <w:spacing w:before="4"/>
        <w:rPr>
          <w:b/>
          <w:bCs/>
          <w:sz w:val="22"/>
          <w:szCs w:val="22"/>
        </w:rPr>
      </w:pPr>
    </w:p>
    <w:p w14:paraId="4E1D0C87" w14:textId="77777777" w:rsidR="00000000" w:rsidRDefault="00BF37D0">
      <w:pPr>
        <w:pStyle w:val="BodyText"/>
        <w:kinsoku w:val="0"/>
        <w:overflowPunct w:val="0"/>
        <w:spacing w:line="223" w:lineRule="auto"/>
        <w:ind w:left="282" w:right="52"/>
        <w:rPr>
          <w:b/>
          <w:bCs/>
          <w:sz w:val="16"/>
          <w:szCs w:val="16"/>
        </w:rPr>
      </w:pPr>
      <w:r>
        <w:rPr>
          <w:b/>
          <w:bCs/>
          <w:sz w:val="16"/>
          <w:szCs w:val="16"/>
        </w:rPr>
        <w:t>BRINE TANK</w:t>
      </w:r>
    </w:p>
    <w:p w14:paraId="4B7663C5" w14:textId="77777777" w:rsidR="00000000" w:rsidRDefault="00BF37D0">
      <w:pPr>
        <w:pStyle w:val="BodyText"/>
        <w:kinsoku w:val="0"/>
        <w:overflowPunct w:val="0"/>
        <w:rPr>
          <w:b/>
          <w:bCs/>
          <w:sz w:val="18"/>
          <w:szCs w:val="18"/>
        </w:rPr>
      </w:pPr>
    </w:p>
    <w:p w14:paraId="17DE5669" w14:textId="77777777" w:rsidR="00000000" w:rsidRDefault="00BF37D0">
      <w:pPr>
        <w:pStyle w:val="BodyText"/>
        <w:kinsoku w:val="0"/>
        <w:overflowPunct w:val="0"/>
        <w:spacing w:before="161"/>
        <w:ind w:left="305"/>
        <w:rPr>
          <w:b/>
          <w:bCs/>
          <w:sz w:val="16"/>
          <w:szCs w:val="16"/>
        </w:rPr>
      </w:pPr>
      <w:r>
        <w:rPr>
          <w:b/>
          <w:bCs/>
          <w:sz w:val="16"/>
          <w:szCs w:val="16"/>
        </w:rPr>
        <w:t>UNIT 1</w:t>
      </w:r>
    </w:p>
    <w:p w14:paraId="47A5A574" w14:textId="77777777" w:rsidR="00000000" w:rsidRDefault="00BF37D0">
      <w:pPr>
        <w:pStyle w:val="BodyText"/>
        <w:kinsoku w:val="0"/>
        <w:overflowPunct w:val="0"/>
        <w:rPr>
          <w:b/>
          <w:bCs/>
          <w:sz w:val="21"/>
          <w:szCs w:val="21"/>
        </w:rPr>
      </w:pPr>
      <w:r>
        <w:rPr>
          <w:rFonts w:ascii="Times New Roman" w:hAnsi="Times New Roman" w:cs="Times New Roman"/>
          <w:sz w:val="24"/>
          <w:szCs w:val="24"/>
        </w:rPr>
        <w:br w:type="column"/>
      </w:r>
    </w:p>
    <w:p w14:paraId="38C92C88" w14:textId="77777777" w:rsidR="00000000" w:rsidRDefault="00BF37D0">
      <w:pPr>
        <w:pStyle w:val="BodyText"/>
        <w:kinsoku w:val="0"/>
        <w:overflowPunct w:val="0"/>
        <w:ind w:left="1541"/>
        <w:rPr>
          <w:b/>
          <w:bCs/>
          <w:sz w:val="16"/>
          <w:szCs w:val="16"/>
        </w:rPr>
      </w:pPr>
      <w:r>
        <w:rPr>
          <w:b/>
          <w:bCs/>
          <w:sz w:val="17"/>
          <w:szCs w:val="17"/>
        </w:rPr>
        <w:t>I</w:t>
      </w:r>
      <w:r>
        <w:rPr>
          <w:b/>
          <w:bCs/>
          <w:sz w:val="16"/>
          <w:szCs w:val="16"/>
        </w:rPr>
        <w:t>NERLOCK CABLE</w:t>
      </w:r>
    </w:p>
    <w:p w14:paraId="18BE2BA2" w14:textId="77777777" w:rsidR="00000000" w:rsidRDefault="00BF37D0">
      <w:pPr>
        <w:pStyle w:val="BodyText"/>
        <w:kinsoku w:val="0"/>
        <w:overflowPunct w:val="0"/>
        <w:rPr>
          <w:b/>
          <w:bCs/>
        </w:rPr>
      </w:pPr>
    </w:p>
    <w:p w14:paraId="529CB19A" w14:textId="77777777" w:rsidR="00000000" w:rsidRDefault="00BF37D0">
      <w:pPr>
        <w:pStyle w:val="BodyText"/>
        <w:kinsoku w:val="0"/>
        <w:overflowPunct w:val="0"/>
        <w:spacing w:before="11"/>
        <w:rPr>
          <w:b/>
          <w:bCs/>
          <w:sz w:val="17"/>
          <w:szCs w:val="17"/>
        </w:rPr>
      </w:pPr>
    </w:p>
    <w:p w14:paraId="60565349" w14:textId="77777777" w:rsidR="00000000" w:rsidRDefault="00BF37D0">
      <w:pPr>
        <w:pStyle w:val="BodyText"/>
        <w:kinsoku w:val="0"/>
        <w:overflowPunct w:val="0"/>
        <w:jc w:val="right"/>
        <w:rPr>
          <w:b/>
          <w:bCs/>
          <w:sz w:val="16"/>
          <w:szCs w:val="16"/>
        </w:rPr>
      </w:pPr>
      <w:r>
        <w:rPr>
          <w:b/>
          <w:bCs/>
          <w:sz w:val="16"/>
          <w:szCs w:val="16"/>
        </w:rPr>
        <w:t>BRINE LINE</w:t>
      </w:r>
    </w:p>
    <w:p w14:paraId="6AC5F866" w14:textId="77777777" w:rsidR="00000000" w:rsidRDefault="00BF37D0">
      <w:pPr>
        <w:pStyle w:val="BodyText"/>
        <w:kinsoku w:val="0"/>
        <w:overflowPunct w:val="0"/>
        <w:rPr>
          <w:b/>
          <w:bCs/>
          <w:sz w:val="18"/>
          <w:szCs w:val="18"/>
        </w:rPr>
      </w:pPr>
      <w:r>
        <w:rPr>
          <w:rFonts w:ascii="Times New Roman" w:hAnsi="Times New Roman" w:cs="Times New Roman"/>
          <w:sz w:val="24"/>
          <w:szCs w:val="24"/>
        </w:rPr>
        <w:br w:type="column"/>
      </w:r>
    </w:p>
    <w:p w14:paraId="47D75BF0" w14:textId="77777777" w:rsidR="00000000" w:rsidRDefault="00BF37D0">
      <w:pPr>
        <w:pStyle w:val="BodyText"/>
        <w:kinsoku w:val="0"/>
        <w:overflowPunct w:val="0"/>
        <w:rPr>
          <w:b/>
          <w:bCs/>
          <w:sz w:val="18"/>
          <w:szCs w:val="18"/>
        </w:rPr>
      </w:pPr>
    </w:p>
    <w:p w14:paraId="2BEEDBD5" w14:textId="77777777" w:rsidR="00000000" w:rsidRDefault="00BF37D0">
      <w:pPr>
        <w:pStyle w:val="BodyText"/>
        <w:kinsoku w:val="0"/>
        <w:overflowPunct w:val="0"/>
        <w:rPr>
          <w:b/>
          <w:bCs/>
          <w:sz w:val="18"/>
          <w:szCs w:val="18"/>
        </w:rPr>
      </w:pPr>
    </w:p>
    <w:p w14:paraId="05744576" w14:textId="77777777" w:rsidR="00000000" w:rsidRDefault="00BF37D0">
      <w:pPr>
        <w:pStyle w:val="BodyText"/>
        <w:kinsoku w:val="0"/>
        <w:overflowPunct w:val="0"/>
        <w:rPr>
          <w:b/>
          <w:bCs/>
          <w:sz w:val="18"/>
          <w:szCs w:val="18"/>
        </w:rPr>
      </w:pPr>
    </w:p>
    <w:p w14:paraId="5899737E" w14:textId="77777777" w:rsidR="00000000" w:rsidRDefault="00BF37D0">
      <w:pPr>
        <w:pStyle w:val="BodyText"/>
        <w:kinsoku w:val="0"/>
        <w:overflowPunct w:val="0"/>
        <w:rPr>
          <w:b/>
          <w:bCs/>
          <w:sz w:val="26"/>
          <w:szCs w:val="26"/>
        </w:rPr>
      </w:pPr>
    </w:p>
    <w:p w14:paraId="11F08863" w14:textId="77777777" w:rsidR="00000000" w:rsidRDefault="00BF37D0">
      <w:pPr>
        <w:pStyle w:val="BodyText"/>
        <w:kinsoku w:val="0"/>
        <w:overflowPunct w:val="0"/>
        <w:ind w:left="34"/>
        <w:rPr>
          <w:b/>
          <w:bCs/>
          <w:sz w:val="16"/>
          <w:szCs w:val="16"/>
        </w:rPr>
      </w:pPr>
      <w:r>
        <w:rPr>
          <w:b/>
          <w:bCs/>
          <w:sz w:val="16"/>
          <w:szCs w:val="16"/>
        </w:rPr>
        <w:t>DRAIN LINE</w:t>
      </w:r>
    </w:p>
    <w:p w14:paraId="53ACE8BF" w14:textId="77777777" w:rsidR="00000000" w:rsidRDefault="00BF37D0">
      <w:pPr>
        <w:pStyle w:val="BodyText"/>
        <w:kinsoku w:val="0"/>
        <w:overflowPunct w:val="0"/>
        <w:rPr>
          <w:b/>
          <w:bCs/>
          <w:sz w:val="18"/>
          <w:szCs w:val="18"/>
        </w:rPr>
      </w:pPr>
    </w:p>
    <w:p w14:paraId="2B69DCBA" w14:textId="77777777" w:rsidR="00000000" w:rsidRDefault="00BF37D0">
      <w:pPr>
        <w:pStyle w:val="BodyText"/>
        <w:kinsoku w:val="0"/>
        <w:overflowPunct w:val="0"/>
        <w:spacing w:before="7"/>
        <w:rPr>
          <w:b/>
          <w:bCs/>
          <w:sz w:val="23"/>
          <w:szCs w:val="23"/>
        </w:rPr>
      </w:pPr>
    </w:p>
    <w:p w14:paraId="17459048" w14:textId="77777777" w:rsidR="00000000" w:rsidRDefault="00BF37D0">
      <w:pPr>
        <w:pStyle w:val="BodyText"/>
        <w:kinsoku w:val="0"/>
        <w:overflowPunct w:val="0"/>
        <w:ind w:left="929"/>
        <w:rPr>
          <w:b/>
          <w:bCs/>
          <w:sz w:val="16"/>
          <w:szCs w:val="16"/>
        </w:rPr>
      </w:pPr>
      <w:r>
        <w:rPr>
          <w:b/>
          <w:bCs/>
          <w:sz w:val="16"/>
          <w:szCs w:val="16"/>
        </w:rPr>
        <w:t>REMOTE METER</w:t>
      </w:r>
    </w:p>
    <w:p w14:paraId="62BCE349" w14:textId="77777777" w:rsidR="00000000" w:rsidRDefault="00BF37D0">
      <w:pPr>
        <w:pStyle w:val="BodyText"/>
        <w:kinsoku w:val="0"/>
        <w:overflowPunct w:val="0"/>
        <w:spacing w:before="1"/>
        <w:rPr>
          <w:b/>
          <w:bCs/>
          <w:sz w:val="24"/>
          <w:szCs w:val="24"/>
        </w:rPr>
      </w:pPr>
    </w:p>
    <w:p w14:paraId="03684C27" w14:textId="77777777" w:rsidR="00000000" w:rsidRDefault="00BF37D0">
      <w:pPr>
        <w:pStyle w:val="BodyText"/>
        <w:kinsoku w:val="0"/>
        <w:overflowPunct w:val="0"/>
        <w:spacing w:before="1" w:line="244" w:lineRule="auto"/>
        <w:ind w:left="1765" w:hanging="17"/>
        <w:rPr>
          <w:b/>
          <w:bCs/>
          <w:sz w:val="16"/>
          <w:szCs w:val="16"/>
        </w:rPr>
      </w:pPr>
      <w:r>
        <w:rPr>
          <w:b/>
          <w:bCs/>
          <w:sz w:val="16"/>
          <w:szCs w:val="16"/>
        </w:rPr>
        <w:t>MANUAL SHUTOFF VALVE</w:t>
      </w:r>
    </w:p>
    <w:p w14:paraId="533E2578" w14:textId="77777777" w:rsidR="00000000" w:rsidRDefault="00BF37D0">
      <w:pPr>
        <w:pStyle w:val="BodyText"/>
        <w:kinsoku w:val="0"/>
        <w:overflowPunct w:val="0"/>
        <w:spacing w:before="1" w:line="244" w:lineRule="auto"/>
        <w:ind w:left="1765" w:hanging="17"/>
        <w:rPr>
          <w:b/>
          <w:bCs/>
          <w:sz w:val="16"/>
          <w:szCs w:val="16"/>
        </w:rPr>
        <w:sectPr w:rsidR="00000000">
          <w:type w:val="continuous"/>
          <w:pgSz w:w="12240" w:h="15840"/>
          <w:pgMar w:top="160" w:right="440" w:bottom="280" w:left="600" w:header="720" w:footer="720" w:gutter="0"/>
          <w:cols w:num="4" w:space="720" w:equalWidth="0">
            <w:col w:w="2834" w:space="40"/>
            <w:col w:w="852" w:space="852"/>
            <w:col w:w="3567" w:space="39"/>
            <w:col w:w="3016"/>
          </w:cols>
          <w:noEndnote/>
        </w:sectPr>
      </w:pPr>
    </w:p>
    <w:p w14:paraId="12305A5E" w14:textId="77777777" w:rsidR="00000000" w:rsidRDefault="00BF37D0">
      <w:pPr>
        <w:pStyle w:val="BodyText"/>
        <w:kinsoku w:val="0"/>
        <w:overflowPunct w:val="0"/>
        <w:rPr>
          <w:b/>
          <w:bCs/>
        </w:rPr>
      </w:pPr>
    </w:p>
    <w:p w14:paraId="64077F98" w14:textId="77777777" w:rsidR="00000000" w:rsidRDefault="00BF37D0">
      <w:pPr>
        <w:pStyle w:val="BodyText"/>
        <w:kinsoku w:val="0"/>
        <w:overflowPunct w:val="0"/>
        <w:rPr>
          <w:b/>
          <w:bCs/>
        </w:rPr>
      </w:pPr>
    </w:p>
    <w:p w14:paraId="0EB6D3F2" w14:textId="77777777" w:rsidR="00000000" w:rsidRDefault="00BF37D0">
      <w:pPr>
        <w:pStyle w:val="BodyText"/>
        <w:kinsoku w:val="0"/>
        <w:overflowPunct w:val="0"/>
        <w:rPr>
          <w:b/>
          <w:bCs/>
        </w:rPr>
      </w:pPr>
    </w:p>
    <w:p w14:paraId="16EDA9B5" w14:textId="77777777" w:rsidR="00000000" w:rsidRDefault="00BF37D0">
      <w:pPr>
        <w:pStyle w:val="BodyText"/>
        <w:kinsoku w:val="0"/>
        <w:overflowPunct w:val="0"/>
        <w:spacing w:before="6"/>
        <w:rPr>
          <w:b/>
          <w:bCs/>
          <w:sz w:val="26"/>
          <w:szCs w:val="26"/>
        </w:rPr>
      </w:pPr>
    </w:p>
    <w:p w14:paraId="36944079" w14:textId="77777777" w:rsidR="00000000" w:rsidRDefault="00BF37D0">
      <w:pPr>
        <w:pStyle w:val="BodyText"/>
        <w:kinsoku w:val="0"/>
        <w:overflowPunct w:val="0"/>
        <w:spacing w:before="6"/>
        <w:rPr>
          <w:b/>
          <w:bCs/>
          <w:sz w:val="26"/>
          <w:szCs w:val="26"/>
        </w:rPr>
        <w:sectPr w:rsidR="00000000">
          <w:type w:val="continuous"/>
          <w:pgSz w:w="12240" w:h="15840"/>
          <w:pgMar w:top="160" w:right="440" w:bottom="280" w:left="600" w:header="720" w:footer="720" w:gutter="0"/>
          <w:cols w:space="720" w:equalWidth="0">
            <w:col w:w="11200"/>
          </w:cols>
          <w:noEndnote/>
        </w:sectPr>
      </w:pPr>
    </w:p>
    <w:p w14:paraId="707A32E1" w14:textId="77777777" w:rsidR="00000000" w:rsidRDefault="00BF37D0">
      <w:pPr>
        <w:pStyle w:val="BodyText"/>
        <w:kinsoku w:val="0"/>
        <w:overflowPunct w:val="0"/>
        <w:spacing w:before="115" w:line="220" w:lineRule="auto"/>
        <w:ind w:left="4496"/>
        <w:rPr>
          <w:b/>
          <w:bCs/>
          <w:sz w:val="16"/>
          <w:szCs w:val="16"/>
        </w:rPr>
      </w:pPr>
      <w:r>
        <w:rPr>
          <w:b/>
          <w:bCs/>
          <w:w w:val="95"/>
          <w:sz w:val="16"/>
          <w:szCs w:val="16"/>
        </w:rPr>
        <w:t xml:space="preserve">BRINE </w:t>
      </w:r>
      <w:r>
        <w:rPr>
          <w:b/>
          <w:bCs/>
          <w:sz w:val="16"/>
          <w:szCs w:val="16"/>
        </w:rPr>
        <w:t>TANK</w:t>
      </w:r>
    </w:p>
    <w:p w14:paraId="1AFEC22C" w14:textId="77777777" w:rsidR="00000000" w:rsidRDefault="00BF37D0">
      <w:pPr>
        <w:pStyle w:val="BodyText"/>
        <w:kinsoku w:val="0"/>
        <w:overflowPunct w:val="0"/>
        <w:spacing w:before="131" w:line="223" w:lineRule="auto"/>
        <w:ind w:left="1108" w:right="4549"/>
        <w:rPr>
          <w:b/>
          <w:bCs/>
          <w:sz w:val="16"/>
          <w:szCs w:val="16"/>
        </w:rPr>
      </w:pPr>
      <w:r>
        <w:rPr>
          <w:rFonts w:ascii="Times New Roman" w:hAnsi="Times New Roman" w:cs="Times New Roman"/>
          <w:sz w:val="24"/>
          <w:szCs w:val="24"/>
        </w:rPr>
        <w:br w:type="column"/>
      </w:r>
      <w:r>
        <w:rPr>
          <w:b/>
          <w:bCs/>
          <w:sz w:val="16"/>
          <w:szCs w:val="16"/>
        </w:rPr>
        <w:t>RESIN TANK</w:t>
      </w:r>
    </w:p>
    <w:p w14:paraId="3A6BE322" w14:textId="77777777" w:rsidR="00000000" w:rsidRDefault="00BF37D0">
      <w:pPr>
        <w:pStyle w:val="BodyText"/>
        <w:kinsoku w:val="0"/>
        <w:overflowPunct w:val="0"/>
        <w:rPr>
          <w:b/>
          <w:bCs/>
          <w:sz w:val="18"/>
          <w:szCs w:val="18"/>
        </w:rPr>
      </w:pPr>
    </w:p>
    <w:p w14:paraId="57F55E53" w14:textId="77777777" w:rsidR="00000000" w:rsidRDefault="00BF37D0">
      <w:pPr>
        <w:pStyle w:val="BodyText"/>
        <w:kinsoku w:val="0"/>
        <w:overflowPunct w:val="0"/>
        <w:spacing w:before="7"/>
        <w:rPr>
          <w:b/>
          <w:bCs/>
          <w:sz w:val="19"/>
          <w:szCs w:val="19"/>
        </w:rPr>
      </w:pPr>
    </w:p>
    <w:p w14:paraId="7B308139" w14:textId="77777777" w:rsidR="00000000" w:rsidRDefault="00BF37D0">
      <w:pPr>
        <w:pStyle w:val="BodyText"/>
        <w:kinsoku w:val="0"/>
        <w:overflowPunct w:val="0"/>
        <w:ind w:left="1133"/>
        <w:rPr>
          <w:b/>
          <w:bCs/>
          <w:sz w:val="16"/>
          <w:szCs w:val="16"/>
        </w:rPr>
      </w:pPr>
      <w:r>
        <w:rPr>
          <w:b/>
          <w:bCs/>
          <w:sz w:val="16"/>
          <w:szCs w:val="16"/>
        </w:rPr>
        <w:t>UNIT 2</w:t>
      </w:r>
    </w:p>
    <w:p w14:paraId="0EDA5734" w14:textId="77777777" w:rsidR="00000000" w:rsidRDefault="00BF37D0">
      <w:pPr>
        <w:pStyle w:val="BodyText"/>
        <w:kinsoku w:val="0"/>
        <w:overflowPunct w:val="0"/>
        <w:ind w:left="1133"/>
        <w:rPr>
          <w:b/>
          <w:bCs/>
          <w:sz w:val="16"/>
          <w:szCs w:val="16"/>
        </w:rPr>
        <w:sectPr w:rsidR="00000000">
          <w:type w:val="continuous"/>
          <w:pgSz w:w="12240" w:h="15840"/>
          <w:pgMar w:top="160" w:right="440" w:bottom="280" w:left="600" w:header="720" w:footer="720" w:gutter="0"/>
          <w:cols w:num="2" w:space="720" w:equalWidth="0">
            <w:col w:w="4994" w:space="40"/>
            <w:col w:w="6166"/>
          </w:cols>
          <w:noEndnote/>
        </w:sectPr>
      </w:pPr>
    </w:p>
    <w:p w14:paraId="69502427" w14:textId="77777777" w:rsidR="00000000" w:rsidRDefault="00BF37D0">
      <w:pPr>
        <w:pStyle w:val="BodyText"/>
        <w:kinsoku w:val="0"/>
        <w:overflowPunct w:val="0"/>
        <w:rPr>
          <w:b/>
          <w:bCs/>
        </w:rPr>
      </w:pPr>
    </w:p>
    <w:p w14:paraId="4287EA33" w14:textId="77777777" w:rsidR="00000000" w:rsidRDefault="00BF37D0">
      <w:pPr>
        <w:pStyle w:val="BodyText"/>
        <w:kinsoku w:val="0"/>
        <w:overflowPunct w:val="0"/>
        <w:spacing w:before="6"/>
        <w:rPr>
          <w:b/>
          <w:bCs/>
        </w:rPr>
      </w:pPr>
    </w:p>
    <w:p w14:paraId="73306DEE" w14:textId="77777777" w:rsidR="00000000" w:rsidRDefault="00BF37D0">
      <w:pPr>
        <w:pStyle w:val="BodyText"/>
        <w:kinsoku w:val="0"/>
        <w:overflowPunct w:val="0"/>
        <w:spacing w:before="104" w:line="256" w:lineRule="auto"/>
        <w:ind w:left="7359"/>
        <w:rPr>
          <w:b/>
          <w:bCs/>
          <w:sz w:val="17"/>
          <w:szCs w:val="17"/>
        </w:rPr>
      </w:pPr>
      <w:r>
        <w:rPr>
          <w:b/>
          <w:bCs/>
          <w:sz w:val="17"/>
          <w:szCs w:val="17"/>
        </w:rPr>
        <w:t>Note: On System 7 power cord is on Unit 2. Note: System 7 only one Brine Tank.</w:t>
      </w:r>
    </w:p>
    <w:p w14:paraId="23F647A3" w14:textId="77777777" w:rsidR="00000000" w:rsidRDefault="00BF37D0">
      <w:pPr>
        <w:pStyle w:val="BodyText"/>
        <w:kinsoku w:val="0"/>
        <w:overflowPunct w:val="0"/>
        <w:rPr>
          <w:b/>
          <w:bCs/>
        </w:rPr>
      </w:pPr>
    </w:p>
    <w:p w14:paraId="3A26FB93" w14:textId="77777777" w:rsidR="00000000" w:rsidRDefault="00BF37D0">
      <w:pPr>
        <w:pStyle w:val="BodyText"/>
        <w:kinsoku w:val="0"/>
        <w:overflowPunct w:val="0"/>
        <w:rPr>
          <w:b/>
          <w:bCs/>
        </w:rPr>
      </w:pPr>
    </w:p>
    <w:p w14:paraId="048E1B8F" w14:textId="77777777" w:rsidR="00000000" w:rsidRDefault="00BF37D0">
      <w:pPr>
        <w:pStyle w:val="BodyText"/>
        <w:kinsoku w:val="0"/>
        <w:overflowPunct w:val="0"/>
        <w:rPr>
          <w:b/>
          <w:bCs/>
        </w:rPr>
      </w:pPr>
    </w:p>
    <w:p w14:paraId="5AC3F8AA" w14:textId="77777777" w:rsidR="00000000" w:rsidRDefault="00BF37D0">
      <w:pPr>
        <w:pStyle w:val="BodyText"/>
        <w:kinsoku w:val="0"/>
        <w:overflowPunct w:val="0"/>
        <w:rPr>
          <w:b/>
          <w:bCs/>
        </w:rPr>
      </w:pPr>
    </w:p>
    <w:p w14:paraId="2B27890C" w14:textId="77777777" w:rsidR="00000000" w:rsidRDefault="00BF37D0">
      <w:pPr>
        <w:pStyle w:val="BodyText"/>
        <w:kinsoku w:val="0"/>
        <w:overflowPunct w:val="0"/>
        <w:rPr>
          <w:b/>
          <w:bCs/>
        </w:rPr>
      </w:pPr>
    </w:p>
    <w:p w14:paraId="26C14B6E" w14:textId="77777777" w:rsidR="00000000" w:rsidRDefault="00BF37D0">
      <w:pPr>
        <w:pStyle w:val="BodyText"/>
        <w:kinsoku w:val="0"/>
        <w:overflowPunct w:val="0"/>
        <w:rPr>
          <w:b/>
          <w:bCs/>
        </w:rPr>
      </w:pPr>
    </w:p>
    <w:p w14:paraId="60778C08" w14:textId="77777777" w:rsidR="00000000" w:rsidRDefault="00BF37D0">
      <w:pPr>
        <w:pStyle w:val="BodyText"/>
        <w:kinsoku w:val="0"/>
        <w:overflowPunct w:val="0"/>
        <w:rPr>
          <w:b/>
          <w:bCs/>
        </w:rPr>
      </w:pPr>
    </w:p>
    <w:p w14:paraId="6543FD46" w14:textId="77777777" w:rsidR="00000000" w:rsidRDefault="00BF37D0">
      <w:pPr>
        <w:pStyle w:val="BodyText"/>
        <w:kinsoku w:val="0"/>
        <w:overflowPunct w:val="0"/>
        <w:rPr>
          <w:b/>
          <w:bCs/>
        </w:rPr>
      </w:pPr>
    </w:p>
    <w:p w14:paraId="7C58559F" w14:textId="77777777" w:rsidR="00000000" w:rsidRDefault="00BF37D0">
      <w:pPr>
        <w:pStyle w:val="BodyText"/>
        <w:kinsoku w:val="0"/>
        <w:overflowPunct w:val="0"/>
        <w:rPr>
          <w:b/>
          <w:bCs/>
        </w:rPr>
      </w:pPr>
    </w:p>
    <w:p w14:paraId="63D9A3E1" w14:textId="77777777" w:rsidR="00000000" w:rsidRDefault="00BF37D0">
      <w:pPr>
        <w:pStyle w:val="BodyText"/>
        <w:kinsoku w:val="0"/>
        <w:overflowPunct w:val="0"/>
        <w:rPr>
          <w:b/>
          <w:bCs/>
        </w:rPr>
      </w:pPr>
    </w:p>
    <w:p w14:paraId="2F70D6F7" w14:textId="77777777" w:rsidR="00000000" w:rsidRDefault="00BF37D0">
      <w:pPr>
        <w:pStyle w:val="BodyText"/>
        <w:kinsoku w:val="0"/>
        <w:overflowPunct w:val="0"/>
        <w:rPr>
          <w:b/>
          <w:bCs/>
        </w:rPr>
      </w:pPr>
    </w:p>
    <w:p w14:paraId="16F38E9C" w14:textId="77777777" w:rsidR="00000000" w:rsidRDefault="00BF37D0">
      <w:pPr>
        <w:pStyle w:val="BodyText"/>
        <w:kinsoku w:val="0"/>
        <w:overflowPunct w:val="0"/>
        <w:rPr>
          <w:b/>
          <w:bCs/>
        </w:rPr>
      </w:pPr>
    </w:p>
    <w:p w14:paraId="18B2B816" w14:textId="77777777" w:rsidR="00000000" w:rsidRDefault="00BF37D0">
      <w:pPr>
        <w:pStyle w:val="BodyText"/>
        <w:kinsoku w:val="0"/>
        <w:overflowPunct w:val="0"/>
        <w:rPr>
          <w:b/>
          <w:bCs/>
        </w:rPr>
      </w:pPr>
    </w:p>
    <w:p w14:paraId="1B4CED6D" w14:textId="77777777" w:rsidR="00000000" w:rsidRDefault="00BF37D0">
      <w:pPr>
        <w:pStyle w:val="BodyText"/>
        <w:kinsoku w:val="0"/>
        <w:overflowPunct w:val="0"/>
        <w:rPr>
          <w:b/>
          <w:bCs/>
        </w:rPr>
      </w:pPr>
    </w:p>
    <w:p w14:paraId="713D225F" w14:textId="77777777" w:rsidR="00000000" w:rsidRDefault="00BF37D0">
      <w:pPr>
        <w:pStyle w:val="BodyText"/>
        <w:kinsoku w:val="0"/>
        <w:overflowPunct w:val="0"/>
        <w:rPr>
          <w:b/>
          <w:bCs/>
        </w:rPr>
      </w:pPr>
    </w:p>
    <w:p w14:paraId="515C840E" w14:textId="77777777" w:rsidR="00000000" w:rsidRDefault="00BF37D0">
      <w:pPr>
        <w:pStyle w:val="BodyText"/>
        <w:kinsoku w:val="0"/>
        <w:overflowPunct w:val="0"/>
        <w:rPr>
          <w:b/>
          <w:bCs/>
        </w:rPr>
      </w:pPr>
    </w:p>
    <w:p w14:paraId="6542FC81" w14:textId="77777777" w:rsidR="00000000" w:rsidRDefault="00BF37D0">
      <w:pPr>
        <w:pStyle w:val="BodyText"/>
        <w:kinsoku w:val="0"/>
        <w:overflowPunct w:val="0"/>
        <w:rPr>
          <w:b/>
          <w:bCs/>
        </w:rPr>
      </w:pPr>
    </w:p>
    <w:p w14:paraId="55DDBE86" w14:textId="77777777" w:rsidR="00000000" w:rsidRDefault="00BF37D0">
      <w:pPr>
        <w:pStyle w:val="BodyText"/>
        <w:kinsoku w:val="0"/>
        <w:overflowPunct w:val="0"/>
        <w:rPr>
          <w:b/>
          <w:bCs/>
        </w:rPr>
      </w:pPr>
    </w:p>
    <w:p w14:paraId="36E2F678" w14:textId="77777777" w:rsidR="00000000" w:rsidRDefault="00BF37D0">
      <w:pPr>
        <w:pStyle w:val="BodyText"/>
        <w:kinsoku w:val="0"/>
        <w:overflowPunct w:val="0"/>
        <w:rPr>
          <w:b/>
          <w:bCs/>
        </w:rPr>
      </w:pPr>
    </w:p>
    <w:p w14:paraId="3C1620A0" w14:textId="77777777" w:rsidR="00000000" w:rsidRDefault="00BF37D0">
      <w:pPr>
        <w:pStyle w:val="BodyText"/>
        <w:kinsoku w:val="0"/>
        <w:overflowPunct w:val="0"/>
        <w:spacing w:before="2"/>
        <w:rPr>
          <w:b/>
          <w:bCs/>
          <w:sz w:val="10"/>
          <w:szCs w:val="10"/>
        </w:rPr>
      </w:pPr>
      <w:r>
        <w:rPr>
          <w:noProof/>
        </w:rPr>
        <w:pict w14:anchorId="64C6E868">
          <v:shape id="_x0000_s3218" style="position:absolute;margin-left:36pt;margin-top:7.8pt;width:522pt;height:1pt;z-index:207;mso-wrap-distance-left:0;mso-wrap-distance-right:0;mso-position-horizontal-relative:page;mso-position-vertical-relative:text" coordsize="10440,20" o:allowincell="f" path="m10440,hhl,,,19r10440,l10440,xe" fillcolor="black" stroked="f">
            <v:path arrowok="t"/>
            <w10:wrap type="topAndBottom" anchorx="page"/>
          </v:shape>
        </w:pict>
      </w:r>
    </w:p>
    <w:p w14:paraId="37EE7B75" w14:textId="77777777" w:rsidR="00000000" w:rsidRDefault="00BF37D0">
      <w:pPr>
        <w:pStyle w:val="BodyText"/>
        <w:kinsoku w:val="0"/>
        <w:overflowPunct w:val="0"/>
        <w:spacing w:before="2"/>
        <w:rPr>
          <w:b/>
          <w:bCs/>
          <w:sz w:val="10"/>
          <w:szCs w:val="10"/>
        </w:rPr>
        <w:sectPr w:rsidR="00000000">
          <w:type w:val="continuous"/>
          <w:pgSz w:w="12240" w:h="15840"/>
          <w:pgMar w:top="160" w:right="440" w:bottom="280" w:left="600" w:header="720" w:footer="720" w:gutter="0"/>
          <w:cols w:space="720" w:equalWidth="0">
            <w:col w:w="11200"/>
          </w:cols>
          <w:noEndnote/>
        </w:sectPr>
      </w:pPr>
    </w:p>
    <w:p w14:paraId="53030F78" w14:textId="77777777" w:rsidR="00000000" w:rsidRDefault="00BF37D0">
      <w:pPr>
        <w:pStyle w:val="Heading2"/>
        <w:kinsoku w:val="0"/>
        <w:overflowPunct w:val="0"/>
        <w:spacing w:line="314" w:lineRule="auto"/>
        <w:ind w:left="480" w:right="4648"/>
      </w:pPr>
      <w:r>
        <w:rPr>
          <w:noProof/>
        </w:rPr>
        <w:pict w14:anchorId="3DCEDCEF">
          <v:shape id="_x0000_s3223" style="position:absolute;left:0;text-align:left;margin-left:54pt;margin-top:27.05pt;width:522pt;height:1pt;z-index:-29;mso-position-horizontal-relative:page;mso-position-vertical-relative:text" coordsize="10440,20" o:allowincell="f" path="m10440,hhl,,,19r10440,l10440,xe" fillcolor="black" stroked="f">
            <v:path arrowok="t"/>
            <w10:wrap anchorx="page"/>
          </v:shape>
        </w:pict>
      </w:r>
      <w:r>
        <w:rPr>
          <w:noProof/>
        </w:rPr>
        <w:pict w14:anchorId="43FEA008">
          <v:shape id="_x0000_s3224" style="position:absolute;left:0;text-align:left;margin-left:54pt;margin-top:54.15pt;width:522pt;height:1pt;z-index:-28;mso-position-horizontal-relative:page;mso-position-vertical-relative:text" coordsize="10440,20" o:allowincell="f" path="m10440,hhl,,,19r10440,l10440,xe" fillcolor="black" stroked="f">
            <v:path arrowok="t"/>
            <w10:wrap anchorx="page"/>
          </v:shape>
        </w:pict>
      </w:r>
      <w:r>
        <w:t xml:space="preserve">System #4-Single Valve Regeneration </w:t>
      </w:r>
      <w:r>
        <w:t>Immediate and Delayed Valve Wiring</w:t>
      </w:r>
    </w:p>
    <w:p w14:paraId="377551E0" w14:textId="77777777" w:rsidR="00000000" w:rsidRDefault="00BF37D0">
      <w:pPr>
        <w:pStyle w:val="BodyText"/>
        <w:kinsoku w:val="0"/>
        <w:overflowPunct w:val="0"/>
        <w:rPr>
          <w:rFonts w:ascii="Times New Roman" w:hAnsi="Times New Roman" w:cs="Times New Roman"/>
          <w:b/>
          <w:bCs/>
          <w:i/>
          <w:iCs/>
        </w:rPr>
      </w:pPr>
    </w:p>
    <w:p w14:paraId="2AD2CBB4" w14:textId="77777777" w:rsidR="00000000" w:rsidRDefault="00BF37D0">
      <w:pPr>
        <w:pStyle w:val="BodyText"/>
        <w:kinsoku w:val="0"/>
        <w:overflowPunct w:val="0"/>
        <w:rPr>
          <w:rFonts w:ascii="Times New Roman" w:hAnsi="Times New Roman" w:cs="Times New Roman"/>
          <w:b/>
          <w:bCs/>
          <w:i/>
          <w:iCs/>
        </w:rPr>
      </w:pPr>
    </w:p>
    <w:p w14:paraId="73DD7D3F" w14:textId="77777777" w:rsidR="00000000" w:rsidRDefault="00BF37D0">
      <w:pPr>
        <w:pStyle w:val="BodyText"/>
        <w:kinsoku w:val="0"/>
        <w:overflowPunct w:val="0"/>
        <w:spacing w:before="3"/>
        <w:rPr>
          <w:rFonts w:ascii="Times New Roman" w:hAnsi="Times New Roman" w:cs="Times New Roman"/>
          <w:b/>
          <w:bCs/>
          <w:i/>
          <w:iCs/>
          <w:sz w:val="15"/>
          <w:szCs w:val="15"/>
        </w:rPr>
      </w:pPr>
      <w:r>
        <w:rPr>
          <w:noProof/>
        </w:rPr>
        <w:pict w14:anchorId="1A4E1944">
          <v:rect id="_x0000_s3225" style="position:absolute;margin-left:69.25pt;margin-top:10.75pt;width:496pt;height:312pt;z-index:210;mso-wrap-distance-left:0;mso-wrap-distance-right:0;mso-position-horizontal-relative:page;mso-position-vertical-relative:text" o:allowincell="f" filled="f" stroked="f">
            <v:textbox inset="0,0,0,0">
              <w:txbxContent>
                <w:p w14:paraId="46C1D2C7" w14:textId="77777777" w:rsidR="00000000" w:rsidRDefault="00BF37D0">
                  <w:pPr>
                    <w:widowControl/>
                    <w:autoSpaceDE/>
                    <w:autoSpaceDN/>
                    <w:adjustRightInd/>
                    <w:spacing w:line="6240" w:lineRule="atLeast"/>
                    <w:rPr>
                      <w:rFonts w:ascii="Times New Roman" w:hAnsi="Times New Roman" w:cs="Times New Roman"/>
                      <w:sz w:val="24"/>
                      <w:szCs w:val="24"/>
                    </w:rPr>
                  </w:pPr>
                  <w:r>
                    <w:rPr>
                      <w:rFonts w:ascii="Times New Roman" w:hAnsi="Times New Roman" w:cs="Times New Roman"/>
                      <w:sz w:val="24"/>
                      <w:szCs w:val="24"/>
                    </w:rPr>
                    <w:pict w14:anchorId="7DEA9E14">
                      <v:shape id="_x0000_i1098" type="#_x0000_t75" style="width:495.75pt;height:312pt">
                        <v:imagedata r:id="rId144" o:title=""/>
                      </v:shape>
                    </w:pict>
                  </w:r>
                </w:p>
                <w:p w14:paraId="14BFFCBB" w14:textId="77777777" w:rsidR="00000000" w:rsidRDefault="00BF37D0">
                  <w:pPr>
                    <w:rPr>
                      <w:rFonts w:ascii="Times New Roman" w:hAnsi="Times New Roman" w:cs="Times New Roman"/>
                      <w:sz w:val="24"/>
                      <w:szCs w:val="24"/>
                    </w:rPr>
                  </w:pPr>
                </w:p>
              </w:txbxContent>
            </v:textbox>
            <w10:wrap type="topAndBottom" anchorx="page"/>
          </v:rect>
        </w:pict>
      </w:r>
    </w:p>
    <w:p w14:paraId="131AD752" w14:textId="77777777" w:rsidR="00000000" w:rsidRDefault="00BF37D0">
      <w:pPr>
        <w:pStyle w:val="BodyText"/>
        <w:kinsoku w:val="0"/>
        <w:overflowPunct w:val="0"/>
        <w:rPr>
          <w:rFonts w:ascii="Times New Roman" w:hAnsi="Times New Roman" w:cs="Times New Roman"/>
          <w:b/>
          <w:bCs/>
          <w:i/>
          <w:iCs/>
        </w:rPr>
      </w:pPr>
    </w:p>
    <w:p w14:paraId="07C31AF7" w14:textId="77777777" w:rsidR="00000000" w:rsidRDefault="00BF37D0">
      <w:pPr>
        <w:pStyle w:val="BodyText"/>
        <w:kinsoku w:val="0"/>
        <w:overflowPunct w:val="0"/>
        <w:rPr>
          <w:rFonts w:ascii="Times New Roman" w:hAnsi="Times New Roman" w:cs="Times New Roman"/>
          <w:b/>
          <w:bCs/>
          <w:i/>
          <w:iCs/>
        </w:rPr>
      </w:pPr>
    </w:p>
    <w:p w14:paraId="62EE35B8" w14:textId="77777777" w:rsidR="00000000" w:rsidRDefault="00BF37D0">
      <w:pPr>
        <w:pStyle w:val="BodyText"/>
        <w:kinsoku w:val="0"/>
        <w:overflowPunct w:val="0"/>
        <w:rPr>
          <w:rFonts w:ascii="Times New Roman" w:hAnsi="Times New Roman" w:cs="Times New Roman"/>
          <w:b/>
          <w:bCs/>
          <w:i/>
          <w:iCs/>
        </w:rPr>
      </w:pPr>
    </w:p>
    <w:p w14:paraId="678FB254" w14:textId="77777777" w:rsidR="00000000" w:rsidRDefault="00BF37D0">
      <w:pPr>
        <w:pStyle w:val="BodyText"/>
        <w:kinsoku w:val="0"/>
        <w:overflowPunct w:val="0"/>
        <w:rPr>
          <w:rFonts w:ascii="Times New Roman" w:hAnsi="Times New Roman" w:cs="Times New Roman"/>
          <w:b/>
          <w:bCs/>
          <w:i/>
          <w:iCs/>
        </w:rPr>
      </w:pPr>
    </w:p>
    <w:p w14:paraId="0EB91C3B" w14:textId="77777777" w:rsidR="00000000" w:rsidRDefault="00BF37D0">
      <w:pPr>
        <w:pStyle w:val="BodyText"/>
        <w:kinsoku w:val="0"/>
        <w:overflowPunct w:val="0"/>
        <w:rPr>
          <w:rFonts w:ascii="Times New Roman" w:hAnsi="Times New Roman" w:cs="Times New Roman"/>
          <w:b/>
          <w:bCs/>
          <w:i/>
          <w:iCs/>
        </w:rPr>
      </w:pPr>
    </w:p>
    <w:p w14:paraId="6E7CC37F" w14:textId="77777777" w:rsidR="00000000" w:rsidRDefault="00BF37D0">
      <w:pPr>
        <w:pStyle w:val="BodyText"/>
        <w:kinsoku w:val="0"/>
        <w:overflowPunct w:val="0"/>
        <w:rPr>
          <w:rFonts w:ascii="Times New Roman" w:hAnsi="Times New Roman" w:cs="Times New Roman"/>
          <w:b/>
          <w:bCs/>
          <w:i/>
          <w:iCs/>
        </w:rPr>
      </w:pPr>
    </w:p>
    <w:p w14:paraId="4364C497" w14:textId="77777777" w:rsidR="00000000" w:rsidRDefault="00BF37D0">
      <w:pPr>
        <w:pStyle w:val="BodyText"/>
        <w:kinsoku w:val="0"/>
        <w:overflowPunct w:val="0"/>
        <w:rPr>
          <w:rFonts w:ascii="Times New Roman" w:hAnsi="Times New Roman" w:cs="Times New Roman"/>
          <w:b/>
          <w:bCs/>
          <w:i/>
          <w:iCs/>
        </w:rPr>
      </w:pPr>
    </w:p>
    <w:p w14:paraId="0BD6AC9A" w14:textId="77777777" w:rsidR="00000000" w:rsidRDefault="00BF37D0">
      <w:pPr>
        <w:pStyle w:val="BodyText"/>
        <w:kinsoku w:val="0"/>
        <w:overflowPunct w:val="0"/>
        <w:rPr>
          <w:rFonts w:ascii="Times New Roman" w:hAnsi="Times New Roman" w:cs="Times New Roman"/>
          <w:b/>
          <w:bCs/>
          <w:i/>
          <w:iCs/>
        </w:rPr>
      </w:pPr>
    </w:p>
    <w:p w14:paraId="45A837F5" w14:textId="77777777" w:rsidR="00000000" w:rsidRDefault="00BF37D0">
      <w:pPr>
        <w:pStyle w:val="BodyText"/>
        <w:kinsoku w:val="0"/>
        <w:overflowPunct w:val="0"/>
        <w:rPr>
          <w:rFonts w:ascii="Times New Roman" w:hAnsi="Times New Roman" w:cs="Times New Roman"/>
          <w:b/>
          <w:bCs/>
          <w:i/>
          <w:iCs/>
        </w:rPr>
      </w:pPr>
    </w:p>
    <w:p w14:paraId="61778BB1" w14:textId="77777777" w:rsidR="00000000" w:rsidRDefault="00BF37D0">
      <w:pPr>
        <w:pStyle w:val="BodyText"/>
        <w:kinsoku w:val="0"/>
        <w:overflowPunct w:val="0"/>
        <w:rPr>
          <w:rFonts w:ascii="Times New Roman" w:hAnsi="Times New Roman" w:cs="Times New Roman"/>
          <w:b/>
          <w:bCs/>
          <w:i/>
          <w:iCs/>
        </w:rPr>
      </w:pPr>
    </w:p>
    <w:p w14:paraId="4236EF66" w14:textId="77777777" w:rsidR="00000000" w:rsidRDefault="00BF37D0">
      <w:pPr>
        <w:pStyle w:val="BodyText"/>
        <w:kinsoku w:val="0"/>
        <w:overflowPunct w:val="0"/>
        <w:rPr>
          <w:rFonts w:ascii="Times New Roman" w:hAnsi="Times New Roman" w:cs="Times New Roman"/>
          <w:b/>
          <w:bCs/>
          <w:i/>
          <w:iCs/>
        </w:rPr>
      </w:pPr>
    </w:p>
    <w:p w14:paraId="508AFDB0" w14:textId="77777777" w:rsidR="00000000" w:rsidRDefault="00BF37D0">
      <w:pPr>
        <w:pStyle w:val="BodyText"/>
        <w:kinsoku w:val="0"/>
        <w:overflowPunct w:val="0"/>
        <w:rPr>
          <w:rFonts w:ascii="Times New Roman" w:hAnsi="Times New Roman" w:cs="Times New Roman"/>
          <w:b/>
          <w:bCs/>
          <w:i/>
          <w:iCs/>
        </w:rPr>
      </w:pPr>
    </w:p>
    <w:p w14:paraId="7F331669" w14:textId="77777777" w:rsidR="00000000" w:rsidRDefault="00BF37D0">
      <w:pPr>
        <w:pStyle w:val="BodyText"/>
        <w:kinsoku w:val="0"/>
        <w:overflowPunct w:val="0"/>
        <w:rPr>
          <w:rFonts w:ascii="Times New Roman" w:hAnsi="Times New Roman" w:cs="Times New Roman"/>
          <w:b/>
          <w:bCs/>
          <w:i/>
          <w:iCs/>
        </w:rPr>
      </w:pPr>
    </w:p>
    <w:p w14:paraId="65EFB34D" w14:textId="77777777" w:rsidR="00000000" w:rsidRDefault="00BF37D0">
      <w:pPr>
        <w:pStyle w:val="BodyText"/>
        <w:kinsoku w:val="0"/>
        <w:overflowPunct w:val="0"/>
        <w:rPr>
          <w:rFonts w:ascii="Times New Roman" w:hAnsi="Times New Roman" w:cs="Times New Roman"/>
          <w:b/>
          <w:bCs/>
          <w:i/>
          <w:iCs/>
        </w:rPr>
      </w:pPr>
    </w:p>
    <w:p w14:paraId="37BE863C" w14:textId="77777777" w:rsidR="00000000" w:rsidRDefault="00BF37D0">
      <w:pPr>
        <w:pStyle w:val="BodyText"/>
        <w:kinsoku w:val="0"/>
        <w:overflowPunct w:val="0"/>
        <w:rPr>
          <w:rFonts w:ascii="Times New Roman" w:hAnsi="Times New Roman" w:cs="Times New Roman"/>
          <w:b/>
          <w:bCs/>
          <w:i/>
          <w:iCs/>
        </w:rPr>
      </w:pPr>
    </w:p>
    <w:p w14:paraId="23308FE7" w14:textId="77777777" w:rsidR="00000000" w:rsidRDefault="00BF37D0">
      <w:pPr>
        <w:pStyle w:val="BodyText"/>
        <w:kinsoku w:val="0"/>
        <w:overflowPunct w:val="0"/>
        <w:rPr>
          <w:rFonts w:ascii="Times New Roman" w:hAnsi="Times New Roman" w:cs="Times New Roman"/>
          <w:b/>
          <w:bCs/>
          <w:i/>
          <w:iCs/>
        </w:rPr>
      </w:pPr>
    </w:p>
    <w:p w14:paraId="190D5E2C" w14:textId="77777777" w:rsidR="00000000" w:rsidRDefault="00BF37D0">
      <w:pPr>
        <w:pStyle w:val="BodyText"/>
        <w:kinsoku w:val="0"/>
        <w:overflowPunct w:val="0"/>
        <w:rPr>
          <w:rFonts w:ascii="Times New Roman" w:hAnsi="Times New Roman" w:cs="Times New Roman"/>
          <w:b/>
          <w:bCs/>
          <w:i/>
          <w:iCs/>
        </w:rPr>
      </w:pPr>
    </w:p>
    <w:p w14:paraId="30E27BE0" w14:textId="77777777" w:rsidR="00000000" w:rsidRDefault="00BF37D0">
      <w:pPr>
        <w:pStyle w:val="BodyText"/>
        <w:kinsoku w:val="0"/>
        <w:overflowPunct w:val="0"/>
        <w:rPr>
          <w:rFonts w:ascii="Times New Roman" w:hAnsi="Times New Roman" w:cs="Times New Roman"/>
          <w:b/>
          <w:bCs/>
          <w:i/>
          <w:iCs/>
        </w:rPr>
      </w:pPr>
    </w:p>
    <w:p w14:paraId="7BB71B8F" w14:textId="77777777" w:rsidR="00000000" w:rsidRDefault="00BF37D0">
      <w:pPr>
        <w:pStyle w:val="BodyText"/>
        <w:kinsoku w:val="0"/>
        <w:overflowPunct w:val="0"/>
        <w:rPr>
          <w:rFonts w:ascii="Times New Roman" w:hAnsi="Times New Roman" w:cs="Times New Roman"/>
          <w:b/>
          <w:bCs/>
          <w:i/>
          <w:iCs/>
        </w:rPr>
      </w:pPr>
    </w:p>
    <w:p w14:paraId="3AA93F53" w14:textId="77777777" w:rsidR="00000000" w:rsidRDefault="00BF37D0">
      <w:pPr>
        <w:pStyle w:val="BodyText"/>
        <w:kinsoku w:val="0"/>
        <w:overflowPunct w:val="0"/>
        <w:rPr>
          <w:rFonts w:ascii="Times New Roman" w:hAnsi="Times New Roman" w:cs="Times New Roman"/>
          <w:b/>
          <w:bCs/>
          <w:i/>
          <w:iCs/>
        </w:rPr>
      </w:pPr>
    </w:p>
    <w:p w14:paraId="09EF2F18" w14:textId="77777777" w:rsidR="00000000" w:rsidRDefault="00BF37D0">
      <w:pPr>
        <w:pStyle w:val="BodyText"/>
        <w:kinsoku w:val="0"/>
        <w:overflowPunct w:val="0"/>
        <w:rPr>
          <w:rFonts w:ascii="Times New Roman" w:hAnsi="Times New Roman" w:cs="Times New Roman"/>
          <w:b/>
          <w:bCs/>
          <w:i/>
          <w:iCs/>
        </w:rPr>
      </w:pPr>
    </w:p>
    <w:p w14:paraId="37EE5A53" w14:textId="77777777" w:rsidR="00000000" w:rsidRDefault="00BF37D0">
      <w:pPr>
        <w:pStyle w:val="BodyText"/>
        <w:kinsoku w:val="0"/>
        <w:overflowPunct w:val="0"/>
        <w:rPr>
          <w:rFonts w:ascii="Times New Roman" w:hAnsi="Times New Roman" w:cs="Times New Roman"/>
          <w:b/>
          <w:bCs/>
          <w:i/>
          <w:iCs/>
        </w:rPr>
      </w:pPr>
    </w:p>
    <w:p w14:paraId="4E0BFB3E" w14:textId="77777777" w:rsidR="00000000" w:rsidRDefault="00BF37D0">
      <w:pPr>
        <w:pStyle w:val="BodyText"/>
        <w:kinsoku w:val="0"/>
        <w:overflowPunct w:val="0"/>
        <w:spacing w:before="3"/>
        <w:rPr>
          <w:rFonts w:ascii="Times New Roman" w:hAnsi="Times New Roman" w:cs="Times New Roman"/>
          <w:b/>
          <w:bCs/>
          <w:i/>
          <w:iCs/>
          <w:sz w:val="18"/>
          <w:szCs w:val="18"/>
        </w:rPr>
      </w:pPr>
    </w:p>
    <w:p w14:paraId="3CB2523D" w14:textId="77777777" w:rsidR="00000000" w:rsidRDefault="00BF37D0">
      <w:pPr>
        <w:pStyle w:val="BodyText"/>
        <w:kinsoku w:val="0"/>
        <w:overflowPunct w:val="0"/>
        <w:spacing w:before="99"/>
        <w:ind w:right="483"/>
        <w:jc w:val="right"/>
        <w:rPr>
          <w:sz w:val="14"/>
          <w:szCs w:val="14"/>
        </w:rPr>
      </w:pPr>
      <w:r>
        <w:rPr>
          <w:sz w:val="14"/>
          <w:szCs w:val="14"/>
        </w:rPr>
        <w:t>18684</w:t>
      </w:r>
    </w:p>
    <w:p w14:paraId="2009CA66" w14:textId="77777777" w:rsidR="00000000" w:rsidRDefault="00BF37D0">
      <w:pPr>
        <w:pStyle w:val="BodyText"/>
        <w:kinsoku w:val="0"/>
        <w:overflowPunct w:val="0"/>
        <w:spacing w:before="9"/>
        <w:rPr>
          <w:sz w:val="10"/>
          <w:szCs w:val="10"/>
        </w:rPr>
      </w:pPr>
      <w:r>
        <w:rPr>
          <w:noProof/>
        </w:rPr>
        <w:pict w14:anchorId="412C0EAF">
          <v:shape id="_x0000_s3226" style="position:absolute;margin-left:54pt;margin-top:8.15pt;width:522pt;height:1pt;z-index:211;mso-wrap-distance-left:0;mso-wrap-distance-right:0;mso-position-horizontal-relative:page;mso-position-vertical-relative:text" coordsize="10440,20" o:allowincell="f" path="m10440,hhl,,,19r10440,l10440,xe" fillcolor="black" stroked="f">
            <v:path arrowok="t"/>
            <w10:wrap type="topAndBottom" anchorx="page"/>
          </v:shape>
        </w:pict>
      </w:r>
    </w:p>
    <w:p w14:paraId="32A67589" w14:textId="77777777" w:rsidR="00000000" w:rsidRDefault="00BF37D0">
      <w:pPr>
        <w:pStyle w:val="BodyText"/>
        <w:kinsoku w:val="0"/>
        <w:overflowPunct w:val="0"/>
        <w:spacing w:before="9"/>
        <w:rPr>
          <w:sz w:val="10"/>
          <w:szCs w:val="10"/>
        </w:rPr>
        <w:sectPr w:rsidR="00000000">
          <w:headerReference w:type="even" r:id="rId145"/>
          <w:headerReference w:type="default" r:id="rId146"/>
          <w:pgSz w:w="12240" w:h="15840"/>
          <w:pgMar w:top="860" w:right="440" w:bottom="560" w:left="600" w:header="231" w:footer="360" w:gutter="0"/>
          <w:cols w:space="720"/>
          <w:noEndnote/>
        </w:sectPr>
      </w:pPr>
    </w:p>
    <w:p w14:paraId="36F7D160" w14:textId="77777777" w:rsidR="00000000" w:rsidRDefault="00BF37D0">
      <w:pPr>
        <w:pStyle w:val="Heading2"/>
        <w:kinsoku w:val="0"/>
        <w:overflowPunct w:val="0"/>
        <w:spacing w:line="314" w:lineRule="auto"/>
        <w:ind w:right="5509"/>
      </w:pPr>
      <w:r>
        <w:rPr>
          <w:noProof/>
        </w:rPr>
        <w:pict w14:anchorId="523C2644">
          <v:shape id="_x0000_s3235" style="position:absolute;left:0;text-align:left;margin-left:36pt;margin-top:27.05pt;width:522pt;height:1pt;z-index:-25;mso-position-horizontal-relative:page;mso-position-vertical-relative:text" coordsize="10440,20" o:allowincell="f" path="m10440,hhl,,,19r10440,l10440,xe" fillcolor="black" stroked="f">
            <v:path arrowok="t"/>
            <w10:wrap anchorx="page"/>
          </v:shape>
        </w:pict>
      </w:r>
      <w:r>
        <w:rPr>
          <w:noProof/>
        </w:rPr>
        <w:pict w14:anchorId="6894DE9C">
          <v:shape id="_x0000_s3236" style="position:absolute;left:0;text-align:left;margin-left:36pt;margin-top:54.15pt;width:522pt;height:1pt;z-index:-24;mso-position-horizontal-relative:page;mso-position-vertical-relative:text" coordsize="10440,20" o:allowincell="f" path="m10440,hhl,,,19r10440,l10440,xe" fillcolor="black" stroked="f">
            <v:path arrowok="t"/>
            <w10:wrap anchorx="page"/>
          </v:shape>
        </w:pict>
      </w:r>
      <w:r>
        <w:t>System #4-With Remote Signal Start Valve Wiring</w:t>
      </w:r>
    </w:p>
    <w:p w14:paraId="5C282A16" w14:textId="77777777" w:rsidR="00000000" w:rsidRDefault="00BF37D0">
      <w:pPr>
        <w:pStyle w:val="BodyText"/>
        <w:kinsoku w:val="0"/>
        <w:overflowPunct w:val="0"/>
        <w:rPr>
          <w:rFonts w:ascii="Times New Roman" w:hAnsi="Times New Roman" w:cs="Times New Roman"/>
          <w:b/>
          <w:bCs/>
          <w:i/>
          <w:iCs/>
        </w:rPr>
      </w:pPr>
    </w:p>
    <w:p w14:paraId="0BE38282" w14:textId="77777777" w:rsidR="00000000" w:rsidRDefault="00BF37D0">
      <w:pPr>
        <w:pStyle w:val="BodyText"/>
        <w:kinsoku w:val="0"/>
        <w:overflowPunct w:val="0"/>
        <w:rPr>
          <w:rFonts w:ascii="Times New Roman" w:hAnsi="Times New Roman" w:cs="Times New Roman"/>
          <w:b/>
          <w:bCs/>
          <w:i/>
          <w:iCs/>
        </w:rPr>
      </w:pPr>
    </w:p>
    <w:p w14:paraId="32127A03" w14:textId="77777777" w:rsidR="00000000" w:rsidRDefault="00BF37D0">
      <w:pPr>
        <w:pStyle w:val="BodyText"/>
        <w:kinsoku w:val="0"/>
        <w:overflowPunct w:val="0"/>
        <w:spacing w:before="4"/>
        <w:rPr>
          <w:rFonts w:ascii="Times New Roman" w:hAnsi="Times New Roman" w:cs="Times New Roman"/>
          <w:b/>
          <w:bCs/>
          <w:i/>
          <w:iCs/>
          <w:sz w:val="15"/>
          <w:szCs w:val="15"/>
        </w:rPr>
      </w:pPr>
      <w:r>
        <w:rPr>
          <w:noProof/>
        </w:rPr>
        <w:pict w14:anchorId="322CF3B2">
          <v:rect id="_x0000_s3237" style="position:absolute;margin-left:51.35pt;margin-top:10.8pt;width:496pt;height:316pt;z-index:214;mso-wrap-distance-left:0;mso-wrap-distance-right:0;mso-position-horizontal-relative:page;mso-position-vertical-relative:text" o:allowincell="f" filled="f" stroked="f">
            <v:textbox inset="0,0,0,0">
              <w:txbxContent>
                <w:p w14:paraId="02323E05" w14:textId="77777777" w:rsidR="00000000" w:rsidRDefault="00BF37D0">
                  <w:pPr>
                    <w:widowControl/>
                    <w:autoSpaceDE/>
                    <w:autoSpaceDN/>
                    <w:adjustRightInd/>
                    <w:spacing w:line="6320" w:lineRule="atLeast"/>
                    <w:rPr>
                      <w:rFonts w:ascii="Times New Roman" w:hAnsi="Times New Roman" w:cs="Times New Roman"/>
                      <w:sz w:val="24"/>
                      <w:szCs w:val="24"/>
                    </w:rPr>
                  </w:pPr>
                  <w:r>
                    <w:rPr>
                      <w:rFonts w:ascii="Times New Roman" w:hAnsi="Times New Roman" w:cs="Times New Roman"/>
                      <w:sz w:val="24"/>
                      <w:szCs w:val="24"/>
                    </w:rPr>
                    <w:pict w14:anchorId="56D9EC84">
                      <v:shape id="_x0000_i1100" type="#_x0000_t75" style="width:496.5pt;height:316.5pt">
                        <v:imagedata r:id="rId147" o:title=""/>
                      </v:shape>
                    </w:pict>
                  </w:r>
                </w:p>
                <w:p w14:paraId="5C81FD1D" w14:textId="77777777" w:rsidR="00000000" w:rsidRDefault="00BF37D0">
                  <w:pPr>
                    <w:rPr>
                      <w:rFonts w:ascii="Times New Roman" w:hAnsi="Times New Roman" w:cs="Times New Roman"/>
                      <w:sz w:val="24"/>
                      <w:szCs w:val="24"/>
                    </w:rPr>
                  </w:pPr>
                </w:p>
              </w:txbxContent>
            </v:textbox>
            <w10:wrap type="topAndBottom" anchorx="page"/>
          </v:rect>
        </w:pict>
      </w:r>
    </w:p>
    <w:p w14:paraId="09DF9531" w14:textId="77777777" w:rsidR="00000000" w:rsidRDefault="00BF37D0">
      <w:pPr>
        <w:pStyle w:val="BodyText"/>
        <w:kinsoku w:val="0"/>
        <w:overflowPunct w:val="0"/>
        <w:rPr>
          <w:rFonts w:ascii="Times New Roman" w:hAnsi="Times New Roman" w:cs="Times New Roman"/>
          <w:b/>
          <w:bCs/>
          <w:i/>
          <w:iCs/>
        </w:rPr>
      </w:pPr>
    </w:p>
    <w:p w14:paraId="616B32F2" w14:textId="77777777" w:rsidR="00000000" w:rsidRDefault="00BF37D0">
      <w:pPr>
        <w:pStyle w:val="BodyText"/>
        <w:kinsoku w:val="0"/>
        <w:overflowPunct w:val="0"/>
        <w:rPr>
          <w:rFonts w:ascii="Times New Roman" w:hAnsi="Times New Roman" w:cs="Times New Roman"/>
          <w:b/>
          <w:bCs/>
          <w:i/>
          <w:iCs/>
        </w:rPr>
      </w:pPr>
    </w:p>
    <w:p w14:paraId="688E45F4" w14:textId="77777777" w:rsidR="00000000" w:rsidRDefault="00BF37D0">
      <w:pPr>
        <w:pStyle w:val="BodyText"/>
        <w:kinsoku w:val="0"/>
        <w:overflowPunct w:val="0"/>
        <w:rPr>
          <w:rFonts w:ascii="Times New Roman" w:hAnsi="Times New Roman" w:cs="Times New Roman"/>
          <w:b/>
          <w:bCs/>
          <w:i/>
          <w:iCs/>
        </w:rPr>
      </w:pPr>
    </w:p>
    <w:p w14:paraId="351E8BE4" w14:textId="77777777" w:rsidR="00000000" w:rsidRDefault="00BF37D0">
      <w:pPr>
        <w:pStyle w:val="BodyText"/>
        <w:kinsoku w:val="0"/>
        <w:overflowPunct w:val="0"/>
        <w:rPr>
          <w:rFonts w:ascii="Times New Roman" w:hAnsi="Times New Roman" w:cs="Times New Roman"/>
          <w:b/>
          <w:bCs/>
          <w:i/>
          <w:iCs/>
        </w:rPr>
      </w:pPr>
    </w:p>
    <w:p w14:paraId="6FE97308" w14:textId="77777777" w:rsidR="00000000" w:rsidRDefault="00BF37D0">
      <w:pPr>
        <w:pStyle w:val="BodyText"/>
        <w:kinsoku w:val="0"/>
        <w:overflowPunct w:val="0"/>
        <w:rPr>
          <w:rFonts w:ascii="Times New Roman" w:hAnsi="Times New Roman" w:cs="Times New Roman"/>
          <w:b/>
          <w:bCs/>
          <w:i/>
          <w:iCs/>
        </w:rPr>
      </w:pPr>
    </w:p>
    <w:p w14:paraId="69EEE580" w14:textId="77777777" w:rsidR="00000000" w:rsidRDefault="00BF37D0">
      <w:pPr>
        <w:pStyle w:val="BodyText"/>
        <w:kinsoku w:val="0"/>
        <w:overflowPunct w:val="0"/>
        <w:rPr>
          <w:rFonts w:ascii="Times New Roman" w:hAnsi="Times New Roman" w:cs="Times New Roman"/>
          <w:b/>
          <w:bCs/>
          <w:i/>
          <w:iCs/>
        </w:rPr>
      </w:pPr>
    </w:p>
    <w:p w14:paraId="0CE75969" w14:textId="77777777" w:rsidR="00000000" w:rsidRDefault="00BF37D0">
      <w:pPr>
        <w:pStyle w:val="BodyText"/>
        <w:kinsoku w:val="0"/>
        <w:overflowPunct w:val="0"/>
        <w:rPr>
          <w:rFonts w:ascii="Times New Roman" w:hAnsi="Times New Roman" w:cs="Times New Roman"/>
          <w:b/>
          <w:bCs/>
          <w:i/>
          <w:iCs/>
        </w:rPr>
      </w:pPr>
    </w:p>
    <w:p w14:paraId="225DD8EE" w14:textId="77777777" w:rsidR="00000000" w:rsidRDefault="00BF37D0">
      <w:pPr>
        <w:pStyle w:val="BodyText"/>
        <w:kinsoku w:val="0"/>
        <w:overflowPunct w:val="0"/>
        <w:rPr>
          <w:rFonts w:ascii="Times New Roman" w:hAnsi="Times New Roman" w:cs="Times New Roman"/>
          <w:b/>
          <w:bCs/>
          <w:i/>
          <w:iCs/>
        </w:rPr>
      </w:pPr>
    </w:p>
    <w:p w14:paraId="0557D664" w14:textId="77777777" w:rsidR="00000000" w:rsidRDefault="00BF37D0">
      <w:pPr>
        <w:pStyle w:val="BodyText"/>
        <w:kinsoku w:val="0"/>
        <w:overflowPunct w:val="0"/>
        <w:rPr>
          <w:rFonts w:ascii="Times New Roman" w:hAnsi="Times New Roman" w:cs="Times New Roman"/>
          <w:b/>
          <w:bCs/>
          <w:i/>
          <w:iCs/>
        </w:rPr>
      </w:pPr>
    </w:p>
    <w:p w14:paraId="15C86916" w14:textId="77777777" w:rsidR="00000000" w:rsidRDefault="00BF37D0">
      <w:pPr>
        <w:pStyle w:val="BodyText"/>
        <w:kinsoku w:val="0"/>
        <w:overflowPunct w:val="0"/>
        <w:rPr>
          <w:rFonts w:ascii="Times New Roman" w:hAnsi="Times New Roman" w:cs="Times New Roman"/>
          <w:b/>
          <w:bCs/>
          <w:i/>
          <w:iCs/>
        </w:rPr>
      </w:pPr>
    </w:p>
    <w:p w14:paraId="447431A8" w14:textId="77777777" w:rsidR="00000000" w:rsidRDefault="00BF37D0">
      <w:pPr>
        <w:pStyle w:val="BodyText"/>
        <w:kinsoku w:val="0"/>
        <w:overflowPunct w:val="0"/>
        <w:rPr>
          <w:rFonts w:ascii="Times New Roman" w:hAnsi="Times New Roman" w:cs="Times New Roman"/>
          <w:b/>
          <w:bCs/>
          <w:i/>
          <w:iCs/>
        </w:rPr>
      </w:pPr>
    </w:p>
    <w:p w14:paraId="38A1CA81" w14:textId="77777777" w:rsidR="00000000" w:rsidRDefault="00BF37D0">
      <w:pPr>
        <w:pStyle w:val="BodyText"/>
        <w:kinsoku w:val="0"/>
        <w:overflowPunct w:val="0"/>
        <w:rPr>
          <w:rFonts w:ascii="Times New Roman" w:hAnsi="Times New Roman" w:cs="Times New Roman"/>
          <w:b/>
          <w:bCs/>
          <w:i/>
          <w:iCs/>
        </w:rPr>
      </w:pPr>
    </w:p>
    <w:p w14:paraId="31E293DA" w14:textId="77777777" w:rsidR="00000000" w:rsidRDefault="00BF37D0">
      <w:pPr>
        <w:pStyle w:val="BodyText"/>
        <w:kinsoku w:val="0"/>
        <w:overflowPunct w:val="0"/>
        <w:rPr>
          <w:rFonts w:ascii="Times New Roman" w:hAnsi="Times New Roman" w:cs="Times New Roman"/>
          <w:b/>
          <w:bCs/>
          <w:i/>
          <w:iCs/>
        </w:rPr>
      </w:pPr>
    </w:p>
    <w:p w14:paraId="5C4ED5A1" w14:textId="77777777" w:rsidR="00000000" w:rsidRDefault="00BF37D0">
      <w:pPr>
        <w:pStyle w:val="BodyText"/>
        <w:kinsoku w:val="0"/>
        <w:overflowPunct w:val="0"/>
        <w:rPr>
          <w:rFonts w:ascii="Times New Roman" w:hAnsi="Times New Roman" w:cs="Times New Roman"/>
          <w:b/>
          <w:bCs/>
          <w:i/>
          <w:iCs/>
        </w:rPr>
      </w:pPr>
    </w:p>
    <w:p w14:paraId="57666D9C" w14:textId="77777777" w:rsidR="00000000" w:rsidRDefault="00BF37D0">
      <w:pPr>
        <w:pStyle w:val="BodyText"/>
        <w:kinsoku w:val="0"/>
        <w:overflowPunct w:val="0"/>
        <w:rPr>
          <w:rFonts w:ascii="Times New Roman" w:hAnsi="Times New Roman" w:cs="Times New Roman"/>
          <w:b/>
          <w:bCs/>
          <w:i/>
          <w:iCs/>
        </w:rPr>
      </w:pPr>
    </w:p>
    <w:p w14:paraId="0F87D7A3" w14:textId="77777777" w:rsidR="00000000" w:rsidRDefault="00BF37D0">
      <w:pPr>
        <w:pStyle w:val="BodyText"/>
        <w:kinsoku w:val="0"/>
        <w:overflowPunct w:val="0"/>
        <w:rPr>
          <w:rFonts w:ascii="Times New Roman" w:hAnsi="Times New Roman" w:cs="Times New Roman"/>
          <w:b/>
          <w:bCs/>
          <w:i/>
          <w:iCs/>
        </w:rPr>
      </w:pPr>
    </w:p>
    <w:p w14:paraId="69683326" w14:textId="77777777" w:rsidR="00000000" w:rsidRDefault="00BF37D0">
      <w:pPr>
        <w:pStyle w:val="BodyText"/>
        <w:kinsoku w:val="0"/>
        <w:overflowPunct w:val="0"/>
        <w:rPr>
          <w:rFonts w:ascii="Times New Roman" w:hAnsi="Times New Roman" w:cs="Times New Roman"/>
          <w:b/>
          <w:bCs/>
          <w:i/>
          <w:iCs/>
        </w:rPr>
      </w:pPr>
    </w:p>
    <w:p w14:paraId="5D7F15B7" w14:textId="77777777" w:rsidR="00000000" w:rsidRDefault="00BF37D0">
      <w:pPr>
        <w:pStyle w:val="BodyText"/>
        <w:kinsoku w:val="0"/>
        <w:overflowPunct w:val="0"/>
        <w:rPr>
          <w:rFonts w:ascii="Times New Roman" w:hAnsi="Times New Roman" w:cs="Times New Roman"/>
          <w:b/>
          <w:bCs/>
          <w:i/>
          <w:iCs/>
        </w:rPr>
      </w:pPr>
    </w:p>
    <w:p w14:paraId="6F70F04F" w14:textId="77777777" w:rsidR="00000000" w:rsidRDefault="00BF37D0">
      <w:pPr>
        <w:pStyle w:val="BodyText"/>
        <w:kinsoku w:val="0"/>
        <w:overflowPunct w:val="0"/>
        <w:rPr>
          <w:rFonts w:ascii="Times New Roman" w:hAnsi="Times New Roman" w:cs="Times New Roman"/>
          <w:b/>
          <w:bCs/>
          <w:i/>
          <w:iCs/>
        </w:rPr>
      </w:pPr>
    </w:p>
    <w:p w14:paraId="5ABFF6F1" w14:textId="77777777" w:rsidR="00000000" w:rsidRDefault="00BF37D0">
      <w:pPr>
        <w:pStyle w:val="BodyText"/>
        <w:kinsoku w:val="0"/>
        <w:overflowPunct w:val="0"/>
        <w:rPr>
          <w:rFonts w:ascii="Times New Roman" w:hAnsi="Times New Roman" w:cs="Times New Roman"/>
          <w:b/>
          <w:bCs/>
          <w:i/>
          <w:iCs/>
        </w:rPr>
      </w:pPr>
    </w:p>
    <w:p w14:paraId="1171594A" w14:textId="77777777" w:rsidR="00000000" w:rsidRDefault="00BF37D0">
      <w:pPr>
        <w:pStyle w:val="BodyText"/>
        <w:kinsoku w:val="0"/>
        <w:overflowPunct w:val="0"/>
        <w:rPr>
          <w:rFonts w:ascii="Times New Roman" w:hAnsi="Times New Roman" w:cs="Times New Roman"/>
          <w:b/>
          <w:bCs/>
          <w:i/>
          <w:iCs/>
        </w:rPr>
      </w:pPr>
    </w:p>
    <w:p w14:paraId="447B2846" w14:textId="77777777" w:rsidR="00000000" w:rsidRDefault="00BF37D0">
      <w:pPr>
        <w:pStyle w:val="BodyText"/>
        <w:kinsoku w:val="0"/>
        <w:overflowPunct w:val="0"/>
        <w:spacing w:before="3"/>
        <w:rPr>
          <w:rFonts w:ascii="Times New Roman" w:hAnsi="Times New Roman" w:cs="Times New Roman"/>
          <w:b/>
          <w:bCs/>
          <w:i/>
          <w:iCs/>
          <w:sz w:val="22"/>
          <w:szCs w:val="22"/>
        </w:rPr>
      </w:pPr>
    </w:p>
    <w:p w14:paraId="43C4EEB4" w14:textId="77777777" w:rsidR="00000000" w:rsidRDefault="00BF37D0">
      <w:pPr>
        <w:pStyle w:val="BodyText"/>
        <w:kinsoku w:val="0"/>
        <w:overflowPunct w:val="0"/>
        <w:ind w:right="827"/>
        <w:jc w:val="right"/>
        <w:rPr>
          <w:sz w:val="14"/>
          <w:szCs w:val="14"/>
        </w:rPr>
      </w:pPr>
      <w:r>
        <w:rPr>
          <w:sz w:val="14"/>
          <w:szCs w:val="14"/>
        </w:rPr>
        <w:t>15405</w:t>
      </w:r>
    </w:p>
    <w:p w14:paraId="75065118" w14:textId="77777777" w:rsidR="00000000" w:rsidRDefault="00BF37D0">
      <w:pPr>
        <w:pStyle w:val="BodyText"/>
        <w:kinsoku w:val="0"/>
        <w:overflowPunct w:val="0"/>
        <w:spacing w:before="11"/>
        <w:rPr>
          <w:sz w:val="26"/>
          <w:szCs w:val="26"/>
        </w:rPr>
      </w:pPr>
      <w:r>
        <w:rPr>
          <w:noProof/>
        </w:rPr>
        <w:pict w14:anchorId="018DB229">
          <v:shape id="_x0000_s3238" style="position:absolute;margin-left:36pt;margin-top:17.45pt;width:522pt;height:1pt;z-index:215;mso-wrap-distance-left:0;mso-wrap-distance-right:0;mso-position-horizontal-relative:page;mso-position-vertical-relative:text" coordsize="10440,20" o:allowincell="f" path="m10440,hhl,,,19r10440,l10440,xe" fillcolor="black" stroked="f">
            <v:path arrowok="t"/>
            <w10:wrap type="topAndBottom" anchorx="page"/>
          </v:shape>
        </w:pict>
      </w:r>
    </w:p>
    <w:p w14:paraId="0E620088" w14:textId="77777777" w:rsidR="00000000" w:rsidRDefault="00BF37D0">
      <w:pPr>
        <w:pStyle w:val="BodyText"/>
        <w:kinsoku w:val="0"/>
        <w:overflowPunct w:val="0"/>
        <w:spacing w:before="11"/>
        <w:rPr>
          <w:sz w:val="26"/>
          <w:szCs w:val="26"/>
        </w:rPr>
        <w:sectPr w:rsidR="00000000">
          <w:footerReference w:type="even" r:id="rId148"/>
          <w:footerReference w:type="default" r:id="rId149"/>
          <w:pgSz w:w="12240" w:h="15840"/>
          <w:pgMar w:top="860" w:right="440" w:bottom="560" w:left="600" w:header="231" w:footer="360" w:gutter="0"/>
          <w:pgNumType w:start="52"/>
          <w:cols w:space="720"/>
          <w:noEndnote/>
        </w:sectPr>
      </w:pPr>
    </w:p>
    <w:p w14:paraId="60BB09CA" w14:textId="77777777" w:rsidR="00000000" w:rsidRDefault="00BF37D0">
      <w:pPr>
        <w:pStyle w:val="Heading2"/>
        <w:kinsoku w:val="0"/>
        <w:overflowPunct w:val="0"/>
        <w:spacing w:line="314" w:lineRule="auto"/>
        <w:ind w:left="480" w:right="4648"/>
      </w:pPr>
      <w:r>
        <w:rPr>
          <w:noProof/>
        </w:rPr>
        <w:pict w14:anchorId="33F86EBD">
          <v:shape id="_x0000_s3239" style="position:absolute;left:0;text-align:left;margin-left:54pt;margin-top:27.05pt;width:522pt;height:1pt;z-index:-21;mso-position-horizontal-relative:page;mso-position-vertical-relative:text" coordsize="10440,20" o:allowincell="f" path="m10440,hhl,,,19r10440,l10440,xe" fillcolor="black" stroked="f">
            <v:path arrowok="t"/>
            <w10:wrap anchorx="page"/>
          </v:shape>
        </w:pict>
      </w:r>
      <w:r>
        <w:rPr>
          <w:noProof/>
        </w:rPr>
        <w:pict w14:anchorId="5CBD2A11">
          <v:shape id="_x0000_s3240" style="position:absolute;left:0;text-align:left;margin-left:54pt;margin-top:54.15pt;width:522pt;height:1pt;z-index:-20;mso-position-horizontal-relative:page;mso-position-vertical-relative:text" coordsize="10440,20" o:allowincell="f" path="m10440,hhl,,,19r10440,l10440,xe" fillcolor="black" stroked="f">
            <v:path arrowok="t"/>
            <w10:wrap anchorx="page"/>
          </v:shape>
        </w:pict>
      </w:r>
      <w:r>
        <w:rPr>
          <w:noProof/>
        </w:rPr>
        <w:pict w14:anchorId="6003B89C">
          <v:rect id="_x0000_s3241" style="position:absolute;left:0;text-align:left;margin-left:63.15pt;margin-top:114.5pt;width:502pt;height:604pt;z-index:-19;mso-position-horizontal-relative:page;mso-position-vertical-relative:page" o:allowincell="f" filled="f" stroked="f">
            <v:textbox inset="0,0,0,0">
              <w:txbxContent>
                <w:p w14:paraId="5C16CA3F" w14:textId="77777777" w:rsidR="00000000" w:rsidRDefault="00BF37D0">
                  <w:pPr>
                    <w:widowControl/>
                    <w:autoSpaceDE/>
                    <w:autoSpaceDN/>
                    <w:adjustRightInd/>
                    <w:spacing w:line="12080" w:lineRule="atLeast"/>
                    <w:rPr>
                      <w:rFonts w:ascii="Times New Roman" w:hAnsi="Times New Roman" w:cs="Times New Roman"/>
                      <w:sz w:val="24"/>
                      <w:szCs w:val="24"/>
                    </w:rPr>
                  </w:pPr>
                  <w:r>
                    <w:rPr>
                      <w:rFonts w:ascii="Times New Roman" w:hAnsi="Times New Roman" w:cs="Times New Roman"/>
                      <w:sz w:val="24"/>
                      <w:szCs w:val="24"/>
                    </w:rPr>
                    <w:pict w14:anchorId="438816A7">
                      <v:shape id="_x0000_i1102" type="#_x0000_t75" style="width:488.25pt;height:603.75pt">
                        <v:imagedata r:id="rId150" o:title=""/>
                      </v:shape>
                    </w:pict>
                  </w:r>
                </w:p>
                <w:p w14:paraId="7159BF28" w14:textId="77777777" w:rsidR="00000000" w:rsidRDefault="00BF37D0">
                  <w:pPr>
                    <w:rPr>
                      <w:rFonts w:ascii="Times New Roman" w:hAnsi="Times New Roman" w:cs="Times New Roman"/>
                      <w:sz w:val="24"/>
                      <w:szCs w:val="24"/>
                    </w:rPr>
                  </w:pPr>
                </w:p>
              </w:txbxContent>
            </v:textbox>
            <w10:wrap anchorx="page" anchory="page"/>
          </v:rect>
        </w:pict>
      </w:r>
      <w:r>
        <w:t>System #5-Interlocked Regeneration Valve Wiring</w:t>
      </w:r>
    </w:p>
    <w:p w14:paraId="027386EB" w14:textId="77777777" w:rsidR="00000000" w:rsidRDefault="00BF37D0">
      <w:pPr>
        <w:pStyle w:val="BodyText"/>
        <w:kinsoku w:val="0"/>
        <w:overflowPunct w:val="0"/>
        <w:rPr>
          <w:rFonts w:ascii="Times New Roman" w:hAnsi="Times New Roman" w:cs="Times New Roman"/>
          <w:b/>
          <w:bCs/>
          <w:i/>
          <w:iCs/>
        </w:rPr>
      </w:pPr>
    </w:p>
    <w:p w14:paraId="250B9481" w14:textId="77777777" w:rsidR="00000000" w:rsidRDefault="00BF37D0">
      <w:pPr>
        <w:pStyle w:val="BodyText"/>
        <w:kinsoku w:val="0"/>
        <w:overflowPunct w:val="0"/>
        <w:rPr>
          <w:rFonts w:ascii="Times New Roman" w:hAnsi="Times New Roman" w:cs="Times New Roman"/>
          <w:b/>
          <w:bCs/>
          <w:i/>
          <w:iCs/>
        </w:rPr>
      </w:pPr>
    </w:p>
    <w:p w14:paraId="484CD602" w14:textId="77777777" w:rsidR="00000000" w:rsidRDefault="00BF37D0">
      <w:pPr>
        <w:pStyle w:val="BodyText"/>
        <w:kinsoku w:val="0"/>
        <w:overflowPunct w:val="0"/>
        <w:spacing w:before="3"/>
        <w:rPr>
          <w:rFonts w:ascii="Times New Roman" w:hAnsi="Times New Roman" w:cs="Times New Roman"/>
          <w:b/>
          <w:bCs/>
          <w:i/>
          <w:iCs/>
          <w:sz w:val="19"/>
          <w:szCs w:val="19"/>
        </w:rPr>
      </w:pPr>
    </w:p>
    <w:p w14:paraId="46BADD99" w14:textId="77777777" w:rsidR="00000000" w:rsidRDefault="00BF37D0">
      <w:pPr>
        <w:pStyle w:val="BodyText"/>
        <w:kinsoku w:val="0"/>
        <w:overflowPunct w:val="0"/>
        <w:spacing w:before="99"/>
        <w:ind w:left="1612"/>
        <w:rPr>
          <w:sz w:val="14"/>
          <w:szCs w:val="14"/>
        </w:rPr>
      </w:pPr>
      <w:r>
        <w:rPr>
          <w:sz w:val="14"/>
          <w:szCs w:val="14"/>
        </w:rPr>
        <w:t>18685-01</w:t>
      </w:r>
    </w:p>
    <w:p w14:paraId="09D40C61" w14:textId="77777777" w:rsidR="00000000" w:rsidRDefault="00BF37D0">
      <w:pPr>
        <w:pStyle w:val="BodyText"/>
        <w:kinsoku w:val="0"/>
        <w:overflowPunct w:val="0"/>
        <w:rPr>
          <w:sz w:val="16"/>
          <w:szCs w:val="16"/>
        </w:rPr>
      </w:pPr>
    </w:p>
    <w:p w14:paraId="26EB97E4" w14:textId="77777777" w:rsidR="00000000" w:rsidRDefault="00BF37D0">
      <w:pPr>
        <w:pStyle w:val="BodyText"/>
        <w:kinsoku w:val="0"/>
        <w:overflowPunct w:val="0"/>
        <w:rPr>
          <w:sz w:val="16"/>
          <w:szCs w:val="16"/>
        </w:rPr>
      </w:pPr>
    </w:p>
    <w:p w14:paraId="372ED793" w14:textId="77777777" w:rsidR="00000000" w:rsidRDefault="00BF37D0">
      <w:pPr>
        <w:pStyle w:val="BodyText"/>
        <w:kinsoku w:val="0"/>
        <w:overflowPunct w:val="0"/>
        <w:rPr>
          <w:sz w:val="16"/>
          <w:szCs w:val="16"/>
        </w:rPr>
      </w:pPr>
    </w:p>
    <w:p w14:paraId="1B1102C3" w14:textId="77777777" w:rsidR="00000000" w:rsidRDefault="00BF37D0">
      <w:pPr>
        <w:pStyle w:val="BodyText"/>
        <w:kinsoku w:val="0"/>
        <w:overflowPunct w:val="0"/>
        <w:rPr>
          <w:sz w:val="16"/>
          <w:szCs w:val="16"/>
        </w:rPr>
      </w:pPr>
    </w:p>
    <w:p w14:paraId="76A3BCF1" w14:textId="77777777" w:rsidR="00000000" w:rsidRDefault="00BF37D0">
      <w:pPr>
        <w:pStyle w:val="BodyText"/>
        <w:kinsoku w:val="0"/>
        <w:overflowPunct w:val="0"/>
        <w:rPr>
          <w:sz w:val="16"/>
          <w:szCs w:val="16"/>
        </w:rPr>
      </w:pPr>
    </w:p>
    <w:p w14:paraId="02945C0C" w14:textId="77777777" w:rsidR="00000000" w:rsidRDefault="00BF37D0">
      <w:pPr>
        <w:pStyle w:val="BodyText"/>
        <w:kinsoku w:val="0"/>
        <w:overflowPunct w:val="0"/>
        <w:rPr>
          <w:sz w:val="16"/>
          <w:szCs w:val="16"/>
        </w:rPr>
      </w:pPr>
    </w:p>
    <w:p w14:paraId="109BDA74" w14:textId="77777777" w:rsidR="00000000" w:rsidRDefault="00BF37D0">
      <w:pPr>
        <w:pStyle w:val="BodyText"/>
        <w:kinsoku w:val="0"/>
        <w:overflowPunct w:val="0"/>
        <w:rPr>
          <w:sz w:val="16"/>
          <w:szCs w:val="16"/>
        </w:rPr>
      </w:pPr>
    </w:p>
    <w:p w14:paraId="4618606C" w14:textId="77777777" w:rsidR="00000000" w:rsidRDefault="00BF37D0">
      <w:pPr>
        <w:pStyle w:val="BodyText"/>
        <w:kinsoku w:val="0"/>
        <w:overflowPunct w:val="0"/>
        <w:rPr>
          <w:sz w:val="16"/>
          <w:szCs w:val="16"/>
        </w:rPr>
      </w:pPr>
    </w:p>
    <w:p w14:paraId="3037D645" w14:textId="77777777" w:rsidR="00000000" w:rsidRDefault="00BF37D0">
      <w:pPr>
        <w:pStyle w:val="BodyText"/>
        <w:kinsoku w:val="0"/>
        <w:overflowPunct w:val="0"/>
        <w:rPr>
          <w:sz w:val="16"/>
          <w:szCs w:val="16"/>
        </w:rPr>
      </w:pPr>
    </w:p>
    <w:p w14:paraId="6923D008" w14:textId="77777777" w:rsidR="00000000" w:rsidRDefault="00BF37D0">
      <w:pPr>
        <w:pStyle w:val="BodyText"/>
        <w:kinsoku w:val="0"/>
        <w:overflowPunct w:val="0"/>
        <w:rPr>
          <w:sz w:val="16"/>
          <w:szCs w:val="16"/>
        </w:rPr>
      </w:pPr>
    </w:p>
    <w:p w14:paraId="1DF0C13D" w14:textId="77777777" w:rsidR="00000000" w:rsidRDefault="00BF37D0">
      <w:pPr>
        <w:pStyle w:val="BodyText"/>
        <w:kinsoku w:val="0"/>
        <w:overflowPunct w:val="0"/>
        <w:rPr>
          <w:sz w:val="16"/>
          <w:szCs w:val="16"/>
        </w:rPr>
      </w:pPr>
    </w:p>
    <w:p w14:paraId="3831FE14" w14:textId="77777777" w:rsidR="00000000" w:rsidRDefault="00BF37D0">
      <w:pPr>
        <w:pStyle w:val="BodyText"/>
        <w:kinsoku w:val="0"/>
        <w:overflowPunct w:val="0"/>
        <w:rPr>
          <w:sz w:val="16"/>
          <w:szCs w:val="16"/>
        </w:rPr>
      </w:pPr>
    </w:p>
    <w:p w14:paraId="70ED1297" w14:textId="77777777" w:rsidR="00000000" w:rsidRDefault="00BF37D0">
      <w:pPr>
        <w:pStyle w:val="BodyText"/>
        <w:kinsoku w:val="0"/>
        <w:overflowPunct w:val="0"/>
        <w:rPr>
          <w:sz w:val="16"/>
          <w:szCs w:val="16"/>
        </w:rPr>
      </w:pPr>
    </w:p>
    <w:p w14:paraId="51EF1614" w14:textId="77777777" w:rsidR="00000000" w:rsidRDefault="00BF37D0">
      <w:pPr>
        <w:pStyle w:val="BodyText"/>
        <w:kinsoku w:val="0"/>
        <w:overflowPunct w:val="0"/>
        <w:rPr>
          <w:sz w:val="16"/>
          <w:szCs w:val="16"/>
        </w:rPr>
      </w:pPr>
    </w:p>
    <w:p w14:paraId="5C2ED468" w14:textId="77777777" w:rsidR="00000000" w:rsidRDefault="00BF37D0">
      <w:pPr>
        <w:pStyle w:val="BodyText"/>
        <w:kinsoku w:val="0"/>
        <w:overflowPunct w:val="0"/>
        <w:rPr>
          <w:sz w:val="16"/>
          <w:szCs w:val="16"/>
        </w:rPr>
      </w:pPr>
    </w:p>
    <w:p w14:paraId="0B977D24" w14:textId="77777777" w:rsidR="00000000" w:rsidRDefault="00BF37D0">
      <w:pPr>
        <w:pStyle w:val="BodyText"/>
        <w:kinsoku w:val="0"/>
        <w:overflowPunct w:val="0"/>
        <w:rPr>
          <w:sz w:val="16"/>
          <w:szCs w:val="16"/>
        </w:rPr>
      </w:pPr>
    </w:p>
    <w:p w14:paraId="4DA87C02" w14:textId="77777777" w:rsidR="00000000" w:rsidRDefault="00BF37D0">
      <w:pPr>
        <w:pStyle w:val="BodyText"/>
        <w:kinsoku w:val="0"/>
        <w:overflowPunct w:val="0"/>
        <w:rPr>
          <w:sz w:val="16"/>
          <w:szCs w:val="16"/>
        </w:rPr>
      </w:pPr>
    </w:p>
    <w:p w14:paraId="53AA3FD4" w14:textId="77777777" w:rsidR="00000000" w:rsidRDefault="00BF37D0">
      <w:pPr>
        <w:pStyle w:val="BodyText"/>
        <w:kinsoku w:val="0"/>
        <w:overflowPunct w:val="0"/>
        <w:rPr>
          <w:sz w:val="16"/>
          <w:szCs w:val="16"/>
        </w:rPr>
      </w:pPr>
    </w:p>
    <w:p w14:paraId="455F7F75" w14:textId="77777777" w:rsidR="00000000" w:rsidRDefault="00BF37D0">
      <w:pPr>
        <w:pStyle w:val="BodyText"/>
        <w:kinsoku w:val="0"/>
        <w:overflowPunct w:val="0"/>
        <w:rPr>
          <w:sz w:val="16"/>
          <w:szCs w:val="16"/>
        </w:rPr>
      </w:pPr>
    </w:p>
    <w:p w14:paraId="7BA9845E" w14:textId="77777777" w:rsidR="00000000" w:rsidRDefault="00BF37D0">
      <w:pPr>
        <w:pStyle w:val="BodyText"/>
        <w:kinsoku w:val="0"/>
        <w:overflowPunct w:val="0"/>
        <w:rPr>
          <w:sz w:val="16"/>
          <w:szCs w:val="16"/>
        </w:rPr>
      </w:pPr>
    </w:p>
    <w:p w14:paraId="3147F453" w14:textId="77777777" w:rsidR="00000000" w:rsidRDefault="00BF37D0">
      <w:pPr>
        <w:pStyle w:val="BodyText"/>
        <w:kinsoku w:val="0"/>
        <w:overflowPunct w:val="0"/>
        <w:rPr>
          <w:sz w:val="16"/>
          <w:szCs w:val="16"/>
        </w:rPr>
      </w:pPr>
    </w:p>
    <w:p w14:paraId="3074D677" w14:textId="77777777" w:rsidR="00000000" w:rsidRDefault="00BF37D0">
      <w:pPr>
        <w:pStyle w:val="BodyText"/>
        <w:kinsoku w:val="0"/>
        <w:overflowPunct w:val="0"/>
        <w:rPr>
          <w:sz w:val="16"/>
          <w:szCs w:val="16"/>
        </w:rPr>
      </w:pPr>
    </w:p>
    <w:p w14:paraId="0D54638F" w14:textId="77777777" w:rsidR="00000000" w:rsidRDefault="00BF37D0">
      <w:pPr>
        <w:pStyle w:val="BodyText"/>
        <w:kinsoku w:val="0"/>
        <w:overflowPunct w:val="0"/>
        <w:rPr>
          <w:sz w:val="16"/>
          <w:szCs w:val="16"/>
        </w:rPr>
      </w:pPr>
    </w:p>
    <w:p w14:paraId="797C0DA2" w14:textId="77777777" w:rsidR="00000000" w:rsidRDefault="00BF37D0">
      <w:pPr>
        <w:pStyle w:val="BodyText"/>
        <w:kinsoku w:val="0"/>
        <w:overflowPunct w:val="0"/>
        <w:rPr>
          <w:sz w:val="16"/>
          <w:szCs w:val="16"/>
        </w:rPr>
      </w:pPr>
    </w:p>
    <w:p w14:paraId="2723F1E5" w14:textId="77777777" w:rsidR="00000000" w:rsidRDefault="00BF37D0">
      <w:pPr>
        <w:pStyle w:val="BodyText"/>
        <w:kinsoku w:val="0"/>
        <w:overflowPunct w:val="0"/>
        <w:rPr>
          <w:sz w:val="16"/>
          <w:szCs w:val="16"/>
        </w:rPr>
      </w:pPr>
    </w:p>
    <w:p w14:paraId="2903A35A" w14:textId="77777777" w:rsidR="00000000" w:rsidRDefault="00BF37D0">
      <w:pPr>
        <w:pStyle w:val="BodyText"/>
        <w:kinsoku w:val="0"/>
        <w:overflowPunct w:val="0"/>
        <w:rPr>
          <w:sz w:val="16"/>
          <w:szCs w:val="16"/>
        </w:rPr>
      </w:pPr>
    </w:p>
    <w:p w14:paraId="0B9E8047" w14:textId="77777777" w:rsidR="00000000" w:rsidRDefault="00BF37D0">
      <w:pPr>
        <w:pStyle w:val="BodyText"/>
        <w:kinsoku w:val="0"/>
        <w:overflowPunct w:val="0"/>
        <w:rPr>
          <w:sz w:val="16"/>
          <w:szCs w:val="16"/>
        </w:rPr>
      </w:pPr>
    </w:p>
    <w:p w14:paraId="5AABC955" w14:textId="77777777" w:rsidR="00000000" w:rsidRDefault="00BF37D0">
      <w:pPr>
        <w:pStyle w:val="BodyText"/>
        <w:kinsoku w:val="0"/>
        <w:overflowPunct w:val="0"/>
        <w:rPr>
          <w:sz w:val="16"/>
          <w:szCs w:val="16"/>
        </w:rPr>
      </w:pPr>
    </w:p>
    <w:p w14:paraId="0B579BCC" w14:textId="77777777" w:rsidR="00000000" w:rsidRDefault="00BF37D0">
      <w:pPr>
        <w:pStyle w:val="BodyText"/>
        <w:kinsoku w:val="0"/>
        <w:overflowPunct w:val="0"/>
        <w:rPr>
          <w:sz w:val="16"/>
          <w:szCs w:val="16"/>
        </w:rPr>
      </w:pPr>
    </w:p>
    <w:p w14:paraId="3B009363" w14:textId="77777777" w:rsidR="00000000" w:rsidRDefault="00BF37D0">
      <w:pPr>
        <w:pStyle w:val="BodyText"/>
        <w:kinsoku w:val="0"/>
        <w:overflowPunct w:val="0"/>
        <w:rPr>
          <w:sz w:val="16"/>
          <w:szCs w:val="16"/>
        </w:rPr>
      </w:pPr>
    </w:p>
    <w:p w14:paraId="2023123C" w14:textId="77777777" w:rsidR="00000000" w:rsidRDefault="00BF37D0">
      <w:pPr>
        <w:pStyle w:val="BodyText"/>
        <w:kinsoku w:val="0"/>
        <w:overflowPunct w:val="0"/>
        <w:rPr>
          <w:sz w:val="16"/>
          <w:szCs w:val="16"/>
        </w:rPr>
      </w:pPr>
    </w:p>
    <w:p w14:paraId="7C7F5665" w14:textId="77777777" w:rsidR="00000000" w:rsidRDefault="00BF37D0">
      <w:pPr>
        <w:pStyle w:val="BodyText"/>
        <w:kinsoku w:val="0"/>
        <w:overflowPunct w:val="0"/>
        <w:rPr>
          <w:sz w:val="16"/>
          <w:szCs w:val="16"/>
        </w:rPr>
      </w:pPr>
    </w:p>
    <w:p w14:paraId="3C224F49" w14:textId="77777777" w:rsidR="00000000" w:rsidRDefault="00BF37D0">
      <w:pPr>
        <w:pStyle w:val="BodyText"/>
        <w:kinsoku w:val="0"/>
        <w:overflowPunct w:val="0"/>
        <w:spacing w:before="98"/>
        <w:ind w:left="1661"/>
        <w:rPr>
          <w:sz w:val="14"/>
          <w:szCs w:val="14"/>
        </w:rPr>
      </w:pPr>
      <w:r>
        <w:rPr>
          <w:sz w:val="14"/>
          <w:szCs w:val="14"/>
        </w:rPr>
        <w:t>18685-02</w:t>
      </w:r>
    </w:p>
    <w:p w14:paraId="0B488142" w14:textId="77777777" w:rsidR="00000000" w:rsidRDefault="00BF37D0">
      <w:pPr>
        <w:pStyle w:val="BodyText"/>
        <w:kinsoku w:val="0"/>
        <w:overflowPunct w:val="0"/>
      </w:pPr>
    </w:p>
    <w:p w14:paraId="77937D5E" w14:textId="77777777" w:rsidR="00000000" w:rsidRDefault="00BF37D0">
      <w:pPr>
        <w:pStyle w:val="BodyText"/>
        <w:kinsoku w:val="0"/>
        <w:overflowPunct w:val="0"/>
      </w:pPr>
    </w:p>
    <w:p w14:paraId="703D686C" w14:textId="77777777" w:rsidR="00000000" w:rsidRDefault="00BF37D0">
      <w:pPr>
        <w:pStyle w:val="BodyText"/>
        <w:kinsoku w:val="0"/>
        <w:overflowPunct w:val="0"/>
      </w:pPr>
    </w:p>
    <w:p w14:paraId="7EDBD903" w14:textId="77777777" w:rsidR="00000000" w:rsidRDefault="00BF37D0">
      <w:pPr>
        <w:pStyle w:val="BodyText"/>
        <w:kinsoku w:val="0"/>
        <w:overflowPunct w:val="0"/>
      </w:pPr>
    </w:p>
    <w:p w14:paraId="532149F1" w14:textId="77777777" w:rsidR="00000000" w:rsidRDefault="00BF37D0">
      <w:pPr>
        <w:pStyle w:val="BodyText"/>
        <w:kinsoku w:val="0"/>
        <w:overflowPunct w:val="0"/>
      </w:pPr>
    </w:p>
    <w:p w14:paraId="3F1E7426" w14:textId="77777777" w:rsidR="00000000" w:rsidRDefault="00BF37D0">
      <w:pPr>
        <w:pStyle w:val="BodyText"/>
        <w:kinsoku w:val="0"/>
        <w:overflowPunct w:val="0"/>
      </w:pPr>
    </w:p>
    <w:p w14:paraId="0E5AA83B" w14:textId="77777777" w:rsidR="00000000" w:rsidRDefault="00BF37D0">
      <w:pPr>
        <w:pStyle w:val="BodyText"/>
        <w:kinsoku w:val="0"/>
        <w:overflowPunct w:val="0"/>
      </w:pPr>
    </w:p>
    <w:p w14:paraId="46F48B6B" w14:textId="77777777" w:rsidR="00000000" w:rsidRDefault="00BF37D0">
      <w:pPr>
        <w:pStyle w:val="BodyText"/>
        <w:kinsoku w:val="0"/>
        <w:overflowPunct w:val="0"/>
      </w:pPr>
    </w:p>
    <w:p w14:paraId="2E955340" w14:textId="77777777" w:rsidR="00000000" w:rsidRDefault="00BF37D0">
      <w:pPr>
        <w:pStyle w:val="BodyText"/>
        <w:kinsoku w:val="0"/>
        <w:overflowPunct w:val="0"/>
      </w:pPr>
    </w:p>
    <w:p w14:paraId="31A78DC0" w14:textId="77777777" w:rsidR="00000000" w:rsidRDefault="00BF37D0">
      <w:pPr>
        <w:pStyle w:val="BodyText"/>
        <w:kinsoku w:val="0"/>
        <w:overflowPunct w:val="0"/>
      </w:pPr>
    </w:p>
    <w:p w14:paraId="03F5CDE1" w14:textId="77777777" w:rsidR="00000000" w:rsidRDefault="00BF37D0">
      <w:pPr>
        <w:pStyle w:val="BodyText"/>
        <w:kinsoku w:val="0"/>
        <w:overflowPunct w:val="0"/>
      </w:pPr>
    </w:p>
    <w:p w14:paraId="07E7DD06" w14:textId="77777777" w:rsidR="00000000" w:rsidRDefault="00BF37D0">
      <w:pPr>
        <w:pStyle w:val="BodyText"/>
        <w:kinsoku w:val="0"/>
        <w:overflowPunct w:val="0"/>
      </w:pPr>
    </w:p>
    <w:p w14:paraId="6516F011" w14:textId="77777777" w:rsidR="00000000" w:rsidRDefault="00BF37D0">
      <w:pPr>
        <w:pStyle w:val="BodyText"/>
        <w:kinsoku w:val="0"/>
        <w:overflowPunct w:val="0"/>
      </w:pPr>
    </w:p>
    <w:p w14:paraId="3C04A18E" w14:textId="77777777" w:rsidR="00000000" w:rsidRDefault="00BF37D0">
      <w:pPr>
        <w:pStyle w:val="BodyText"/>
        <w:kinsoku w:val="0"/>
        <w:overflowPunct w:val="0"/>
      </w:pPr>
    </w:p>
    <w:p w14:paraId="18B69536" w14:textId="77777777" w:rsidR="00000000" w:rsidRDefault="00BF37D0">
      <w:pPr>
        <w:pStyle w:val="BodyText"/>
        <w:kinsoku w:val="0"/>
        <w:overflowPunct w:val="0"/>
      </w:pPr>
    </w:p>
    <w:p w14:paraId="2F86FD2E" w14:textId="77777777" w:rsidR="00000000" w:rsidRDefault="00BF37D0">
      <w:pPr>
        <w:pStyle w:val="BodyText"/>
        <w:kinsoku w:val="0"/>
        <w:overflowPunct w:val="0"/>
      </w:pPr>
    </w:p>
    <w:p w14:paraId="68AB88E7" w14:textId="77777777" w:rsidR="00000000" w:rsidRDefault="00BF37D0">
      <w:pPr>
        <w:pStyle w:val="BodyText"/>
        <w:kinsoku w:val="0"/>
        <w:overflowPunct w:val="0"/>
      </w:pPr>
    </w:p>
    <w:p w14:paraId="17AFF2CB" w14:textId="77777777" w:rsidR="00000000" w:rsidRDefault="00BF37D0">
      <w:pPr>
        <w:pStyle w:val="BodyText"/>
        <w:kinsoku w:val="0"/>
        <w:overflowPunct w:val="0"/>
      </w:pPr>
    </w:p>
    <w:p w14:paraId="5402064C" w14:textId="77777777" w:rsidR="00000000" w:rsidRDefault="00BF37D0">
      <w:pPr>
        <w:pStyle w:val="BodyText"/>
        <w:kinsoku w:val="0"/>
        <w:overflowPunct w:val="0"/>
      </w:pPr>
    </w:p>
    <w:p w14:paraId="6CB8866C" w14:textId="77777777" w:rsidR="00000000" w:rsidRDefault="00BF37D0">
      <w:pPr>
        <w:pStyle w:val="BodyText"/>
        <w:kinsoku w:val="0"/>
        <w:overflowPunct w:val="0"/>
      </w:pPr>
    </w:p>
    <w:p w14:paraId="7E09BDE3" w14:textId="77777777" w:rsidR="00000000" w:rsidRDefault="00BF37D0">
      <w:pPr>
        <w:pStyle w:val="BodyText"/>
        <w:kinsoku w:val="0"/>
        <w:overflowPunct w:val="0"/>
      </w:pPr>
    </w:p>
    <w:p w14:paraId="56C6B9F4" w14:textId="77777777" w:rsidR="00000000" w:rsidRDefault="00BF37D0">
      <w:pPr>
        <w:pStyle w:val="BodyText"/>
        <w:kinsoku w:val="0"/>
        <w:overflowPunct w:val="0"/>
      </w:pPr>
    </w:p>
    <w:p w14:paraId="20D8B5A9" w14:textId="77777777" w:rsidR="00000000" w:rsidRDefault="00BF37D0">
      <w:pPr>
        <w:pStyle w:val="BodyText"/>
        <w:kinsoku w:val="0"/>
        <w:overflowPunct w:val="0"/>
      </w:pPr>
    </w:p>
    <w:p w14:paraId="34BDDD13" w14:textId="77777777" w:rsidR="00000000" w:rsidRDefault="00BF37D0">
      <w:pPr>
        <w:pStyle w:val="BodyText"/>
        <w:kinsoku w:val="0"/>
        <w:overflowPunct w:val="0"/>
        <w:spacing w:before="6"/>
        <w:rPr>
          <w:sz w:val="18"/>
          <w:szCs w:val="18"/>
        </w:rPr>
      </w:pPr>
      <w:r>
        <w:rPr>
          <w:noProof/>
        </w:rPr>
        <w:pict w14:anchorId="09CE2685">
          <v:shape id="_x0000_s3242" style="position:absolute;margin-left:54pt;margin-top:12.6pt;width:522pt;height:1pt;z-index:219;mso-wrap-distance-left:0;mso-wrap-distance-right:0;mso-position-horizontal-relative:page;mso-position-vertical-relative:text" coordsize="10440,20" o:allowincell="f" path="m10440,hhl,,,19r10440,l10440,xe" fillcolor="black" stroked="f">
            <v:path arrowok="t"/>
            <w10:wrap type="topAndBottom" anchorx="page"/>
          </v:shape>
        </w:pict>
      </w:r>
    </w:p>
    <w:p w14:paraId="72D70315" w14:textId="77777777" w:rsidR="00000000" w:rsidRDefault="00BF37D0">
      <w:pPr>
        <w:pStyle w:val="BodyText"/>
        <w:kinsoku w:val="0"/>
        <w:overflowPunct w:val="0"/>
        <w:spacing w:before="6"/>
        <w:rPr>
          <w:sz w:val="18"/>
          <w:szCs w:val="18"/>
        </w:rPr>
        <w:sectPr w:rsidR="00000000">
          <w:pgSz w:w="12240" w:h="15840"/>
          <w:pgMar w:top="860" w:right="440" w:bottom="560" w:left="600" w:header="231" w:footer="360" w:gutter="0"/>
          <w:cols w:space="720"/>
          <w:noEndnote/>
        </w:sectPr>
      </w:pPr>
    </w:p>
    <w:p w14:paraId="3D9E2D06" w14:textId="77777777" w:rsidR="00000000" w:rsidRDefault="00BF37D0">
      <w:pPr>
        <w:pStyle w:val="Heading2"/>
        <w:kinsoku w:val="0"/>
        <w:overflowPunct w:val="0"/>
        <w:spacing w:line="314" w:lineRule="auto"/>
        <w:ind w:right="6460"/>
      </w:pPr>
      <w:r>
        <w:rPr>
          <w:noProof/>
        </w:rPr>
        <w:pict w14:anchorId="44A87ABB">
          <v:shape id="_x0000_s3243" style="position:absolute;left:0;text-align:left;margin-left:36pt;margin-top:27.05pt;width:522pt;height:1pt;z-index:-17;mso-position-horizontal-relative:page;mso-position-vertical-relative:text" coordsize="10440,20" o:allowincell="f" path="m10440,hhl,,,19r10440,l10440,xe" fillcolor="black" stroked="f">
            <v:path arrowok="t"/>
            <w10:wrap anchorx="page"/>
          </v:shape>
        </w:pict>
      </w:r>
      <w:r>
        <w:rPr>
          <w:noProof/>
        </w:rPr>
        <w:pict w14:anchorId="0E793D8A">
          <v:shape id="_x0000_s3244" style="position:absolute;left:0;text-align:left;margin-left:36pt;margin-top:54.15pt;width:522pt;height:1pt;z-index:-16;mso-position-horizontal-relative:page;mso-position-vertical-relative:text" coordsize="10440,20" o:allowincell="f" path="m10440,hhl,,,19r10440,l10440,xe" fillcolor="black" stroked="f">
            <v:path arrowok="t"/>
            <w10:wrap anchorx="page"/>
          </v:shape>
        </w:pict>
      </w:r>
      <w:r>
        <w:rPr>
          <w:noProof/>
        </w:rPr>
        <w:pict w14:anchorId="5C3A964C">
          <v:rect id="_x0000_s3245" style="position:absolute;left:0;text-align:left;margin-left:49.15pt;margin-top:112.15pt;width:496pt;height:615pt;z-index:-15;mso-position-horizontal-relative:page;mso-position-vertical-relative:page" o:allowincell="f" filled="f" stroked="f">
            <v:textbox inset="0,0,0,0">
              <w:txbxContent>
                <w:p w14:paraId="5AE9D730" w14:textId="77777777" w:rsidR="00000000" w:rsidRDefault="00BF37D0">
                  <w:pPr>
                    <w:widowControl/>
                    <w:autoSpaceDE/>
                    <w:autoSpaceDN/>
                    <w:adjustRightInd/>
                    <w:spacing w:line="12300" w:lineRule="atLeast"/>
                    <w:rPr>
                      <w:rFonts w:ascii="Times New Roman" w:hAnsi="Times New Roman" w:cs="Times New Roman"/>
                      <w:sz w:val="24"/>
                      <w:szCs w:val="24"/>
                    </w:rPr>
                  </w:pPr>
                  <w:r>
                    <w:rPr>
                      <w:rFonts w:ascii="Times New Roman" w:hAnsi="Times New Roman" w:cs="Times New Roman"/>
                      <w:sz w:val="24"/>
                      <w:szCs w:val="24"/>
                    </w:rPr>
                    <w:pict w14:anchorId="01537AB8">
                      <v:shape id="_x0000_i1104" type="#_x0000_t75" style="width:501pt;height:603pt">
                        <v:imagedata r:id="rId151" o:title=""/>
                      </v:shape>
                    </w:pict>
                  </w:r>
                </w:p>
                <w:p w14:paraId="57F124B4" w14:textId="77777777" w:rsidR="00000000" w:rsidRDefault="00BF37D0">
                  <w:pPr>
                    <w:rPr>
                      <w:rFonts w:ascii="Times New Roman" w:hAnsi="Times New Roman" w:cs="Times New Roman"/>
                      <w:sz w:val="24"/>
                      <w:szCs w:val="24"/>
                    </w:rPr>
                  </w:pPr>
                </w:p>
              </w:txbxContent>
            </v:textbox>
            <w10:wrap anchorx="page" anchory="page"/>
          </v:rect>
        </w:pict>
      </w:r>
      <w:r>
        <w:t>System #6-Series Regeneration Valve Wiring</w:t>
      </w:r>
    </w:p>
    <w:p w14:paraId="78320456" w14:textId="77777777" w:rsidR="00000000" w:rsidRDefault="00BF37D0">
      <w:pPr>
        <w:pStyle w:val="BodyText"/>
        <w:kinsoku w:val="0"/>
        <w:overflowPunct w:val="0"/>
        <w:rPr>
          <w:rFonts w:ascii="Times New Roman" w:hAnsi="Times New Roman" w:cs="Times New Roman"/>
          <w:b/>
          <w:bCs/>
          <w:i/>
          <w:iCs/>
        </w:rPr>
      </w:pPr>
    </w:p>
    <w:p w14:paraId="31DD4A2F" w14:textId="77777777" w:rsidR="00000000" w:rsidRDefault="00BF37D0">
      <w:pPr>
        <w:pStyle w:val="BodyText"/>
        <w:kinsoku w:val="0"/>
        <w:overflowPunct w:val="0"/>
        <w:rPr>
          <w:rFonts w:ascii="Times New Roman" w:hAnsi="Times New Roman" w:cs="Times New Roman"/>
          <w:b/>
          <w:bCs/>
          <w:i/>
          <w:iCs/>
          <w:sz w:val="29"/>
          <w:szCs w:val="29"/>
        </w:rPr>
      </w:pPr>
    </w:p>
    <w:p w14:paraId="1173B921" w14:textId="77777777" w:rsidR="00000000" w:rsidRDefault="00BF37D0">
      <w:pPr>
        <w:pStyle w:val="BodyText"/>
        <w:kinsoku w:val="0"/>
        <w:overflowPunct w:val="0"/>
        <w:spacing w:before="99"/>
        <w:ind w:left="1599"/>
        <w:rPr>
          <w:sz w:val="14"/>
          <w:szCs w:val="14"/>
        </w:rPr>
      </w:pPr>
      <w:r>
        <w:rPr>
          <w:sz w:val="14"/>
          <w:szCs w:val="14"/>
        </w:rPr>
        <w:t>18686-01</w:t>
      </w:r>
    </w:p>
    <w:p w14:paraId="1F91E87A" w14:textId="77777777" w:rsidR="00000000" w:rsidRDefault="00BF37D0">
      <w:pPr>
        <w:pStyle w:val="BodyText"/>
        <w:kinsoku w:val="0"/>
        <w:overflowPunct w:val="0"/>
        <w:rPr>
          <w:sz w:val="16"/>
          <w:szCs w:val="16"/>
        </w:rPr>
      </w:pPr>
    </w:p>
    <w:p w14:paraId="3B9060B8" w14:textId="77777777" w:rsidR="00000000" w:rsidRDefault="00BF37D0">
      <w:pPr>
        <w:pStyle w:val="BodyText"/>
        <w:kinsoku w:val="0"/>
        <w:overflowPunct w:val="0"/>
        <w:rPr>
          <w:sz w:val="16"/>
          <w:szCs w:val="16"/>
        </w:rPr>
      </w:pPr>
    </w:p>
    <w:p w14:paraId="2CDB48DD" w14:textId="77777777" w:rsidR="00000000" w:rsidRDefault="00BF37D0">
      <w:pPr>
        <w:pStyle w:val="BodyText"/>
        <w:kinsoku w:val="0"/>
        <w:overflowPunct w:val="0"/>
        <w:rPr>
          <w:sz w:val="16"/>
          <w:szCs w:val="16"/>
        </w:rPr>
      </w:pPr>
    </w:p>
    <w:p w14:paraId="73870DD7" w14:textId="77777777" w:rsidR="00000000" w:rsidRDefault="00BF37D0">
      <w:pPr>
        <w:pStyle w:val="BodyText"/>
        <w:kinsoku w:val="0"/>
        <w:overflowPunct w:val="0"/>
        <w:rPr>
          <w:sz w:val="16"/>
          <w:szCs w:val="16"/>
        </w:rPr>
      </w:pPr>
    </w:p>
    <w:p w14:paraId="1F2ADCDB" w14:textId="77777777" w:rsidR="00000000" w:rsidRDefault="00BF37D0">
      <w:pPr>
        <w:pStyle w:val="BodyText"/>
        <w:kinsoku w:val="0"/>
        <w:overflowPunct w:val="0"/>
        <w:rPr>
          <w:sz w:val="16"/>
          <w:szCs w:val="16"/>
        </w:rPr>
      </w:pPr>
    </w:p>
    <w:p w14:paraId="4A6778D4" w14:textId="77777777" w:rsidR="00000000" w:rsidRDefault="00BF37D0">
      <w:pPr>
        <w:pStyle w:val="BodyText"/>
        <w:kinsoku w:val="0"/>
        <w:overflowPunct w:val="0"/>
        <w:rPr>
          <w:sz w:val="16"/>
          <w:szCs w:val="16"/>
        </w:rPr>
      </w:pPr>
    </w:p>
    <w:p w14:paraId="7E932A7D" w14:textId="77777777" w:rsidR="00000000" w:rsidRDefault="00BF37D0">
      <w:pPr>
        <w:pStyle w:val="BodyText"/>
        <w:kinsoku w:val="0"/>
        <w:overflowPunct w:val="0"/>
        <w:rPr>
          <w:sz w:val="16"/>
          <w:szCs w:val="16"/>
        </w:rPr>
      </w:pPr>
    </w:p>
    <w:p w14:paraId="6ED1F691" w14:textId="77777777" w:rsidR="00000000" w:rsidRDefault="00BF37D0">
      <w:pPr>
        <w:pStyle w:val="BodyText"/>
        <w:kinsoku w:val="0"/>
        <w:overflowPunct w:val="0"/>
        <w:rPr>
          <w:sz w:val="16"/>
          <w:szCs w:val="16"/>
        </w:rPr>
      </w:pPr>
    </w:p>
    <w:p w14:paraId="07ED0DF1" w14:textId="77777777" w:rsidR="00000000" w:rsidRDefault="00BF37D0">
      <w:pPr>
        <w:pStyle w:val="BodyText"/>
        <w:kinsoku w:val="0"/>
        <w:overflowPunct w:val="0"/>
        <w:rPr>
          <w:sz w:val="16"/>
          <w:szCs w:val="16"/>
        </w:rPr>
      </w:pPr>
    </w:p>
    <w:p w14:paraId="2C3C945E" w14:textId="77777777" w:rsidR="00000000" w:rsidRDefault="00BF37D0">
      <w:pPr>
        <w:pStyle w:val="BodyText"/>
        <w:kinsoku w:val="0"/>
        <w:overflowPunct w:val="0"/>
        <w:rPr>
          <w:sz w:val="16"/>
          <w:szCs w:val="16"/>
        </w:rPr>
      </w:pPr>
    </w:p>
    <w:p w14:paraId="2B14AE5F" w14:textId="77777777" w:rsidR="00000000" w:rsidRDefault="00BF37D0">
      <w:pPr>
        <w:pStyle w:val="BodyText"/>
        <w:kinsoku w:val="0"/>
        <w:overflowPunct w:val="0"/>
        <w:rPr>
          <w:sz w:val="16"/>
          <w:szCs w:val="16"/>
        </w:rPr>
      </w:pPr>
    </w:p>
    <w:p w14:paraId="53722C48" w14:textId="77777777" w:rsidR="00000000" w:rsidRDefault="00BF37D0">
      <w:pPr>
        <w:pStyle w:val="BodyText"/>
        <w:kinsoku w:val="0"/>
        <w:overflowPunct w:val="0"/>
        <w:rPr>
          <w:sz w:val="16"/>
          <w:szCs w:val="16"/>
        </w:rPr>
      </w:pPr>
    </w:p>
    <w:p w14:paraId="5E19A1B8" w14:textId="77777777" w:rsidR="00000000" w:rsidRDefault="00BF37D0">
      <w:pPr>
        <w:pStyle w:val="BodyText"/>
        <w:kinsoku w:val="0"/>
        <w:overflowPunct w:val="0"/>
        <w:rPr>
          <w:sz w:val="16"/>
          <w:szCs w:val="16"/>
        </w:rPr>
      </w:pPr>
    </w:p>
    <w:p w14:paraId="185DE856" w14:textId="77777777" w:rsidR="00000000" w:rsidRDefault="00BF37D0">
      <w:pPr>
        <w:pStyle w:val="BodyText"/>
        <w:kinsoku w:val="0"/>
        <w:overflowPunct w:val="0"/>
        <w:rPr>
          <w:sz w:val="16"/>
          <w:szCs w:val="16"/>
        </w:rPr>
      </w:pPr>
    </w:p>
    <w:p w14:paraId="65A6F292" w14:textId="77777777" w:rsidR="00000000" w:rsidRDefault="00BF37D0">
      <w:pPr>
        <w:pStyle w:val="BodyText"/>
        <w:kinsoku w:val="0"/>
        <w:overflowPunct w:val="0"/>
        <w:rPr>
          <w:sz w:val="16"/>
          <w:szCs w:val="16"/>
        </w:rPr>
      </w:pPr>
    </w:p>
    <w:p w14:paraId="50B4C83E" w14:textId="77777777" w:rsidR="00000000" w:rsidRDefault="00BF37D0">
      <w:pPr>
        <w:pStyle w:val="BodyText"/>
        <w:kinsoku w:val="0"/>
        <w:overflowPunct w:val="0"/>
        <w:rPr>
          <w:sz w:val="16"/>
          <w:szCs w:val="16"/>
        </w:rPr>
      </w:pPr>
    </w:p>
    <w:p w14:paraId="4272E05E" w14:textId="77777777" w:rsidR="00000000" w:rsidRDefault="00BF37D0">
      <w:pPr>
        <w:pStyle w:val="BodyText"/>
        <w:kinsoku w:val="0"/>
        <w:overflowPunct w:val="0"/>
        <w:rPr>
          <w:sz w:val="16"/>
          <w:szCs w:val="16"/>
        </w:rPr>
      </w:pPr>
    </w:p>
    <w:p w14:paraId="4C165AED" w14:textId="77777777" w:rsidR="00000000" w:rsidRDefault="00BF37D0">
      <w:pPr>
        <w:pStyle w:val="BodyText"/>
        <w:kinsoku w:val="0"/>
        <w:overflowPunct w:val="0"/>
        <w:rPr>
          <w:sz w:val="16"/>
          <w:szCs w:val="16"/>
        </w:rPr>
      </w:pPr>
    </w:p>
    <w:p w14:paraId="10AB1BB4" w14:textId="77777777" w:rsidR="00000000" w:rsidRDefault="00BF37D0">
      <w:pPr>
        <w:pStyle w:val="BodyText"/>
        <w:kinsoku w:val="0"/>
        <w:overflowPunct w:val="0"/>
        <w:rPr>
          <w:sz w:val="16"/>
          <w:szCs w:val="16"/>
        </w:rPr>
      </w:pPr>
    </w:p>
    <w:p w14:paraId="0F52878F" w14:textId="77777777" w:rsidR="00000000" w:rsidRDefault="00BF37D0">
      <w:pPr>
        <w:pStyle w:val="BodyText"/>
        <w:kinsoku w:val="0"/>
        <w:overflowPunct w:val="0"/>
        <w:rPr>
          <w:sz w:val="16"/>
          <w:szCs w:val="16"/>
        </w:rPr>
      </w:pPr>
    </w:p>
    <w:p w14:paraId="6C273125" w14:textId="77777777" w:rsidR="00000000" w:rsidRDefault="00BF37D0">
      <w:pPr>
        <w:pStyle w:val="BodyText"/>
        <w:kinsoku w:val="0"/>
        <w:overflowPunct w:val="0"/>
        <w:rPr>
          <w:sz w:val="16"/>
          <w:szCs w:val="16"/>
        </w:rPr>
      </w:pPr>
    </w:p>
    <w:p w14:paraId="36953B1F" w14:textId="77777777" w:rsidR="00000000" w:rsidRDefault="00BF37D0">
      <w:pPr>
        <w:pStyle w:val="BodyText"/>
        <w:kinsoku w:val="0"/>
        <w:overflowPunct w:val="0"/>
        <w:rPr>
          <w:sz w:val="16"/>
          <w:szCs w:val="16"/>
        </w:rPr>
      </w:pPr>
    </w:p>
    <w:p w14:paraId="1609F6A5" w14:textId="77777777" w:rsidR="00000000" w:rsidRDefault="00BF37D0">
      <w:pPr>
        <w:pStyle w:val="BodyText"/>
        <w:kinsoku w:val="0"/>
        <w:overflowPunct w:val="0"/>
        <w:rPr>
          <w:sz w:val="16"/>
          <w:szCs w:val="16"/>
        </w:rPr>
      </w:pPr>
    </w:p>
    <w:p w14:paraId="1747DE60" w14:textId="77777777" w:rsidR="00000000" w:rsidRDefault="00BF37D0">
      <w:pPr>
        <w:pStyle w:val="BodyText"/>
        <w:kinsoku w:val="0"/>
        <w:overflowPunct w:val="0"/>
        <w:rPr>
          <w:sz w:val="16"/>
          <w:szCs w:val="16"/>
        </w:rPr>
      </w:pPr>
    </w:p>
    <w:p w14:paraId="3B2AD8D3" w14:textId="77777777" w:rsidR="00000000" w:rsidRDefault="00BF37D0">
      <w:pPr>
        <w:pStyle w:val="BodyText"/>
        <w:kinsoku w:val="0"/>
        <w:overflowPunct w:val="0"/>
        <w:rPr>
          <w:sz w:val="16"/>
          <w:szCs w:val="16"/>
        </w:rPr>
      </w:pPr>
    </w:p>
    <w:p w14:paraId="75CCE938" w14:textId="77777777" w:rsidR="00000000" w:rsidRDefault="00BF37D0">
      <w:pPr>
        <w:pStyle w:val="BodyText"/>
        <w:kinsoku w:val="0"/>
        <w:overflowPunct w:val="0"/>
        <w:rPr>
          <w:sz w:val="16"/>
          <w:szCs w:val="16"/>
        </w:rPr>
      </w:pPr>
    </w:p>
    <w:p w14:paraId="511C0FFD" w14:textId="77777777" w:rsidR="00000000" w:rsidRDefault="00BF37D0">
      <w:pPr>
        <w:pStyle w:val="BodyText"/>
        <w:kinsoku w:val="0"/>
        <w:overflowPunct w:val="0"/>
        <w:rPr>
          <w:sz w:val="16"/>
          <w:szCs w:val="16"/>
        </w:rPr>
      </w:pPr>
    </w:p>
    <w:p w14:paraId="3C9E467C" w14:textId="77777777" w:rsidR="00000000" w:rsidRDefault="00BF37D0">
      <w:pPr>
        <w:pStyle w:val="BodyText"/>
        <w:kinsoku w:val="0"/>
        <w:overflowPunct w:val="0"/>
        <w:rPr>
          <w:sz w:val="16"/>
          <w:szCs w:val="16"/>
        </w:rPr>
      </w:pPr>
    </w:p>
    <w:p w14:paraId="1F02DA44" w14:textId="77777777" w:rsidR="00000000" w:rsidRDefault="00BF37D0">
      <w:pPr>
        <w:pStyle w:val="BodyText"/>
        <w:kinsoku w:val="0"/>
        <w:overflowPunct w:val="0"/>
        <w:rPr>
          <w:sz w:val="16"/>
          <w:szCs w:val="16"/>
        </w:rPr>
      </w:pPr>
    </w:p>
    <w:p w14:paraId="4B7C26AA" w14:textId="77777777" w:rsidR="00000000" w:rsidRDefault="00BF37D0">
      <w:pPr>
        <w:pStyle w:val="BodyText"/>
        <w:kinsoku w:val="0"/>
        <w:overflowPunct w:val="0"/>
        <w:rPr>
          <w:sz w:val="16"/>
          <w:szCs w:val="16"/>
        </w:rPr>
      </w:pPr>
    </w:p>
    <w:p w14:paraId="74E417EE" w14:textId="77777777" w:rsidR="00000000" w:rsidRDefault="00BF37D0">
      <w:pPr>
        <w:pStyle w:val="BodyText"/>
        <w:kinsoku w:val="0"/>
        <w:overflowPunct w:val="0"/>
        <w:rPr>
          <w:sz w:val="16"/>
          <w:szCs w:val="16"/>
        </w:rPr>
      </w:pPr>
    </w:p>
    <w:p w14:paraId="6D76ECEF" w14:textId="77777777" w:rsidR="00000000" w:rsidRDefault="00BF37D0">
      <w:pPr>
        <w:pStyle w:val="BodyText"/>
        <w:kinsoku w:val="0"/>
        <w:overflowPunct w:val="0"/>
        <w:rPr>
          <w:sz w:val="16"/>
          <w:szCs w:val="16"/>
        </w:rPr>
      </w:pPr>
    </w:p>
    <w:p w14:paraId="066C8730" w14:textId="77777777" w:rsidR="00000000" w:rsidRDefault="00BF37D0">
      <w:pPr>
        <w:pStyle w:val="BodyText"/>
        <w:kinsoku w:val="0"/>
        <w:overflowPunct w:val="0"/>
        <w:rPr>
          <w:sz w:val="16"/>
          <w:szCs w:val="16"/>
        </w:rPr>
      </w:pPr>
    </w:p>
    <w:p w14:paraId="0C8AE161" w14:textId="77777777" w:rsidR="00000000" w:rsidRDefault="00BF37D0">
      <w:pPr>
        <w:pStyle w:val="BodyText"/>
        <w:kinsoku w:val="0"/>
        <w:overflowPunct w:val="0"/>
        <w:spacing w:before="8"/>
        <w:rPr>
          <w:sz w:val="13"/>
          <w:szCs w:val="13"/>
        </w:rPr>
      </w:pPr>
    </w:p>
    <w:p w14:paraId="46F50EC5" w14:textId="77777777" w:rsidR="00000000" w:rsidRDefault="00BF37D0">
      <w:pPr>
        <w:pStyle w:val="BodyText"/>
        <w:kinsoku w:val="0"/>
        <w:overflowPunct w:val="0"/>
        <w:ind w:left="1391"/>
        <w:rPr>
          <w:sz w:val="14"/>
          <w:szCs w:val="14"/>
        </w:rPr>
      </w:pPr>
      <w:r>
        <w:rPr>
          <w:sz w:val="14"/>
          <w:szCs w:val="14"/>
        </w:rPr>
        <w:t>18686-02</w:t>
      </w:r>
    </w:p>
    <w:p w14:paraId="42446ED0" w14:textId="77777777" w:rsidR="00000000" w:rsidRDefault="00BF37D0">
      <w:pPr>
        <w:pStyle w:val="BodyText"/>
        <w:kinsoku w:val="0"/>
        <w:overflowPunct w:val="0"/>
      </w:pPr>
    </w:p>
    <w:p w14:paraId="565BF3D5" w14:textId="77777777" w:rsidR="00000000" w:rsidRDefault="00BF37D0">
      <w:pPr>
        <w:pStyle w:val="BodyText"/>
        <w:kinsoku w:val="0"/>
        <w:overflowPunct w:val="0"/>
      </w:pPr>
    </w:p>
    <w:p w14:paraId="20A61D27" w14:textId="77777777" w:rsidR="00000000" w:rsidRDefault="00BF37D0">
      <w:pPr>
        <w:pStyle w:val="BodyText"/>
        <w:kinsoku w:val="0"/>
        <w:overflowPunct w:val="0"/>
      </w:pPr>
    </w:p>
    <w:p w14:paraId="1FB934CA" w14:textId="77777777" w:rsidR="00000000" w:rsidRDefault="00BF37D0">
      <w:pPr>
        <w:pStyle w:val="BodyText"/>
        <w:kinsoku w:val="0"/>
        <w:overflowPunct w:val="0"/>
      </w:pPr>
    </w:p>
    <w:p w14:paraId="1F2AF823" w14:textId="77777777" w:rsidR="00000000" w:rsidRDefault="00BF37D0">
      <w:pPr>
        <w:pStyle w:val="BodyText"/>
        <w:kinsoku w:val="0"/>
        <w:overflowPunct w:val="0"/>
      </w:pPr>
    </w:p>
    <w:p w14:paraId="4E7E0685" w14:textId="77777777" w:rsidR="00000000" w:rsidRDefault="00BF37D0">
      <w:pPr>
        <w:pStyle w:val="BodyText"/>
        <w:kinsoku w:val="0"/>
        <w:overflowPunct w:val="0"/>
      </w:pPr>
    </w:p>
    <w:p w14:paraId="53CCF1CF" w14:textId="77777777" w:rsidR="00000000" w:rsidRDefault="00BF37D0">
      <w:pPr>
        <w:pStyle w:val="BodyText"/>
        <w:kinsoku w:val="0"/>
        <w:overflowPunct w:val="0"/>
      </w:pPr>
    </w:p>
    <w:p w14:paraId="786575B3" w14:textId="77777777" w:rsidR="00000000" w:rsidRDefault="00BF37D0">
      <w:pPr>
        <w:pStyle w:val="BodyText"/>
        <w:kinsoku w:val="0"/>
        <w:overflowPunct w:val="0"/>
      </w:pPr>
    </w:p>
    <w:p w14:paraId="67615C9F" w14:textId="77777777" w:rsidR="00000000" w:rsidRDefault="00BF37D0">
      <w:pPr>
        <w:pStyle w:val="BodyText"/>
        <w:kinsoku w:val="0"/>
        <w:overflowPunct w:val="0"/>
      </w:pPr>
    </w:p>
    <w:p w14:paraId="1D2B1EB3" w14:textId="77777777" w:rsidR="00000000" w:rsidRDefault="00BF37D0">
      <w:pPr>
        <w:pStyle w:val="BodyText"/>
        <w:kinsoku w:val="0"/>
        <w:overflowPunct w:val="0"/>
      </w:pPr>
    </w:p>
    <w:p w14:paraId="1A4571D3" w14:textId="77777777" w:rsidR="00000000" w:rsidRDefault="00BF37D0">
      <w:pPr>
        <w:pStyle w:val="BodyText"/>
        <w:kinsoku w:val="0"/>
        <w:overflowPunct w:val="0"/>
      </w:pPr>
    </w:p>
    <w:p w14:paraId="752C795A" w14:textId="77777777" w:rsidR="00000000" w:rsidRDefault="00BF37D0">
      <w:pPr>
        <w:pStyle w:val="BodyText"/>
        <w:kinsoku w:val="0"/>
        <w:overflowPunct w:val="0"/>
      </w:pPr>
    </w:p>
    <w:p w14:paraId="46385965" w14:textId="77777777" w:rsidR="00000000" w:rsidRDefault="00BF37D0">
      <w:pPr>
        <w:pStyle w:val="BodyText"/>
        <w:kinsoku w:val="0"/>
        <w:overflowPunct w:val="0"/>
      </w:pPr>
    </w:p>
    <w:p w14:paraId="7ACA6083" w14:textId="77777777" w:rsidR="00000000" w:rsidRDefault="00BF37D0">
      <w:pPr>
        <w:pStyle w:val="BodyText"/>
        <w:kinsoku w:val="0"/>
        <w:overflowPunct w:val="0"/>
      </w:pPr>
    </w:p>
    <w:p w14:paraId="40E58637" w14:textId="77777777" w:rsidR="00000000" w:rsidRDefault="00BF37D0">
      <w:pPr>
        <w:pStyle w:val="BodyText"/>
        <w:kinsoku w:val="0"/>
        <w:overflowPunct w:val="0"/>
      </w:pPr>
    </w:p>
    <w:p w14:paraId="405AB2F0" w14:textId="77777777" w:rsidR="00000000" w:rsidRDefault="00BF37D0">
      <w:pPr>
        <w:pStyle w:val="BodyText"/>
        <w:kinsoku w:val="0"/>
        <w:overflowPunct w:val="0"/>
      </w:pPr>
    </w:p>
    <w:p w14:paraId="728F7B8C" w14:textId="77777777" w:rsidR="00000000" w:rsidRDefault="00BF37D0">
      <w:pPr>
        <w:pStyle w:val="BodyText"/>
        <w:kinsoku w:val="0"/>
        <w:overflowPunct w:val="0"/>
      </w:pPr>
    </w:p>
    <w:p w14:paraId="0583AC50" w14:textId="77777777" w:rsidR="00000000" w:rsidRDefault="00BF37D0">
      <w:pPr>
        <w:pStyle w:val="BodyText"/>
        <w:kinsoku w:val="0"/>
        <w:overflowPunct w:val="0"/>
      </w:pPr>
    </w:p>
    <w:p w14:paraId="277635AE" w14:textId="77777777" w:rsidR="00000000" w:rsidRDefault="00BF37D0">
      <w:pPr>
        <w:pStyle w:val="BodyText"/>
        <w:kinsoku w:val="0"/>
        <w:overflowPunct w:val="0"/>
      </w:pPr>
    </w:p>
    <w:p w14:paraId="7CF62C06" w14:textId="77777777" w:rsidR="00000000" w:rsidRDefault="00BF37D0">
      <w:pPr>
        <w:pStyle w:val="BodyText"/>
        <w:kinsoku w:val="0"/>
        <w:overflowPunct w:val="0"/>
      </w:pPr>
    </w:p>
    <w:p w14:paraId="0B03DDE4" w14:textId="77777777" w:rsidR="00000000" w:rsidRDefault="00BF37D0">
      <w:pPr>
        <w:pStyle w:val="BodyText"/>
        <w:kinsoku w:val="0"/>
        <w:overflowPunct w:val="0"/>
      </w:pPr>
    </w:p>
    <w:p w14:paraId="2E64231C" w14:textId="77777777" w:rsidR="00000000" w:rsidRDefault="00BF37D0">
      <w:pPr>
        <w:pStyle w:val="BodyText"/>
        <w:kinsoku w:val="0"/>
        <w:overflowPunct w:val="0"/>
      </w:pPr>
    </w:p>
    <w:p w14:paraId="52A3B440" w14:textId="77777777" w:rsidR="00000000" w:rsidRDefault="00BF37D0">
      <w:pPr>
        <w:pStyle w:val="BodyText"/>
        <w:kinsoku w:val="0"/>
        <w:overflowPunct w:val="0"/>
        <w:spacing w:before="7"/>
        <w:rPr>
          <w:sz w:val="27"/>
          <w:szCs w:val="27"/>
        </w:rPr>
      </w:pPr>
      <w:r>
        <w:rPr>
          <w:noProof/>
        </w:rPr>
        <w:pict w14:anchorId="4EA4C02B">
          <v:shape id="_x0000_s3246" style="position:absolute;margin-left:36pt;margin-top:17.85pt;width:522pt;height:1pt;z-index:223;mso-wrap-distance-left:0;mso-wrap-distance-right:0;mso-position-horizontal-relative:page;mso-position-vertical-relative:text" coordsize="10440,20" o:allowincell="f" path="m10440,hhl,,,19r10440,l10440,xe" fillcolor="black" stroked="f">
            <v:path arrowok="t"/>
            <w10:wrap type="topAndBottom" anchorx="page"/>
          </v:shape>
        </w:pict>
      </w:r>
    </w:p>
    <w:p w14:paraId="6D46D53D" w14:textId="77777777" w:rsidR="00000000" w:rsidRDefault="00BF37D0">
      <w:pPr>
        <w:pStyle w:val="BodyText"/>
        <w:kinsoku w:val="0"/>
        <w:overflowPunct w:val="0"/>
        <w:spacing w:before="7"/>
        <w:rPr>
          <w:sz w:val="27"/>
          <w:szCs w:val="27"/>
        </w:rPr>
        <w:sectPr w:rsidR="00000000">
          <w:pgSz w:w="12240" w:h="15840"/>
          <w:pgMar w:top="860" w:right="440" w:bottom="560" w:left="600" w:header="231" w:footer="360" w:gutter="0"/>
          <w:cols w:space="720"/>
          <w:noEndnote/>
        </w:sectPr>
      </w:pPr>
    </w:p>
    <w:p w14:paraId="516F64C5" w14:textId="77777777" w:rsidR="00000000" w:rsidRDefault="00BF37D0">
      <w:pPr>
        <w:pStyle w:val="Heading2"/>
        <w:kinsoku w:val="0"/>
        <w:overflowPunct w:val="0"/>
        <w:spacing w:line="314" w:lineRule="auto"/>
        <w:ind w:left="480" w:right="5299"/>
      </w:pPr>
      <w:r>
        <w:rPr>
          <w:noProof/>
        </w:rPr>
        <w:pict w14:anchorId="216D144E">
          <v:shape id="_x0000_s3247" style="position:absolute;left:0;text-align:left;margin-left:54pt;margin-top:27.05pt;width:522pt;height:1pt;z-index:-13;mso-position-horizontal-relative:page;mso-position-vertical-relative:text" coordsize="10440,20" o:allowincell="f" path="m10440,hhl,,,19r10440,l10440,xe" fillcolor="black" stroked="f">
            <v:path arrowok="t"/>
            <w10:wrap anchorx="page"/>
          </v:shape>
        </w:pict>
      </w:r>
      <w:r>
        <w:rPr>
          <w:noProof/>
        </w:rPr>
        <w:pict w14:anchorId="70B0B047">
          <v:shape id="_x0000_s3248" style="position:absolute;left:0;text-align:left;margin-left:54pt;margin-top:54.15pt;width:522pt;height:1pt;z-index:-12;mso-position-horizontal-relative:page;mso-position-vertical-relative:text" coordsize="10440,20" o:allowincell="f" path="m10440,hhl,,,19r10440,l10440,xe" fillcolor="black" stroked="f">
            <v:path arrowok="t"/>
            <w10:wrap anchorx="page"/>
          </v:shape>
        </w:pict>
      </w:r>
      <w:r>
        <w:t>System #7-Alternating Regeneration Valve Wiring</w:t>
      </w:r>
    </w:p>
    <w:p w14:paraId="3979AAB7" w14:textId="77777777" w:rsidR="00000000" w:rsidRDefault="00BF37D0">
      <w:pPr>
        <w:pStyle w:val="BodyText"/>
        <w:kinsoku w:val="0"/>
        <w:overflowPunct w:val="0"/>
        <w:rPr>
          <w:rFonts w:ascii="Times New Roman" w:hAnsi="Times New Roman" w:cs="Times New Roman"/>
          <w:b/>
          <w:bCs/>
          <w:i/>
          <w:iCs/>
        </w:rPr>
      </w:pPr>
    </w:p>
    <w:p w14:paraId="0B96FD75" w14:textId="77777777" w:rsidR="00000000" w:rsidRDefault="00BF37D0">
      <w:pPr>
        <w:pStyle w:val="BodyText"/>
        <w:kinsoku w:val="0"/>
        <w:overflowPunct w:val="0"/>
        <w:rPr>
          <w:rFonts w:ascii="Times New Roman" w:hAnsi="Times New Roman" w:cs="Times New Roman"/>
          <w:b/>
          <w:bCs/>
          <w:i/>
          <w:iCs/>
        </w:rPr>
      </w:pPr>
    </w:p>
    <w:p w14:paraId="3A863637" w14:textId="77777777" w:rsidR="00000000" w:rsidRDefault="00BF37D0">
      <w:pPr>
        <w:pStyle w:val="BodyText"/>
        <w:kinsoku w:val="0"/>
        <w:overflowPunct w:val="0"/>
        <w:spacing w:before="11"/>
        <w:rPr>
          <w:rFonts w:ascii="Times New Roman" w:hAnsi="Times New Roman" w:cs="Times New Roman"/>
          <w:b/>
          <w:bCs/>
          <w:i/>
          <w:iCs/>
          <w:sz w:val="27"/>
          <w:szCs w:val="27"/>
        </w:rPr>
      </w:pPr>
    </w:p>
    <w:p w14:paraId="49DAA51C" w14:textId="77777777" w:rsidR="00000000" w:rsidRDefault="00BF37D0">
      <w:pPr>
        <w:pStyle w:val="BodyText"/>
        <w:kinsoku w:val="0"/>
        <w:overflowPunct w:val="0"/>
        <w:spacing w:before="99"/>
        <w:ind w:left="2048"/>
        <w:rPr>
          <w:sz w:val="14"/>
          <w:szCs w:val="14"/>
        </w:rPr>
      </w:pPr>
      <w:r>
        <w:rPr>
          <w:noProof/>
        </w:rPr>
        <w:pict w14:anchorId="4567799F">
          <v:rect id="_x0000_s3249" style="position:absolute;left:0;text-align:left;margin-left:65.55pt;margin-top:-24.5pt;width:7in;height:608pt;z-index:-11;mso-position-horizontal-relative:page;mso-position-vertical-relative:text" o:allowincell="f" filled="f" stroked="f">
            <v:textbox inset="0,0,0,0">
              <w:txbxContent>
                <w:p w14:paraId="5512CE36" w14:textId="77777777" w:rsidR="00000000" w:rsidRDefault="00BF37D0">
                  <w:pPr>
                    <w:widowControl/>
                    <w:autoSpaceDE/>
                    <w:autoSpaceDN/>
                    <w:adjustRightInd/>
                    <w:spacing w:line="12160" w:lineRule="atLeast"/>
                    <w:rPr>
                      <w:rFonts w:ascii="Times New Roman" w:hAnsi="Times New Roman" w:cs="Times New Roman"/>
                      <w:sz w:val="24"/>
                      <w:szCs w:val="24"/>
                    </w:rPr>
                  </w:pPr>
                  <w:r>
                    <w:rPr>
                      <w:rFonts w:ascii="Times New Roman" w:hAnsi="Times New Roman" w:cs="Times New Roman"/>
                      <w:sz w:val="24"/>
                      <w:szCs w:val="24"/>
                    </w:rPr>
                    <w:pict w14:anchorId="7A97947F">
                      <v:shape id="_x0000_i1106" type="#_x0000_t75" style="width:501pt;height:606pt">
                        <v:imagedata r:id="rId152" o:title=""/>
                      </v:shape>
                    </w:pict>
                  </w:r>
                </w:p>
                <w:p w14:paraId="4D7DDB29" w14:textId="77777777" w:rsidR="00000000" w:rsidRDefault="00BF37D0">
                  <w:pPr>
                    <w:rPr>
                      <w:rFonts w:ascii="Times New Roman" w:hAnsi="Times New Roman" w:cs="Times New Roman"/>
                      <w:sz w:val="24"/>
                      <w:szCs w:val="24"/>
                    </w:rPr>
                  </w:pPr>
                </w:p>
              </w:txbxContent>
            </v:textbox>
            <w10:wrap anchorx="page"/>
          </v:rect>
        </w:pict>
      </w:r>
      <w:r>
        <w:rPr>
          <w:sz w:val="14"/>
          <w:szCs w:val="14"/>
        </w:rPr>
        <w:t>18687-01</w:t>
      </w:r>
    </w:p>
    <w:p w14:paraId="63FD07CC" w14:textId="77777777" w:rsidR="00000000" w:rsidRDefault="00BF37D0">
      <w:pPr>
        <w:pStyle w:val="BodyText"/>
        <w:kinsoku w:val="0"/>
        <w:overflowPunct w:val="0"/>
        <w:rPr>
          <w:sz w:val="16"/>
          <w:szCs w:val="16"/>
        </w:rPr>
      </w:pPr>
    </w:p>
    <w:p w14:paraId="7D211B23" w14:textId="77777777" w:rsidR="00000000" w:rsidRDefault="00BF37D0">
      <w:pPr>
        <w:pStyle w:val="BodyText"/>
        <w:kinsoku w:val="0"/>
        <w:overflowPunct w:val="0"/>
        <w:rPr>
          <w:sz w:val="16"/>
          <w:szCs w:val="16"/>
        </w:rPr>
      </w:pPr>
    </w:p>
    <w:p w14:paraId="7A1AFB7B" w14:textId="77777777" w:rsidR="00000000" w:rsidRDefault="00BF37D0">
      <w:pPr>
        <w:pStyle w:val="BodyText"/>
        <w:kinsoku w:val="0"/>
        <w:overflowPunct w:val="0"/>
        <w:rPr>
          <w:sz w:val="16"/>
          <w:szCs w:val="16"/>
        </w:rPr>
      </w:pPr>
    </w:p>
    <w:p w14:paraId="782EA1EE" w14:textId="77777777" w:rsidR="00000000" w:rsidRDefault="00BF37D0">
      <w:pPr>
        <w:pStyle w:val="BodyText"/>
        <w:kinsoku w:val="0"/>
        <w:overflowPunct w:val="0"/>
        <w:rPr>
          <w:sz w:val="16"/>
          <w:szCs w:val="16"/>
        </w:rPr>
      </w:pPr>
    </w:p>
    <w:p w14:paraId="3007183B" w14:textId="77777777" w:rsidR="00000000" w:rsidRDefault="00BF37D0">
      <w:pPr>
        <w:pStyle w:val="BodyText"/>
        <w:kinsoku w:val="0"/>
        <w:overflowPunct w:val="0"/>
        <w:rPr>
          <w:sz w:val="16"/>
          <w:szCs w:val="16"/>
        </w:rPr>
      </w:pPr>
    </w:p>
    <w:p w14:paraId="1B395126" w14:textId="77777777" w:rsidR="00000000" w:rsidRDefault="00BF37D0">
      <w:pPr>
        <w:pStyle w:val="BodyText"/>
        <w:kinsoku w:val="0"/>
        <w:overflowPunct w:val="0"/>
        <w:rPr>
          <w:sz w:val="16"/>
          <w:szCs w:val="16"/>
        </w:rPr>
      </w:pPr>
    </w:p>
    <w:p w14:paraId="00EADDC0" w14:textId="77777777" w:rsidR="00000000" w:rsidRDefault="00BF37D0">
      <w:pPr>
        <w:pStyle w:val="BodyText"/>
        <w:kinsoku w:val="0"/>
        <w:overflowPunct w:val="0"/>
        <w:rPr>
          <w:sz w:val="16"/>
          <w:szCs w:val="16"/>
        </w:rPr>
      </w:pPr>
    </w:p>
    <w:p w14:paraId="4D49B20A" w14:textId="77777777" w:rsidR="00000000" w:rsidRDefault="00BF37D0">
      <w:pPr>
        <w:pStyle w:val="BodyText"/>
        <w:kinsoku w:val="0"/>
        <w:overflowPunct w:val="0"/>
        <w:rPr>
          <w:sz w:val="16"/>
          <w:szCs w:val="16"/>
        </w:rPr>
      </w:pPr>
    </w:p>
    <w:p w14:paraId="1F4018AE" w14:textId="77777777" w:rsidR="00000000" w:rsidRDefault="00BF37D0">
      <w:pPr>
        <w:pStyle w:val="BodyText"/>
        <w:kinsoku w:val="0"/>
        <w:overflowPunct w:val="0"/>
        <w:rPr>
          <w:sz w:val="16"/>
          <w:szCs w:val="16"/>
        </w:rPr>
      </w:pPr>
    </w:p>
    <w:p w14:paraId="78FF917E" w14:textId="77777777" w:rsidR="00000000" w:rsidRDefault="00BF37D0">
      <w:pPr>
        <w:pStyle w:val="BodyText"/>
        <w:kinsoku w:val="0"/>
        <w:overflowPunct w:val="0"/>
        <w:rPr>
          <w:sz w:val="16"/>
          <w:szCs w:val="16"/>
        </w:rPr>
      </w:pPr>
    </w:p>
    <w:p w14:paraId="7F7D7725" w14:textId="77777777" w:rsidR="00000000" w:rsidRDefault="00BF37D0">
      <w:pPr>
        <w:pStyle w:val="BodyText"/>
        <w:kinsoku w:val="0"/>
        <w:overflowPunct w:val="0"/>
        <w:rPr>
          <w:sz w:val="16"/>
          <w:szCs w:val="16"/>
        </w:rPr>
      </w:pPr>
    </w:p>
    <w:p w14:paraId="0B50C7B2" w14:textId="77777777" w:rsidR="00000000" w:rsidRDefault="00BF37D0">
      <w:pPr>
        <w:pStyle w:val="BodyText"/>
        <w:kinsoku w:val="0"/>
        <w:overflowPunct w:val="0"/>
        <w:rPr>
          <w:sz w:val="16"/>
          <w:szCs w:val="16"/>
        </w:rPr>
      </w:pPr>
    </w:p>
    <w:p w14:paraId="3509B7E1" w14:textId="77777777" w:rsidR="00000000" w:rsidRDefault="00BF37D0">
      <w:pPr>
        <w:pStyle w:val="BodyText"/>
        <w:kinsoku w:val="0"/>
        <w:overflowPunct w:val="0"/>
        <w:rPr>
          <w:sz w:val="16"/>
          <w:szCs w:val="16"/>
        </w:rPr>
      </w:pPr>
    </w:p>
    <w:p w14:paraId="50DFFFC4" w14:textId="77777777" w:rsidR="00000000" w:rsidRDefault="00BF37D0">
      <w:pPr>
        <w:pStyle w:val="BodyText"/>
        <w:kinsoku w:val="0"/>
        <w:overflowPunct w:val="0"/>
        <w:rPr>
          <w:sz w:val="16"/>
          <w:szCs w:val="16"/>
        </w:rPr>
      </w:pPr>
    </w:p>
    <w:p w14:paraId="3C63D18D" w14:textId="77777777" w:rsidR="00000000" w:rsidRDefault="00BF37D0">
      <w:pPr>
        <w:pStyle w:val="BodyText"/>
        <w:kinsoku w:val="0"/>
        <w:overflowPunct w:val="0"/>
        <w:rPr>
          <w:sz w:val="16"/>
          <w:szCs w:val="16"/>
        </w:rPr>
      </w:pPr>
    </w:p>
    <w:p w14:paraId="5C6AF5C6" w14:textId="77777777" w:rsidR="00000000" w:rsidRDefault="00BF37D0">
      <w:pPr>
        <w:pStyle w:val="BodyText"/>
        <w:kinsoku w:val="0"/>
        <w:overflowPunct w:val="0"/>
        <w:rPr>
          <w:sz w:val="16"/>
          <w:szCs w:val="16"/>
        </w:rPr>
      </w:pPr>
    </w:p>
    <w:p w14:paraId="0E6387D2" w14:textId="77777777" w:rsidR="00000000" w:rsidRDefault="00BF37D0">
      <w:pPr>
        <w:pStyle w:val="BodyText"/>
        <w:kinsoku w:val="0"/>
        <w:overflowPunct w:val="0"/>
        <w:rPr>
          <w:sz w:val="16"/>
          <w:szCs w:val="16"/>
        </w:rPr>
      </w:pPr>
    </w:p>
    <w:p w14:paraId="1B5E436E" w14:textId="77777777" w:rsidR="00000000" w:rsidRDefault="00BF37D0">
      <w:pPr>
        <w:pStyle w:val="BodyText"/>
        <w:kinsoku w:val="0"/>
        <w:overflowPunct w:val="0"/>
        <w:rPr>
          <w:sz w:val="16"/>
          <w:szCs w:val="16"/>
        </w:rPr>
      </w:pPr>
    </w:p>
    <w:p w14:paraId="0A4D9906" w14:textId="77777777" w:rsidR="00000000" w:rsidRDefault="00BF37D0">
      <w:pPr>
        <w:pStyle w:val="BodyText"/>
        <w:kinsoku w:val="0"/>
        <w:overflowPunct w:val="0"/>
        <w:rPr>
          <w:sz w:val="16"/>
          <w:szCs w:val="16"/>
        </w:rPr>
      </w:pPr>
    </w:p>
    <w:p w14:paraId="5DF42849" w14:textId="77777777" w:rsidR="00000000" w:rsidRDefault="00BF37D0">
      <w:pPr>
        <w:pStyle w:val="BodyText"/>
        <w:kinsoku w:val="0"/>
        <w:overflowPunct w:val="0"/>
        <w:rPr>
          <w:sz w:val="16"/>
          <w:szCs w:val="16"/>
        </w:rPr>
      </w:pPr>
    </w:p>
    <w:p w14:paraId="7ABA5FB1" w14:textId="77777777" w:rsidR="00000000" w:rsidRDefault="00BF37D0">
      <w:pPr>
        <w:pStyle w:val="BodyText"/>
        <w:kinsoku w:val="0"/>
        <w:overflowPunct w:val="0"/>
        <w:rPr>
          <w:sz w:val="16"/>
          <w:szCs w:val="16"/>
        </w:rPr>
      </w:pPr>
    </w:p>
    <w:p w14:paraId="5AF60E13" w14:textId="77777777" w:rsidR="00000000" w:rsidRDefault="00BF37D0">
      <w:pPr>
        <w:pStyle w:val="BodyText"/>
        <w:kinsoku w:val="0"/>
        <w:overflowPunct w:val="0"/>
        <w:rPr>
          <w:sz w:val="16"/>
          <w:szCs w:val="16"/>
        </w:rPr>
      </w:pPr>
    </w:p>
    <w:p w14:paraId="2C86C3A6" w14:textId="77777777" w:rsidR="00000000" w:rsidRDefault="00BF37D0">
      <w:pPr>
        <w:pStyle w:val="BodyText"/>
        <w:kinsoku w:val="0"/>
        <w:overflowPunct w:val="0"/>
        <w:rPr>
          <w:sz w:val="16"/>
          <w:szCs w:val="16"/>
        </w:rPr>
      </w:pPr>
    </w:p>
    <w:p w14:paraId="490C7B7D" w14:textId="77777777" w:rsidR="00000000" w:rsidRDefault="00BF37D0">
      <w:pPr>
        <w:pStyle w:val="BodyText"/>
        <w:kinsoku w:val="0"/>
        <w:overflowPunct w:val="0"/>
        <w:rPr>
          <w:sz w:val="16"/>
          <w:szCs w:val="16"/>
        </w:rPr>
      </w:pPr>
    </w:p>
    <w:p w14:paraId="7EEA4F7C" w14:textId="77777777" w:rsidR="00000000" w:rsidRDefault="00BF37D0">
      <w:pPr>
        <w:pStyle w:val="BodyText"/>
        <w:kinsoku w:val="0"/>
        <w:overflowPunct w:val="0"/>
        <w:rPr>
          <w:sz w:val="16"/>
          <w:szCs w:val="16"/>
        </w:rPr>
      </w:pPr>
    </w:p>
    <w:p w14:paraId="7DF84985" w14:textId="77777777" w:rsidR="00000000" w:rsidRDefault="00BF37D0">
      <w:pPr>
        <w:pStyle w:val="BodyText"/>
        <w:kinsoku w:val="0"/>
        <w:overflowPunct w:val="0"/>
        <w:rPr>
          <w:sz w:val="16"/>
          <w:szCs w:val="16"/>
        </w:rPr>
      </w:pPr>
    </w:p>
    <w:p w14:paraId="39296EB9" w14:textId="77777777" w:rsidR="00000000" w:rsidRDefault="00BF37D0">
      <w:pPr>
        <w:pStyle w:val="BodyText"/>
        <w:kinsoku w:val="0"/>
        <w:overflowPunct w:val="0"/>
        <w:rPr>
          <w:sz w:val="16"/>
          <w:szCs w:val="16"/>
        </w:rPr>
      </w:pPr>
    </w:p>
    <w:p w14:paraId="05898F58" w14:textId="77777777" w:rsidR="00000000" w:rsidRDefault="00BF37D0">
      <w:pPr>
        <w:pStyle w:val="BodyText"/>
        <w:kinsoku w:val="0"/>
        <w:overflowPunct w:val="0"/>
        <w:rPr>
          <w:sz w:val="16"/>
          <w:szCs w:val="16"/>
        </w:rPr>
      </w:pPr>
    </w:p>
    <w:p w14:paraId="094CD82C" w14:textId="77777777" w:rsidR="00000000" w:rsidRDefault="00BF37D0">
      <w:pPr>
        <w:pStyle w:val="BodyText"/>
        <w:kinsoku w:val="0"/>
        <w:overflowPunct w:val="0"/>
        <w:rPr>
          <w:sz w:val="16"/>
          <w:szCs w:val="16"/>
        </w:rPr>
      </w:pPr>
    </w:p>
    <w:p w14:paraId="640DC21C" w14:textId="77777777" w:rsidR="00000000" w:rsidRDefault="00BF37D0">
      <w:pPr>
        <w:pStyle w:val="BodyText"/>
        <w:kinsoku w:val="0"/>
        <w:overflowPunct w:val="0"/>
        <w:rPr>
          <w:sz w:val="16"/>
          <w:szCs w:val="16"/>
        </w:rPr>
      </w:pPr>
    </w:p>
    <w:p w14:paraId="7EDC99DD" w14:textId="77777777" w:rsidR="00000000" w:rsidRDefault="00BF37D0">
      <w:pPr>
        <w:pStyle w:val="BodyText"/>
        <w:kinsoku w:val="0"/>
        <w:overflowPunct w:val="0"/>
        <w:rPr>
          <w:sz w:val="16"/>
          <w:szCs w:val="16"/>
        </w:rPr>
      </w:pPr>
    </w:p>
    <w:p w14:paraId="7007B07D" w14:textId="77777777" w:rsidR="00000000" w:rsidRDefault="00BF37D0">
      <w:pPr>
        <w:pStyle w:val="BodyText"/>
        <w:kinsoku w:val="0"/>
        <w:overflowPunct w:val="0"/>
        <w:spacing w:before="139"/>
        <w:ind w:left="1576"/>
        <w:rPr>
          <w:sz w:val="14"/>
          <w:szCs w:val="14"/>
        </w:rPr>
      </w:pPr>
      <w:r>
        <w:rPr>
          <w:sz w:val="14"/>
          <w:szCs w:val="14"/>
        </w:rPr>
        <w:t>18687-02</w:t>
      </w:r>
    </w:p>
    <w:p w14:paraId="720A9954" w14:textId="77777777" w:rsidR="00000000" w:rsidRDefault="00BF37D0">
      <w:pPr>
        <w:pStyle w:val="BodyText"/>
        <w:kinsoku w:val="0"/>
        <w:overflowPunct w:val="0"/>
      </w:pPr>
    </w:p>
    <w:p w14:paraId="1BA91757" w14:textId="77777777" w:rsidR="00000000" w:rsidRDefault="00BF37D0">
      <w:pPr>
        <w:pStyle w:val="BodyText"/>
        <w:kinsoku w:val="0"/>
        <w:overflowPunct w:val="0"/>
      </w:pPr>
    </w:p>
    <w:p w14:paraId="40F126C4" w14:textId="77777777" w:rsidR="00000000" w:rsidRDefault="00BF37D0">
      <w:pPr>
        <w:pStyle w:val="BodyText"/>
        <w:kinsoku w:val="0"/>
        <w:overflowPunct w:val="0"/>
      </w:pPr>
    </w:p>
    <w:p w14:paraId="7E6915F3" w14:textId="77777777" w:rsidR="00000000" w:rsidRDefault="00BF37D0">
      <w:pPr>
        <w:pStyle w:val="BodyText"/>
        <w:kinsoku w:val="0"/>
        <w:overflowPunct w:val="0"/>
      </w:pPr>
    </w:p>
    <w:p w14:paraId="207C08EF" w14:textId="77777777" w:rsidR="00000000" w:rsidRDefault="00BF37D0">
      <w:pPr>
        <w:pStyle w:val="BodyText"/>
        <w:kinsoku w:val="0"/>
        <w:overflowPunct w:val="0"/>
      </w:pPr>
    </w:p>
    <w:p w14:paraId="516F83D4" w14:textId="77777777" w:rsidR="00000000" w:rsidRDefault="00BF37D0">
      <w:pPr>
        <w:pStyle w:val="BodyText"/>
        <w:kinsoku w:val="0"/>
        <w:overflowPunct w:val="0"/>
      </w:pPr>
    </w:p>
    <w:p w14:paraId="3E212F09" w14:textId="77777777" w:rsidR="00000000" w:rsidRDefault="00BF37D0">
      <w:pPr>
        <w:pStyle w:val="BodyText"/>
        <w:kinsoku w:val="0"/>
        <w:overflowPunct w:val="0"/>
      </w:pPr>
    </w:p>
    <w:p w14:paraId="1A165000" w14:textId="77777777" w:rsidR="00000000" w:rsidRDefault="00BF37D0">
      <w:pPr>
        <w:pStyle w:val="BodyText"/>
        <w:kinsoku w:val="0"/>
        <w:overflowPunct w:val="0"/>
      </w:pPr>
    </w:p>
    <w:p w14:paraId="6507E0C5" w14:textId="77777777" w:rsidR="00000000" w:rsidRDefault="00BF37D0">
      <w:pPr>
        <w:pStyle w:val="BodyText"/>
        <w:kinsoku w:val="0"/>
        <w:overflowPunct w:val="0"/>
      </w:pPr>
    </w:p>
    <w:p w14:paraId="7A46DE6C" w14:textId="77777777" w:rsidR="00000000" w:rsidRDefault="00BF37D0">
      <w:pPr>
        <w:pStyle w:val="BodyText"/>
        <w:kinsoku w:val="0"/>
        <w:overflowPunct w:val="0"/>
      </w:pPr>
    </w:p>
    <w:p w14:paraId="0BCFD4EA" w14:textId="77777777" w:rsidR="00000000" w:rsidRDefault="00BF37D0">
      <w:pPr>
        <w:pStyle w:val="BodyText"/>
        <w:kinsoku w:val="0"/>
        <w:overflowPunct w:val="0"/>
      </w:pPr>
    </w:p>
    <w:p w14:paraId="3F27DC44" w14:textId="77777777" w:rsidR="00000000" w:rsidRDefault="00BF37D0">
      <w:pPr>
        <w:pStyle w:val="BodyText"/>
        <w:kinsoku w:val="0"/>
        <w:overflowPunct w:val="0"/>
      </w:pPr>
    </w:p>
    <w:p w14:paraId="7739EC93" w14:textId="77777777" w:rsidR="00000000" w:rsidRDefault="00BF37D0">
      <w:pPr>
        <w:pStyle w:val="BodyText"/>
        <w:kinsoku w:val="0"/>
        <w:overflowPunct w:val="0"/>
      </w:pPr>
    </w:p>
    <w:p w14:paraId="0435B55F" w14:textId="77777777" w:rsidR="00000000" w:rsidRDefault="00BF37D0">
      <w:pPr>
        <w:pStyle w:val="BodyText"/>
        <w:kinsoku w:val="0"/>
        <w:overflowPunct w:val="0"/>
      </w:pPr>
    </w:p>
    <w:p w14:paraId="1B7BBBA1" w14:textId="77777777" w:rsidR="00000000" w:rsidRDefault="00BF37D0">
      <w:pPr>
        <w:pStyle w:val="BodyText"/>
        <w:kinsoku w:val="0"/>
        <w:overflowPunct w:val="0"/>
      </w:pPr>
    </w:p>
    <w:p w14:paraId="74D9D937" w14:textId="77777777" w:rsidR="00000000" w:rsidRDefault="00BF37D0">
      <w:pPr>
        <w:pStyle w:val="BodyText"/>
        <w:kinsoku w:val="0"/>
        <w:overflowPunct w:val="0"/>
      </w:pPr>
    </w:p>
    <w:p w14:paraId="646F08FE" w14:textId="77777777" w:rsidR="00000000" w:rsidRDefault="00BF37D0">
      <w:pPr>
        <w:pStyle w:val="BodyText"/>
        <w:kinsoku w:val="0"/>
        <w:overflowPunct w:val="0"/>
      </w:pPr>
    </w:p>
    <w:p w14:paraId="12B8D56A" w14:textId="77777777" w:rsidR="00000000" w:rsidRDefault="00BF37D0">
      <w:pPr>
        <w:pStyle w:val="BodyText"/>
        <w:kinsoku w:val="0"/>
        <w:overflowPunct w:val="0"/>
      </w:pPr>
    </w:p>
    <w:p w14:paraId="57DFEE84" w14:textId="77777777" w:rsidR="00000000" w:rsidRDefault="00BF37D0">
      <w:pPr>
        <w:pStyle w:val="BodyText"/>
        <w:kinsoku w:val="0"/>
        <w:overflowPunct w:val="0"/>
      </w:pPr>
    </w:p>
    <w:p w14:paraId="44CE21D5" w14:textId="77777777" w:rsidR="00000000" w:rsidRDefault="00BF37D0">
      <w:pPr>
        <w:pStyle w:val="BodyText"/>
        <w:kinsoku w:val="0"/>
        <w:overflowPunct w:val="0"/>
      </w:pPr>
    </w:p>
    <w:p w14:paraId="32F4C717" w14:textId="77777777" w:rsidR="00000000" w:rsidRDefault="00BF37D0">
      <w:pPr>
        <w:pStyle w:val="BodyText"/>
        <w:kinsoku w:val="0"/>
        <w:overflowPunct w:val="0"/>
      </w:pPr>
    </w:p>
    <w:p w14:paraId="7386879B" w14:textId="77777777" w:rsidR="00000000" w:rsidRDefault="00BF37D0">
      <w:pPr>
        <w:pStyle w:val="BodyText"/>
        <w:kinsoku w:val="0"/>
        <w:overflowPunct w:val="0"/>
      </w:pPr>
    </w:p>
    <w:p w14:paraId="0B0D45BD" w14:textId="77777777" w:rsidR="00000000" w:rsidRDefault="00BF37D0">
      <w:pPr>
        <w:pStyle w:val="BodyText"/>
        <w:kinsoku w:val="0"/>
        <w:overflowPunct w:val="0"/>
      </w:pPr>
    </w:p>
    <w:p w14:paraId="17392407" w14:textId="77777777" w:rsidR="00000000" w:rsidRDefault="00BF37D0">
      <w:pPr>
        <w:pStyle w:val="BodyText"/>
        <w:kinsoku w:val="0"/>
        <w:overflowPunct w:val="0"/>
        <w:spacing w:before="3"/>
        <w:rPr>
          <w:sz w:val="22"/>
          <w:szCs w:val="22"/>
        </w:rPr>
      </w:pPr>
      <w:r>
        <w:rPr>
          <w:noProof/>
        </w:rPr>
        <w:pict w14:anchorId="2DB19CE8">
          <v:shape id="_x0000_s3250" style="position:absolute;margin-left:54pt;margin-top:14.75pt;width:522pt;height:1pt;z-index:227;mso-wrap-distance-left:0;mso-wrap-distance-right:0;mso-position-horizontal-relative:page;mso-position-vertical-relative:text" coordsize="10440,20" o:allowincell="f" path="m10440,hhl,,,19r10440,l10440,xe" fillcolor="black" stroked="f">
            <v:path arrowok="t"/>
            <w10:wrap type="topAndBottom" anchorx="page"/>
          </v:shape>
        </w:pict>
      </w:r>
    </w:p>
    <w:p w14:paraId="0627D526" w14:textId="77777777" w:rsidR="00000000" w:rsidRDefault="00BF37D0">
      <w:pPr>
        <w:pStyle w:val="BodyText"/>
        <w:kinsoku w:val="0"/>
        <w:overflowPunct w:val="0"/>
        <w:spacing w:before="3"/>
        <w:rPr>
          <w:sz w:val="22"/>
          <w:szCs w:val="22"/>
        </w:rPr>
        <w:sectPr w:rsidR="00000000">
          <w:pgSz w:w="12240" w:h="15840"/>
          <w:pgMar w:top="860" w:right="440" w:bottom="560" w:left="600" w:header="231" w:footer="360" w:gutter="0"/>
          <w:cols w:space="720"/>
          <w:noEndnote/>
        </w:sectPr>
      </w:pPr>
    </w:p>
    <w:p w14:paraId="4128B38C" w14:textId="77777777" w:rsidR="00000000" w:rsidRDefault="00BF37D0">
      <w:pPr>
        <w:pStyle w:val="Heading2"/>
        <w:kinsoku w:val="0"/>
        <w:overflowPunct w:val="0"/>
        <w:spacing w:line="314" w:lineRule="auto"/>
        <w:ind w:right="5679"/>
      </w:pPr>
      <w:r>
        <w:rPr>
          <w:noProof/>
        </w:rPr>
        <w:pict w14:anchorId="11DD4973">
          <v:shape id="_x0000_s3251" style="position:absolute;left:0;text-align:left;margin-left:36pt;margin-top:27.05pt;width:522pt;height:1pt;z-index:-9;mso-position-horizontal-relative:page;mso-position-vertical-relative:text" coordsize="10440,20" o:allowincell="f" path="m10440,hhl,,,19r10440,l10440,xe" fillcolor="black" stroked="f">
            <v:path arrowok="t"/>
            <w10:wrap anchorx="page"/>
          </v:shape>
        </w:pict>
      </w:r>
      <w:r>
        <w:rPr>
          <w:noProof/>
        </w:rPr>
        <w:pict w14:anchorId="71577A18">
          <v:shape id="_x0000_s3252" style="position:absolute;left:0;text-align:left;margin-left:36pt;margin-top:54.15pt;width:522pt;height:1pt;z-index:-8;mso-position-horizontal-relative:page;mso-position-vertical-relative:text" coordsize="10440,20" o:allowincell="f" path="m10440,hhl,,,19r10440,l10440,xe" fillcolor="black" stroked="f">
            <v:path arrowok="t"/>
            <w10:wrap anchorx="page"/>
          </v:shape>
        </w:pict>
      </w:r>
      <w:r>
        <w:rPr>
          <w:noProof/>
        </w:rPr>
        <w:pict w14:anchorId="43F3E933">
          <v:rect id="_x0000_s3253" style="position:absolute;left:0;text-align:left;margin-left:49.7pt;margin-top:64.45pt;width:411pt;height:570pt;z-index:230;mso-position-horizontal-relative:page;mso-position-vertical-relative:text" o:allowincell="f" filled="f" stroked="f">
            <v:textbox inset="0,0,0,0">
              <w:txbxContent>
                <w:p w14:paraId="6D7951FB" w14:textId="77777777" w:rsidR="00000000" w:rsidRDefault="00BF37D0">
                  <w:pPr>
                    <w:widowControl/>
                    <w:autoSpaceDE/>
                    <w:autoSpaceDN/>
                    <w:adjustRightInd/>
                    <w:spacing w:line="11400" w:lineRule="atLeast"/>
                    <w:rPr>
                      <w:rFonts w:ascii="Times New Roman" w:hAnsi="Times New Roman" w:cs="Times New Roman"/>
                      <w:sz w:val="24"/>
                      <w:szCs w:val="24"/>
                    </w:rPr>
                  </w:pPr>
                  <w:r>
                    <w:rPr>
                      <w:rFonts w:ascii="Times New Roman" w:hAnsi="Times New Roman" w:cs="Times New Roman"/>
                      <w:sz w:val="24"/>
                      <w:szCs w:val="24"/>
                    </w:rPr>
                    <w:pict w14:anchorId="2428BA0F">
                      <v:shape id="_x0000_i1108" type="#_x0000_t75" style="width:411pt;height:570pt">
                        <v:imagedata r:id="rId153" o:title=""/>
                      </v:shape>
                    </w:pict>
                  </w:r>
                </w:p>
                <w:p w14:paraId="624AEE36" w14:textId="77777777" w:rsidR="00000000" w:rsidRDefault="00BF37D0">
                  <w:pPr>
                    <w:rPr>
                      <w:rFonts w:ascii="Times New Roman" w:hAnsi="Times New Roman" w:cs="Times New Roman"/>
                      <w:sz w:val="24"/>
                      <w:szCs w:val="24"/>
                    </w:rPr>
                  </w:pPr>
                </w:p>
              </w:txbxContent>
            </v:textbox>
            <w10:wrap anchorx="page"/>
          </v:rect>
        </w:pict>
      </w:r>
      <w:r>
        <w:rPr>
          <w:noProof/>
        </w:rPr>
        <w:pict w14:anchorId="7F461461">
          <v:shape id="_x0000_s3254" type="#_x0000_t202" style="position:absolute;left:0;text-align:left;margin-left:451.9pt;margin-top:450.35pt;width:10.1pt;height:21.45pt;z-index:231;mso-position-horizontal-relative:page;mso-position-vertical-relative:page" o:allowincell="f" filled="f" stroked="f">
            <v:textbox style="layout-flow:vertical;mso-layout-flow-alt:bottom-to-top" inset="0,0,0,0">
              <w:txbxContent>
                <w:p w14:paraId="20DF2496" w14:textId="77777777" w:rsidR="00000000" w:rsidRDefault="00BF37D0">
                  <w:pPr>
                    <w:pStyle w:val="BodyText"/>
                    <w:kinsoku w:val="0"/>
                    <w:overflowPunct w:val="0"/>
                    <w:spacing w:before="19"/>
                    <w:ind w:left="20"/>
                    <w:rPr>
                      <w:sz w:val="14"/>
                      <w:szCs w:val="14"/>
                    </w:rPr>
                  </w:pPr>
                  <w:r>
                    <w:rPr>
                      <w:sz w:val="14"/>
                      <w:szCs w:val="14"/>
                    </w:rPr>
                    <w:t>16172</w:t>
                  </w:r>
                </w:p>
              </w:txbxContent>
            </v:textbox>
            <w10:wrap anchorx="page" anchory="page"/>
          </v:shape>
        </w:pict>
      </w:r>
      <w:r>
        <w:t>System #7-Alternating Regeneration Multi-Valve System Valve Wiring</w:t>
      </w:r>
    </w:p>
    <w:p w14:paraId="517CEA29" w14:textId="77777777" w:rsidR="00000000" w:rsidRDefault="00BF37D0">
      <w:pPr>
        <w:pStyle w:val="BodyText"/>
        <w:kinsoku w:val="0"/>
        <w:overflowPunct w:val="0"/>
        <w:rPr>
          <w:rFonts w:ascii="Times New Roman" w:hAnsi="Times New Roman" w:cs="Times New Roman"/>
          <w:b/>
          <w:bCs/>
          <w:i/>
          <w:iCs/>
        </w:rPr>
      </w:pPr>
    </w:p>
    <w:p w14:paraId="402FFABD" w14:textId="77777777" w:rsidR="00000000" w:rsidRDefault="00BF37D0">
      <w:pPr>
        <w:pStyle w:val="BodyText"/>
        <w:kinsoku w:val="0"/>
        <w:overflowPunct w:val="0"/>
        <w:rPr>
          <w:rFonts w:ascii="Times New Roman" w:hAnsi="Times New Roman" w:cs="Times New Roman"/>
          <w:b/>
          <w:bCs/>
          <w:i/>
          <w:iCs/>
        </w:rPr>
      </w:pPr>
    </w:p>
    <w:p w14:paraId="0BB30851" w14:textId="77777777" w:rsidR="00000000" w:rsidRDefault="00BF37D0">
      <w:pPr>
        <w:pStyle w:val="BodyText"/>
        <w:kinsoku w:val="0"/>
        <w:overflowPunct w:val="0"/>
        <w:rPr>
          <w:rFonts w:ascii="Times New Roman" w:hAnsi="Times New Roman" w:cs="Times New Roman"/>
          <w:b/>
          <w:bCs/>
          <w:i/>
          <w:iCs/>
        </w:rPr>
      </w:pPr>
    </w:p>
    <w:p w14:paraId="6E52D53A" w14:textId="77777777" w:rsidR="00000000" w:rsidRDefault="00BF37D0">
      <w:pPr>
        <w:pStyle w:val="BodyText"/>
        <w:kinsoku w:val="0"/>
        <w:overflowPunct w:val="0"/>
        <w:rPr>
          <w:rFonts w:ascii="Times New Roman" w:hAnsi="Times New Roman" w:cs="Times New Roman"/>
          <w:b/>
          <w:bCs/>
          <w:i/>
          <w:iCs/>
        </w:rPr>
      </w:pPr>
    </w:p>
    <w:p w14:paraId="7ACB0F0C" w14:textId="77777777" w:rsidR="00000000" w:rsidRDefault="00BF37D0">
      <w:pPr>
        <w:pStyle w:val="BodyText"/>
        <w:kinsoku w:val="0"/>
        <w:overflowPunct w:val="0"/>
        <w:rPr>
          <w:rFonts w:ascii="Times New Roman" w:hAnsi="Times New Roman" w:cs="Times New Roman"/>
          <w:b/>
          <w:bCs/>
          <w:i/>
          <w:iCs/>
        </w:rPr>
      </w:pPr>
    </w:p>
    <w:p w14:paraId="5B0D3EA9" w14:textId="77777777" w:rsidR="00000000" w:rsidRDefault="00BF37D0">
      <w:pPr>
        <w:pStyle w:val="BodyText"/>
        <w:kinsoku w:val="0"/>
        <w:overflowPunct w:val="0"/>
        <w:rPr>
          <w:rFonts w:ascii="Times New Roman" w:hAnsi="Times New Roman" w:cs="Times New Roman"/>
          <w:b/>
          <w:bCs/>
          <w:i/>
          <w:iCs/>
        </w:rPr>
      </w:pPr>
    </w:p>
    <w:p w14:paraId="2629CA9D" w14:textId="77777777" w:rsidR="00000000" w:rsidRDefault="00BF37D0">
      <w:pPr>
        <w:pStyle w:val="BodyText"/>
        <w:kinsoku w:val="0"/>
        <w:overflowPunct w:val="0"/>
        <w:rPr>
          <w:rFonts w:ascii="Times New Roman" w:hAnsi="Times New Roman" w:cs="Times New Roman"/>
          <w:b/>
          <w:bCs/>
          <w:i/>
          <w:iCs/>
        </w:rPr>
      </w:pPr>
    </w:p>
    <w:p w14:paraId="2C4EAE1F" w14:textId="77777777" w:rsidR="00000000" w:rsidRDefault="00BF37D0">
      <w:pPr>
        <w:pStyle w:val="BodyText"/>
        <w:kinsoku w:val="0"/>
        <w:overflowPunct w:val="0"/>
        <w:rPr>
          <w:rFonts w:ascii="Times New Roman" w:hAnsi="Times New Roman" w:cs="Times New Roman"/>
          <w:b/>
          <w:bCs/>
          <w:i/>
          <w:iCs/>
        </w:rPr>
      </w:pPr>
    </w:p>
    <w:p w14:paraId="617AA0DE" w14:textId="77777777" w:rsidR="00000000" w:rsidRDefault="00BF37D0">
      <w:pPr>
        <w:pStyle w:val="BodyText"/>
        <w:kinsoku w:val="0"/>
        <w:overflowPunct w:val="0"/>
        <w:rPr>
          <w:rFonts w:ascii="Times New Roman" w:hAnsi="Times New Roman" w:cs="Times New Roman"/>
          <w:b/>
          <w:bCs/>
          <w:i/>
          <w:iCs/>
        </w:rPr>
      </w:pPr>
    </w:p>
    <w:p w14:paraId="387A5B09" w14:textId="77777777" w:rsidR="00000000" w:rsidRDefault="00BF37D0">
      <w:pPr>
        <w:pStyle w:val="BodyText"/>
        <w:kinsoku w:val="0"/>
        <w:overflowPunct w:val="0"/>
        <w:rPr>
          <w:rFonts w:ascii="Times New Roman" w:hAnsi="Times New Roman" w:cs="Times New Roman"/>
          <w:b/>
          <w:bCs/>
          <w:i/>
          <w:iCs/>
        </w:rPr>
      </w:pPr>
    </w:p>
    <w:p w14:paraId="490341CF" w14:textId="77777777" w:rsidR="00000000" w:rsidRDefault="00BF37D0">
      <w:pPr>
        <w:pStyle w:val="BodyText"/>
        <w:kinsoku w:val="0"/>
        <w:overflowPunct w:val="0"/>
        <w:rPr>
          <w:rFonts w:ascii="Times New Roman" w:hAnsi="Times New Roman" w:cs="Times New Roman"/>
          <w:b/>
          <w:bCs/>
          <w:i/>
          <w:iCs/>
        </w:rPr>
      </w:pPr>
    </w:p>
    <w:p w14:paraId="1D007E5D" w14:textId="77777777" w:rsidR="00000000" w:rsidRDefault="00BF37D0">
      <w:pPr>
        <w:pStyle w:val="BodyText"/>
        <w:kinsoku w:val="0"/>
        <w:overflowPunct w:val="0"/>
        <w:rPr>
          <w:rFonts w:ascii="Times New Roman" w:hAnsi="Times New Roman" w:cs="Times New Roman"/>
          <w:b/>
          <w:bCs/>
          <w:i/>
          <w:iCs/>
        </w:rPr>
      </w:pPr>
    </w:p>
    <w:p w14:paraId="36FC794C" w14:textId="77777777" w:rsidR="00000000" w:rsidRDefault="00BF37D0">
      <w:pPr>
        <w:pStyle w:val="BodyText"/>
        <w:kinsoku w:val="0"/>
        <w:overflowPunct w:val="0"/>
        <w:rPr>
          <w:rFonts w:ascii="Times New Roman" w:hAnsi="Times New Roman" w:cs="Times New Roman"/>
          <w:b/>
          <w:bCs/>
          <w:i/>
          <w:iCs/>
        </w:rPr>
      </w:pPr>
    </w:p>
    <w:p w14:paraId="0EC62557" w14:textId="77777777" w:rsidR="00000000" w:rsidRDefault="00BF37D0">
      <w:pPr>
        <w:pStyle w:val="BodyText"/>
        <w:kinsoku w:val="0"/>
        <w:overflowPunct w:val="0"/>
        <w:rPr>
          <w:rFonts w:ascii="Times New Roman" w:hAnsi="Times New Roman" w:cs="Times New Roman"/>
          <w:b/>
          <w:bCs/>
          <w:i/>
          <w:iCs/>
        </w:rPr>
      </w:pPr>
    </w:p>
    <w:p w14:paraId="62932E14" w14:textId="77777777" w:rsidR="00000000" w:rsidRDefault="00BF37D0">
      <w:pPr>
        <w:pStyle w:val="BodyText"/>
        <w:kinsoku w:val="0"/>
        <w:overflowPunct w:val="0"/>
        <w:rPr>
          <w:rFonts w:ascii="Times New Roman" w:hAnsi="Times New Roman" w:cs="Times New Roman"/>
          <w:b/>
          <w:bCs/>
          <w:i/>
          <w:iCs/>
        </w:rPr>
      </w:pPr>
    </w:p>
    <w:p w14:paraId="435BAD4D" w14:textId="77777777" w:rsidR="00000000" w:rsidRDefault="00BF37D0">
      <w:pPr>
        <w:pStyle w:val="BodyText"/>
        <w:kinsoku w:val="0"/>
        <w:overflowPunct w:val="0"/>
        <w:rPr>
          <w:rFonts w:ascii="Times New Roman" w:hAnsi="Times New Roman" w:cs="Times New Roman"/>
          <w:b/>
          <w:bCs/>
          <w:i/>
          <w:iCs/>
        </w:rPr>
      </w:pPr>
    </w:p>
    <w:p w14:paraId="2F143C5D" w14:textId="77777777" w:rsidR="00000000" w:rsidRDefault="00BF37D0">
      <w:pPr>
        <w:pStyle w:val="BodyText"/>
        <w:kinsoku w:val="0"/>
        <w:overflowPunct w:val="0"/>
        <w:rPr>
          <w:rFonts w:ascii="Times New Roman" w:hAnsi="Times New Roman" w:cs="Times New Roman"/>
          <w:b/>
          <w:bCs/>
          <w:i/>
          <w:iCs/>
        </w:rPr>
      </w:pPr>
    </w:p>
    <w:p w14:paraId="365C8A03" w14:textId="77777777" w:rsidR="00000000" w:rsidRDefault="00BF37D0">
      <w:pPr>
        <w:pStyle w:val="BodyText"/>
        <w:kinsoku w:val="0"/>
        <w:overflowPunct w:val="0"/>
        <w:rPr>
          <w:rFonts w:ascii="Times New Roman" w:hAnsi="Times New Roman" w:cs="Times New Roman"/>
          <w:b/>
          <w:bCs/>
          <w:i/>
          <w:iCs/>
        </w:rPr>
      </w:pPr>
    </w:p>
    <w:p w14:paraId="172760D8" w14:textId="77777777" w:rsidR="00000000" w:rsidRDefault="00BF37D0">
      <w:pPr>
        <w:pStyle w:val="BodyText"/>
        <w:kinsoku w:val="0"/>
        <w:overflowPunct w:val="0"/>
        <w:rPr>
          <w:rFonts w:ascii="Times New Roman" w:hAnsi="Times New Roman" w:cs="Times New Roman"/>
          <w:b/>
          <w:bCs/>
          <w:i/>
          <w:iCs/>
        </w:rPr>
      </w:pPr>
    </w:p>
    <w:p w14:paraId="5CBB0A72" w14:textId="77777777" w:rsidR="00000000" w:rsidRDefault="00BF37D0">
      <w:pPr>
        <w:pStyle w:val="BodyText"/>
        <w:kinsoku w:val="0"/>
        <w:overflowPunct w:val="0"/>
        <w:rPr>
          <w:rFonts w:ascii="Times New Roman" w:hAnsi="Times New Roman" w:cs="Times New Roman"/>
          <w:b/>
          <w:bCs/>
          <w:i/>
          <w:iCs/>
        </w:rPr>
      </w:pPr>
    </w:p>
    <w:p w14:paraId="0E8C984D" w14:textId="77777777" w:rsidR="00000000" w:rsidRDefault="00BF37D0">
      <w:pPr>
        <w:pStyle w:val="BodyText"/>
        <w:kinsoku w:val="0"/>
        <w:overflowPunct w:val="0"/>
        <w:rPr>
          <w:rFonts w:ascii="Times New Roman" w:hAnsi="Times New Roman" w:cs="Times New Roman"/>
          <w:b/>
          <w:bCs/>
          <w:i/>
          <w:iCs/>
        </w:rPr>
      </w:pPr>
    </w:p>
    <w:p w14:paraId="42BB7021" w14:textId="77777777" w:rsidR="00000000" w:rsidRDefault="00BF37D0">
      <w:pPr>
        <w:pStyle w:val="BodyText"/>
        <w:kinsoku w:val="0"/>
        <w:overflowPunct w:val="0"/>
        <w:rPr>
          <w:rFonts w:ascii="Times New Roman" w:hAnsi="Times New Roman" w:cs="Times New Roman"/>
          <w:b/>
          <w:bCs/>
          <w:i/>
          <w:iCs/>
        </w:rPr>
      </w:pPr>
    </w:p>
    <w:p w14:paraId="2BC977A2" w14:textId="77777777" w:rsidR="00000000" w:rsidRDefault="00BF37D0">
      <w:pPr>
        <w:pStyle w:val="BodyText"/>
        <w:kinsoku w:val="0"/>
        <w:overflowPunct w:val="0"/>
        <w:rPr>
          <w:rFonts w:ascii="Times New Roman" w:hAnsi="Times New Roman" w:cs="Times New Roman"/>
          <w:b/>
          <w:bCs/>
          <w:i/>
          <w:iCs/>
        </w:rPr>
      </w:pPr>
    </w:p>
    <w:p w14:paraId="6AFF4CED" w14:textId="77777777" w:rsidR="00000000" w:rsidRDefault="00BF37D0">
      <w:pPr>
        <w:pStyle w:val="BodyText"/>
        <w:kinsoku w:val="0"/>
        <w:overflowPunct w:val="0"/>
        <w:rPr>
          <w:rFonts w:ascii="Times New Roman" w:hAnsi="Times New Roman" w:cs="Times New Roman"/>
          <w:b/>
          <w:bCs/>
          <w:i/>
          <w:iCs/>
        </w:rPr>
      </w:pPr>
    </w:p>
    <w:p w14:paraId="5F372073" w14:textId="77777777" w:rsidR="00000000" w:rsidRDefault="00BF37D0">
      <w:pPr>
        <w:pStyle w:val="BodyText"/>
        <w:kinsoku w:val="0"/>
        <w:overflowPunct w:val="0"/>
        <w:rPr>
          <w:rFonts w:ascii="Times New Roman" w:hAnsi="Times New Roman" w:cs="Times New Roman"/>
          <w:b/>
          <w:bCs/>
          <w:i/>
          <w:iCs/>
        </w:rPr>
      </w:pPr>
    </w:p>
    <w:p w14:paraId="60E4BB76" w14:textId="77777777" w:rsidR="00000000" w:rsidRDefault="00BF37D0">
      <w:pPr>
        <w:pStyle w:val="BodyText"/>
        <w:kinsoku w:val="0"/>
        <w:overflowPunct w:val="0"/>
        <w:rPr>
          <w:rFonts w:ascii="Times New Roman" w:hAnsi="Times New Roman" w:cs="Times New Roman"/>
          <w:b/>
          <w:bCs/>
          <w:i/>
          <w:iCs/>
        </w:rPr>
      </w:pPr>
    </w:p>
    <w:p w14:paraId="41F875FC" w14:textId="77777777" w:rsidR="00000000" w:rsidRDefault="00BF37D0">
      <w:pPr>
        <w:pStyle w:val="BodyText"/>
        <w:kinsoku w:val="0"/>
        <w:overflowPunct w:val="0"/>
        <w:rPr>
          <w:rFonts w:ascii="Times New Roman" w:hAnsi="Times New Roman" w:cs="Times New Roman"/>
          <w:b/>
          <w:bCs/>
          <w:i/>
          <w:iCs/>
        </w:rPr>
      </w:pPr>
    </w:p>
    <w:p w14:paraId="73D30F66" w14:textId="77777777" w:rsidR="00000000" w:rsidRDefault="00BF37D0">
      <w:pPr>
        <w:pStyle w:val="BodyText"/>
        <w:kinsoku w:val="0"/>
        <w:overflowPunct w:val="0"/>
        <w:rPr>
          <w:rFonts w:ascii="Times New Roman" w:hAnsi="Times New Roman" w:cs="Times New Roman"/>
          <w:b/>
          <w:bCs/>
          <w:i/>
          <w:iCs/>
        </w:rPr>
      </w:pPr>
    </w:p>
    <w:p w14:paraId="0302A782" w14:textId="77777777" w:rsidR="00000000" w:rsidRDefault="00BF37D0">
      <w:pPr>
        <w:pStyle w:val="BodyText"/>
        <w:kinsoku w:val="0"/>
        <w:overflowPunct w:val="0"/>
        <w:rPr>
          <w:rFonts w:ascii="Times New Roman" w:hAnsi="Times New Roman" w:cs="Times New Roman"/>
          <w:b/>
          <w:bCs/>
          <w:i/>
          <w:iCs/>
        </w:rPr>
      </w:pPr>
    </w:p>
    <w:p w14:paraId="17E0C5A0" w14:textId="77777777" w:rsidR="00000000" w:rsidRDefault="00BF37D0">
      <w:pPr>
        <w:pStyle w:val="BodyText"/>
        <w:kinsoku w:val="0"/>
        <w:overflowPunct w:val="0"/>
        <w:rPr>
          <w:rFonts w:ascii="Times New Roman" w:hAnsi="Times New Roman" w:cs="Times New Roman"/>
          <w:b/>
          <w:bCs/>
          <w:i/>
          <w:iCs/>
        </w:rPr>
      </w:pPr>
    </w:p>
    <w:p w14:paraId="250A42BA" w14:textId="77777777" w:rsidR="00000000" w:rsidRDefault="00BF37D0">
      <w:pPr>
        <w:pStyle w:val="BodyText"/>
        <w:kinsoku w:val="0"/>
        <w:overflowPunct w:val="0"/>
        <w:rPr>
          <w:rFonts w:ascii="Times New Roman" w:hAnsi="Times New Roman" w:cs="Times New Roman"/>
          <w:b/>
          <w:bCs/>
          <w:i/>
          <w:iCs/>
        </w:rPr>
      </w:pPr>
    </w:p>
    <w:p w14:paraId="15AE9B83" w14:textId="77777777" w:rsidR="00000000" w:rsidRDefault="00BF37D0">
      <w:pPr>
        <w:pStyle w:val="BodyText"/>
        <w:kinsoku w:val="0"/>
        <w:overflowPunct w:val="0"/>
        <w:rPr>
          <w:rFonts w:ascii="Times New Roman" w:hAnsi="Times New Roman" w:cs="Times New Roman"/>
          <w:b/>
          <w:bCs/>
          <w:i/>
          <w:iCs/>
        </w:rPr>
      </w:pPr>
    </w:p>
    <w:p w14:paraId="66909E12" w14:textId="77777777" w:rsidR="00000000" w:rsidRDefault="00BF37D0">
      <w:pPr>
        <w:pStyle w:val="BodyText"/>
        <w:kinsoku w:val="0"/>
        <w:overflowPunct w:val="0"/>
        <w:rPr>
          <w:rFonts w:ascii="Times New Roman" w:hAnsi="Times New Roman" w:cs="Times New Roman"/>
          <w:b/>
          <w:bCs/>
          <w:i/>
          <w:iCs/>
        </w:rPr>
      </w:pPr>
    </w:p>
    <w:p w14:paraId="550CFC31" w14:textId="77777777" w:rsidR="00000000" w:rsidRDefault="00BF37D0">
      <w:pPr>
        <w:pStyle w:val="BodyText"/>
        <w:kinsoku w:val="0"/>
        <w:overflowPunct w:val="0"/>
        <w:rPr>
          <w:rFonts w:ascii="Times New Roman" w:hAnsi="Times New Roman" w:cs="Times New Roman"/>
          <w:b/>
          <w:bCs/>
          <w:i/>
          <w:iCs/>
        </w:rPr>
      </w:pPr>
    </w:p>
    <w:p w14:paraId="6E33D3F7" w14:textId="77777777" w:rsidR="00000000" w:rsidRDefault="00BF37D0">
      <w:pPr>
        <w:pStyle w:val="BodyText"/>
        <w:kinsoku w:val="0"/>
        <w:overflowPunct w:val="0"/>
        <w:rPr>
          <w:rFonts w:ascii="Times New Roman" w:hAnsi="Times New Roman" w:cs="Times New Roman"/>
          <w:b/>
          <w:bCs/>
          <w:i/>
          <w:iCs/>
        </w:rPr>
      </w:pPr>
    </w:p>
    <w:p w14:paraId="5557A7B6" w14:textId="77777777" w:rsidR="00000000" w:rsidRDefault="00BF37D0">
      <w:pPr>
        <w:pStyle w:val="BodyText"/>
        <w:kinsoku w:val="0"/>
        <w:overflowPunct w:val="0"/>
        <w:rPr>
          <w:rFonts w:ascii="Times New Roman" w:hAnsi="Times New Roman" w:cs="Times New Roman"/>
          <w:b/>
          <w:bCs/>
          <w:i/>
          <w:iCs/>
        </w:rPr>
      </w:pPr>
    </w:p>
    <w:p w14:paraId="1EC9CA0F" w14:textId="77777777" w:rsidR="00000000" w:rsidRDefault="00BF37D0">
      <w:pPr>
        <w:pStyle w:val="BodyText"/>
        <w:kinsoku w:val="0"/>
        <w:overflowPunct w:val="0"/>
        <w:rPr>
          <w:rFonts w:ascii="Times New Roman" w:hAnsi="Times New Roman" w:cs="Times New Roman"/>
          <w:b/>
          <w:bCs/>
          <w:i/>
          <w:iCs/>
        </w:rPr>
      </w:pPr>
    </w:p>
    <w:p w14:paraId="3E596C3A" w14:textId="77777777" w:rsidR="00000000" w:rsidRDefault="00BF37D0">
      <w:pPr>
        <w:pStyle w:val="BodyText"/>
        <w:kinsoku w:val="0"/>
        <w:overflowPunct w:val="0"/>
        <w:rPr>
          <w:rFonts w:ascii="Times New Roman" w:hAnsi="Times New Roman" w:cs="Times New Roman"/>
          <w:b/>
          <w:bCs/>
          <w:i/>
          <w:iCs/>
        </w:rPr>
      </w:pPr>
    </w:p>
    <w:p w14:paraId="0799D18E" w14:textId="77777777" w:rsidR="00000000" w:rsidRDefault="00BF37D0">
      <w:pPr>
        <w:pStyle w:val="BodyText"/>
        <w:kinsoku w:val="0"/>
        <w:overflowPunct w:val="0"/>
        <w:rPr>
          <w:rFonts w:ascii="Times New Roman" w:hAnsi="Times New Roman" w:cs="Times New Roman"/>
          <w:b/>
          <w:bCs/>
          <w:i/>
          <w:iCs/>
        </w:rPr>
      </w:pPr>
    </w:p>
    <w:p w14:paraId="3308D7F4" w14:textId="77777777" w:rsidR="00000000" w:rsidRDefault="00BF37D0">
      <w:pPr>
        <w:pStyle w:val="BodyText"/>
        <w:kinsoku w:val="0"/>
        <w:overflowPunct w:val="0"/>
        <w:rPr>
          <w:rFonts w:ascii="Times New Roman" w:hAnsi="Times New Roman" w:cs="Times New Roman"/>
          <w:b/>
          <w:bCs/>
          <w:i/>
          <w:iCs/>
        </w:rPr>
      </w:pPr>
    </w:p>
    <w:p w14:paraId="75517B49" w14:textId="77777777" w:rsidR="00000000" w:rsidRDefault="00BF37D0">
      <w:pPr>
        <w:pStyle w:val="BodyText"/>
        <w:kinsoku w:val="0"/>
        <w:overflowPunct w:val="0"/>
        <w:rPr>
          <w:rFonts w:ascii="Times New Roman" w:hAnsi="Times New Roman" w:cs="Times New Roman"/>
          <w:b/>
          <w:bCs/>
          <w:i/>
          <w:iCs/>
        </w:rPr>
      </w:pPr>
    </w:p>
    <w:p w14:paraId="51F3A2F1" w14:textId="77777777" w:rsidR="00000000" w:rsidRDefault="00BF37D0">
      <w:pPr>
        <w:pStyle w:val="BodyText"/>
        <w:kinsoku w:val="0"/>
        <w:overflowPunct w:val="0"/>
        <w:rPr>
          <w:rFonts w:ascii="Times New Roman" w:hAnsi="Times New Roman" w:cs="Times New Roman"/>
          <w:b/>
          <w:bCs/>
          <w:i/>
          <w:iCs/>
        </w:rPr>
      </w:pPr>
    </w:p>
    <w:p w14:paraId="0ABEE879" w14:textId="77777777" w:rsidR="00000000" w:rsidRDefault="00BF37D0">
      <w:pPr>
        <w:pStyle w:val="BodyText"/>
        <w:kinsoku w:val="0"/>
        <w:overflowPunct w:val="0"/>
        <w:rPr>
          <w:rFonts w:ascii="Times New Roman" w:hAnsi="Times New Roman" w:cs="Times New Roman"/>
          <w:b/>
          <w:bCs/>
          <w:i/>
          <w:iCs/>
        </w:rPr>
      </w:pPr>
    </w:p>
    <w:p w14:paraId="58E9132B" w14:textId="77777777" w:rsidR="00000000" w:rsidRDefault="00BF37D0">
      <w:pPr>
        <w:pStyle w:val="BodyText"/>
        <w:kinsoku w:val="0"/>
        <w:overflowPunct w:val="0"/>
        <w:rPr>
          <w:rFonts w:ascii="Times New Roman" w:hAnsi="Times New Roman" w:cs="Times New Roman"/>
          <w:b/>
          <w:bCs/>
          <w:i/>
          <w:iCs/>
        </w:rPr>
      </w:pPr>
    </w:p>
    <w:p w14:paraId="00912EB8" w14:textId="77777777" w:rsidR="00000000" w:rsidRDefault="00BF37D0">
      <w:pPr>
        <w:pStyle w:val="BodyText"/>
        <w:kinsoku w:val="0"/>
        <w:overflowPunct w:val="0"/>
        <w:rPr>
          <w:rFonts w:ascii="Times New Roman" w:hAnsi="Times New Roman" w:cs="Times New Roman"/>
          <w:b/>
          <w:bCs/>
          <w:i/>
          <w:iCs/>
        </w:rPr>
      </w:pPr>
    </w:p>
    <w:p w14:paraId="5CB9F101" w14:textId="77777777" w:rsidR="00000000" w:rsidRDefault="00BF37D0">
      <w:pPr>
        <w:pStyle w:val="BodyText"/>
        <w:kinsoku w:val="0"/>
        <w:overflowPunct w:val="0"/>
        <w:rPr>
          <w:rFonts w:ascii="Times New Roman" w:hAnsi="Times New Roman" w:cs="Times New Roman"/>
          <w:b/>
          <w:bCs/>
          <w:i/>
          <w:iCs/>
        </w:rPr>
      </w:pPr>
    </w:p>
    <w:p w14:paraId="645F9AFD" w14:textId="77777777" w:rsidR="00000000" w:rsidRDefault="00BF37D0">
      <w:pPr>
        <w:pStyle w:val="BodyText"/>
        <w:kinsoku w:val="0"/>
        <w:overflowPunct w:val="0"/>
        <w:rPr>
          <w:rFonts w:ascii="Times New Roman" w:hAnsi="Times New Roman" w:cs="Times New Roman"/>
          <w:b/>
          <w:bCs/>
          <w:i/>
          <w:iCs/>
        </w:rPr>
      </w:pPr>
    </w:p>
    <w:p w14:paraId="42C9C93B" w14:textId="77777777" w:rsidR="00000000" w:rsidRDefault="00BF37D0">
      <w:pPr>
        <w:pStyle w:val="BodyText"/>
        <w:kinsoku w:val="0"/>
        <w:overflowPunct w:val="0"/>
        <w:rPr>
          <w:rFonts w:ascii="Times New Roman" w:hAnsi="Times New Roman" w:cs="Times New Roman"/>
          <w:b/>
          <w:bCs/>
          <w:i/>
          <w:iCs/>
        </w:rPr>
      </w:pPr>
    </w:p>
    <w:p w14:paraId="5239B6CC" w14:textId="77777777" w:rsidR="00000000" w:rsidRDefault="00BF37D0">
      <w:pPr>
        <w:pStyle w:val="BodyText"/>
        <w:kinsoku w:val="0"/>
        <w:overflowPunct w:val="0"/>
        <w:rPr>
          <w:rFonts w:ascii="Times New Roman" w:hAnsi="Times New Roman" w:cs="Times New Roman"/>
          <w:b/>
          <w:bCs/>
          <w:i/>
          <w:iCs/>
        </w:rPr>
      </w:pPr>
    </w:p>
    <w:p w14:paraId="0B268C33" w14:textId="77777777" w:rsidR="00000000" w:rsidRDefault="00BF37D0">
      <w:pPr>
        <w:pStyle w:val="BodyText"/>
        <w:kinsoku w:val="0"/>
        <w:overflowPunct w:val="0"/>
        <w:rPr>
          <w:rFonts w:ascii="Times New Roman" w:hAnsi="Times New Roman" w:cs="Times New Roman"/>
          <w:b/>
          <w:bCs/>
          <w:i/>
          <w:iCs/>
        </w:rPr>
      </w:pPr>
    </w:p>
    <w:p w14:paraId="60DD3D11" w14:textId="77777777" w:rsidR="00000000" w:rsidRDefault="00BF37D0">
      <w:pPr>
        <w:pStyle w:val="BodyText"/>
        <w:kinsoku w:val="0"/>
        <w:overflowPunct w:val="0"/>
        <w:rPr>
          <w:rFonts w:ascii="Times New Roman" w:hAnsi="Times New Roman" w:cs="Times New Roman"/>
          <w:b/>
          <w:bCs/>
          <w:i/>
          <w:iCs/>
        </w:rPr>
      </w:pPr>
    </w:p>
    <w:p w14:paraId="227CAC64" w14:textId="77777777" w:rsidR="00000000" w:rsidRDefault="00BF37D0">
      <w:pPr>
        <w:pStyle w:val="BodyText"/>
        <w:kinsoku w:val="0"/>
        <w:overflowPunct w:val="0"/>
        <w:rPr>
          <w:rFonts w:ascii="Times New Roman" w:hAnsi="Times New Roman" w:cs="Times New Roman"/>
          <w:b/>
          <w:bCs/>
          <w:i/>
          <w:iCs/>
        </w:rPr>
      </w:pPr>
    </w:p>
    <w:p w14:paraId="23EE2B6E" w14:textId="77777777" w:rsidR="00000000" w:rsidRDefault="00BF37D0">
      <w:pPr>
        <w:pStyle w:val="BodyText"/>
        <w:kinsoku w:val="0"/>
        <w:overflowPunct w:val="0"/>
        <w:rPr>
          <w:rFonts w:ascii="Times New Roman" w:hAnsi="Times New Roman" w:cs="Times New Roman"/>
          <w:b/>
          <w:bCs/>
          <w:i/>
          <w:iCs/>
        </w:rPr>
      </w:pPr>
    </w:p>
    <w:p w14:paraId="0304F029" w14:textId="77777777" w:rsidR="00000000" w:rsidRDefault="00BF37D0">
      <w:pPr>
        <w:pStyle w:val="BodyText"/>
        <w:kinsoku w:val="0"/>
        <w:overflowPunct w:val="0"/>
        <w:rPr>
          <w:rFonts w:ascii="Times New Roman" w:hAnsi="Times New Roman" w:cs="Times New Roman"/>
          <w:b/>
          <w:bCs/>
          <w:i/>
          <w:iCs/>
        </w:rPr>
      </w:pPr>
    </w:p>
    <w:p w14:paraId="6F7DF629" w14:textId="77777777" w:rsidR="00000000" w:rsidRDefault="00BF37D0">
      <w:pPr>
        <w:pStyle w:val="BodyText"/>
        <w:kinsoku w:val="0"/>
        <w:overflowPunct w:val="0"/>
        <w:spacing w:before="11"/>
        <w:rPr>
          <w:rFonts w:ascii="Times New Roman" w:hAnsi="Times New Roman" w:cs="Times New Roman"/>
          <w:b/>
          <w:bCs/>
          <w:i/>
          <w:iCs/>
          <w:sz w:val="14"/>
          <w:szCs w:val="14"/>
        </w:rPr>
      </w:pPr>
      <w:r>
        <w:rPr>
          <w:noProof/>
        </w:rPr>
        <w:pict w14:anchorId="3E88B8B0">
          <v:shape id="_x0000_s3255" style="position:absolute;margin-left:36pt;margin-top:10.55pt;width:522pt;height:1pt;z-index:232;mso-wrap-distance-left:0;mso-wrap-distance-right:0;mso-position-horizontal-relative:page;mso-position-vertical-relative:text" coordsize="10440,20" o:allowincell="f" path="m10440,hhl,,,19r10440,l10440,xe" fillcolor="black" stroked="f">
            <v:path arrowok="t"/>
            <w10:wrap type="topAndBottom" anchorx="page"/>
          </v:shape>
        </w:pict>
      </w:r>
    </w:p>
    <w:p w14:paraId="4E59759D" w14:textId="77777777" w:rsidR="00000000" w:rsidRDefault="00BF37D0">
      <w:pPr>
        <w:pStyle w:val="BodyText"/>
        <w:kinsoku w:val="0"/>
        <w:overflowPunct w:val="0"/>
        <w:spacing w:before="11"/>
        <w:rPr>
          <w:rFonts w:ascii="Times New Roman" w:hAnsi="Times New Roman" w:cs="Times New Roman"/>
          <w:b/>
          <w:bCs/>
          <w:i/>
          <w:iCs/>
          <w:sz w:val="14"/>
          <w:szCs w:val="14"/>
        </w:rPr>
        <w:sectPr w:rsidR="00000000">
          <w:pgSz w:w="12240" w:h="15840"/>
          <w:pgMar w:top="860" w:right="440" w:bottom="560" w:left="600" w:header="231" w:footer="360" w:gutter="0"/>
          <w:cols w:space="720"/>
          <w:noEndnote/>
        </w:sectPr>
      </w:pPr>
    </w:p>
    <w:p w14:paraId="5901D609" w14:textId="77777777" w:rsidR="00000000" w:rsidRDefault="00BF37D0">
      <w:pPr>
        <w:pStyle w:val="BodyText"/>
        <w:kinsoku w:val="0"/>
        <w:overflowPunct w:val="0"/>
        <w:rPr>
          <w:rFonts w:ascii="Times New Roman" w:hAnsi="Times New Roman" w:cs="Times New Roman"/>
          <w:b/>
          <w:bCs/>
          <w:i/>
          <w:iCs/>
        </w:rPr>
      </w:pPr>
    </w:p>
    <w:p w14:paraId="367CF47B" w14:textId="77777777" w:rsidR="00000000" w:rsidRDefault="00BF37D0">
      <w:pPr>
        <w:pStyle w:val="BodyText"/>
        <w:kinsoku w:val="0"/>
        <w:overflowPunct w:val="0"/>
        <w:spacing w:before="1"/>
        <w:rPr>
          <w:rFonts w:ascii="Times New Roman" w:hAnsi="Times New Roman" w:cs="Times New Roman"/>
          <w:b/>
          <w:bCs/>
          <w:i/>
          <w:iCs/>
          <w:sz w:val="27"/>
          <w:szCs w:val="27"/>
        </w:rPr>
      </w:pPr>
    </w:p>
    <w:p w14:paraId="72BBEB05" w14:textId="77777777" w:rsidR="00000000" w:rsidRDefault="00BF37D0">
      <w:pPr>
        <w:pStyle w:val="BodyText"/>
        <w:kinsoku w:val="0"/>
        <w:overflowPunct w:val="0"/>
        <w:spacing w:line="20" w:lineRule="exact"/>
        <w:ind w:left="480"/>
        <w:rPr>
          <w:rFonts w:ascii="Times New Roman" w:hAnsi="Times New Roman" w:cs="Times New Roman"/>
          <w:sz w:val="2"/>
          <w:szCs w:val="2"/>
        </w:rPr>
      </w:pPr>
      <w:r>
        <w:rPr>
          <w:noProof/>
        </w:rPr>
      </w:r>
      <w:r>
        <w:rPr>
          <w:rFonts w:ascii="Times New Roman" w:hAnsi="Times New Roman" w:cs="Times New Roman"/>
          <w:sz w:val="2"/>
          <w:szCs w:val="2"/>
        </w:rPr>
        <w:pict w14:anchorId="190E73A0">
          <v:group id="_x0000_s3268" style="width:522pt;height:1pt;mso-position-horizontal-relative:char;mso-position-vertical-relative:line" coordsize="10440,20" o:allowincell="f">
            <v:shape id="_x0000_s3269" style="position:absolute;width:10440;height:20;mso-position-horizontal-relative:page;mso-position-vertical-relative:page" coordsize="10440,20" o:allowincell="f" path="m10440,hhl,,,19r10440,l10440,xe" fillcolor="black" stroked="f">
              <v:path arrowok="t"/>
            </v:shape>
            <w10:anchorlock/>
          </v:group>
        </w:pict>
      </w:r>
    </w:p>
    <w:p w14:paraId="2E3424F1" w14:textId="77777777" w:rsidR="00000000" w:rsidRDefault="00BF37D0">
      <w:pPr>
        <w:pStyle w:val="BodyText"/>
        <w:kinsoku w:val="0"/>
        <w:overflowPunct w:val="0"/>
        <w:rPr>
          <w:rFonts w:ascii="Times New Roman" w:hAnsi="Times New Roman" w:cs="Times New Roman"/>
          <w:b/>
          <w:bCs/>
          <w:i/>
          <w:iCs/>
        </w:rPr>
      </w:pPr>
    </w:p>
    <w:p w14:paraId="2179EA6C" w14:textId="77777777" w:rsidR="00000000" w:rsidRDefault="00BF37D0">
      <w:pPr>
        <w:pStyle w:val="BodyText"/>
        <w:kinsoku w:val="0"/>
        <w:overflowPunct w:val="0"/>
        <w:rPr>
          <w:rFonts w:ascii="Times New Roman" w:hAnsi="Times New Roman" w:cs="Times New Roman"/>
          <w:b/>
          <w:bCs/>
          <w:i/>
          <w:iCs/>
        </w:rPr>
      </w:pPr>
    </w:p>
    <w:p w14:paraId="5D2305E7" w14:textId="77777777" w:rsidR="00000000" w:rsidRDefault="00BF37D0">
      <w:pPr>
        <w:pStyle w:val="BodyText"/>
        <w:kinsoku w:val="0"/>
        <w:overflowPunct w:val="0"/>
        <w:rPr>
          <w:rFonts w:ascii="Times New Roman" w:hAnsi="Times New Roman" w:cs="Times New Roman"/>
          <w:b/>
          <w:bCs/>
          <w:i/>
          <w:iCs/>
        </w:rPr>
      </w:pPr>
    </w:p>
    <w:p w14:paraId="23A65280" w14:textId="77777777" w:rsidR="00000000" w:rsidRDefault="00BF37D0">
      <w:pPr>
        <w:pStyle w:val="BodyText"/>
        <w:kinsoku w:val="0"/>
        <w:overflowPunct w:val="0"/>
        <w:rPr>
          <w:rFonts w:ascii="Times New Roman" w:hAnsi="Times New Roman" w:cs="Times New Roman"/>
          <w:b/>
          <w:bCs/>
          <w:i/>
          <w:iCs/>
        </w:rPr>
      </w:pPr>
    </w:p>
    <w:p w14:paraId="3EB7BB56" w14:textId="77777777" w:rsidR="00000000" w:rsidRDefault="00BF37D0">
      <w:pPr>
        <w:pStyle w:val="BodyText"/>
        <w:kinsoku w:val="0"/>
        <w:overflowPunct w:val="0"/>
        <w:rPr>
          <w:rFonts w:ascii="Times New Roman" w:hAnsi="Times New Roman" w:cs="Times New Roman"/>
          <w:b/>
          <w:bCs/>
          <w:i/>
          <w:iCs/>
        </w:rPr>
      </w:pPr>
    </w:p>
    <w:p w14:paraId="299AACFB" w14:textId="77777777" w:rsidR="00000000" w:rsidRDefault="00BF37D0">
      <w:pPr>
        <w:pStyle w:val="BodyText"/>
        <w:kinsoku w:val="0"/>
        <w:overflowPunct w:val="0"/>
        <w:rPr>
          <w:rFonts w:ascii="Times New Roman" w:hAnsi="Times New Roman" w:cs="Times New Roman"/>
          <w:b/>
          <w:bCs/>
          <w:i/>
          <w:iCs/>
        </w:rPr>
      </w:pPr>
    </w:p>
    <w:p w14:paraId="2DEAF1C0" w14:textId="77777777" w:rsidR="00000000" w:rsidRDefault="00BF37D0">
      <w:pPr>
        <w:pStyle w:val="BodyText"/>
        <w:kinsoku w:val="0"/>
        <w:overflowPunct w:val="0"/>
        <w:rPr>
          <w:rFonts w:ascii="Times New Roman" w:hAnsi="Times New Roman" w:cs="Times New Roman"/>
          <w:b/>
          <w:bCs/>
          <w:i/>
          <w:iCs/>
        </w:rPr>
      </w:pPr>
    </w:p>
    <w:p w14:paraId="2949210D" w14:textId="77777777" w:rsidR="00000000" w:rsidRDefault="00BF37D0">
      <w:pPr>
        <w:pStyle w:val="BodyText"/>
        <w:kinsoku w:val="0"/>
        <w:overflowPunct w:val="0"/>
        <w:rPr>
          <w:rFonts w:ascii="Times New Roman" w:hAnsi="Times New Roman" w:cs="Times New Roman"/>
          <w:b/>
          <w:bCs/>
          <w:i/>
          <w:iCs/>
        </w:rPr>
      </w:pPr>
    </w:p>
    <w:p w14:paraId="7585C271" w14:textId="77777777" w:rsidR="00000000" w:rsidRDefault="00BF37D0">
      <w:pPr>
        <w:pStyle w:val="BodyText"/>
        <w:kinsoku w:val="0"/>
        <w:overflowPunct w:val="0"/>
        <w:rPr>
          <w:rFonts w:ascii="Times New Roman" w:hAnsi="Times New Roman" w:cs="Times New Roman"/>
          <w:b/>
          <w:bCs/>
          <w:i/>
          <w:iCs/>
        </w:rPr>
      </w:pPr>
    </w:p>
    <w:p w14:paraId="27815746" w14:textId="77777777" w:rsidR="00000000" w:rsidRDefault="00BF37D0">
      <w:pPr>
        <w:pStyle w:val="BodyText"/>
        <w:kinsoku w:val="0"/>
        <w:overflowPunct w:val="0"/>
        <w:rPr>
          <w:rFonts w:ascii="Times New Roman" w:hAnsi="Times New Roman" w:cs="Times New Roman"/>
          <w:b/>
          <w:bCs/>
          <w:i/>
          <w:iCs/>
        </w:rPr>
      </w:pPr>
    </w:p>
    <w:p w14:paraId="27FDD366" w14:textId="77777777" w:rsidR="00000000" w:rsidRDefault="00BF37D0">
      <w:pPr>
        <w:pStyle w:val="BodyText"/>
        <w:kinsoku w:val="0"/>
        <w:overflowPunct w:val="0"/>
        <w:rPr>
          <w:rFonts w:ascii="Times New Roman" w:hAnsi="Times New Roman" w:cs="Times New Roman"/>
          <w:b/>
          <w:bCs/>
          <w:i/>
          <w:iCs/>
        </w:rPr>
      </w:pPr>
    </w:p>
    <w:p w14:paraId="4FA3C805" w14:textId="77777777" w:rsidR="00000000" w:rsidRDefault="00BF37D0">
      <w:pPr>
        <w:pStyle w:val="BodyText"/>
        <w:kinsoku w:val="0"/>
        <w:overflowPunct w:val="0"/>
        <w:rPr>
          <w:rFonts w:ascii="Times New Roman" w:hAnsi="Times New Roman" w:cs="Times New Roman"/>
          <w:b/>
          <w:bCs/>
          <w:i/>
          <w:iCs/>
        </w:rPr>
      </w:pPr>
    </w:p>
    <w:p w14:paraId="593D4B18" w14:textId="77777777" w:rsidR="00000000" w:rsidRDefault="00BF37D0">
      <w:pPr>
        <w:pStyle w:val="BodyText"/>
        <w:kinsoku w:val="0"/>
        <w:overflowPunct w:val="0"/>
        <w:rPr>
          <w:rFonts w:ascii="Times New Roman" w:hAnsi="Times New Roman" w:cs="Times New Roman"/>
          <w:b/>
          <w:bCs/>
          <w:i/>
          <w:iCs/>
        </w:rPr>
      </w:pPr>
    </w:p>
    <w:p w14:paraId="1F76CB69" w14:textId="77777777" w:rsidR="00000000" w:rsidRDefault="00BF37D0">
      <w:pPr>
        <w:pStyle w:val="BodyText"/>
        <w:kinsoku w:val="0"/>
        <w:overflowPunct w:val="0"/>
        <w:rPr>
          <w:rFonts w:ascii="Times New Roman" w:hAnsi="Times New Roman" w:cs="Times New Roman"/>
          <w:b/>
          <w:bCs/>
          <w:i/>
          <w:iCs/>
        </w:rPr>
      </w:pPr>
    </w:p>
    <w:p w14:paraId="2B664001" w14:textId="77777777" w:rsidR="00000000" w:rsidRDefault="00BF37D0">
      <w:pPr>
        <w:pStyle w:val="BodyText"/>
        <w:kinsoku w:val="0"/>
        <w:overflowPunct w:val="0"/>
        <w:rPr>
          <w:rFonts w:ascii="Times New Roman" w:hAnsi="Times New Roman" w:cs="Times New Roman"/>
          <w:b/>
          <w:bCs/>
          <w:i/>
          <w:iCs/>
        </w:rPr>
      </w:pPr>
    </w:p>
    <w:p w14:paraId="0CB23D6F" w14:textId="77777777" w:rsidR="00000000" w:rsidRDefault="00BF37D0">
      <w:pPr>
        <w:pStyle w:val="BodyText"/>
        <w:kinsoku w:val="0"/>
        <w:overflowPunct w:val="0"/>
        <w:rPr>
          <w:rFonts w:ascii="Times New Roman" w:hAnsi="Times New Roman" w:cs="Times New Roman"/>
          <w:b/>
          <w:bCs/>
          <w:i/>
          <w:iCs/>
        </w:rPr>
      </w:pPr>
    </w:p>
    <w:p w14:paraId="2CEB8159" w14:textId="77777777" w:rsidR="00000000" w:rsidRDefault="00BF37D0">
      <w:pPr>
        <w:pStyle w:val="BodyText"/>
        <w:kinsoku w:val="0"/>
        <w:overflowPunct w:val="0"/>
        <w:rPr>
          <w:rFonts w:ascii="Times New Roman" w:hAnsi="Times New Roman" w:cs="Times New Roman"/>
          <w:b/>
          <w:bCs/>
          <w:i/>
          <w:iCs/>
        </w:rPr>
      </w:pPr>
    </w:p>
    <w:p w14:paraId="61CE0BBF" w14:textId="77777777" w:rsidR="00000000" w:rsidRDefault="00BF37D0">
      <w:pPr>
        <w:pStyle w:val="BodyText"/>
        <w:kinsoku w:val="0"/>
        <w:overflowPunct w:val="0"/>
        <w:rPr>
          <w:rFonts w:ascii="Times New Roman" w:hAnsi="Times New Roman" w:cs="Times New Roman"/>
          <w:b/>
          <w:bCs/>
          <w:i/>
          <w:iCs/>
        </w:rPr>
      </w:pPr>
    </w:p>
    <w:p w14:paraId="38A5851D" w14:textId="77777777" w:rsidR="00000000" w:rsidRDefault="00BF37D0">
      <w:pPr>
        <w:pStyle w:val="BodyText"/>
        <w:kinsoku w:val="0"/>
        <w:overflowPunct w:val="0"/>
        <w:rPr>
          <w:rFonts w:ascii="Times New Roman" w:hAnsi="Times New Roman" w:cs="Times New Roman"/>
          <w:b/>
          <w:bCs/>
          <w:i/>
          <w:iCs/>
        </w:rPr>
      </w:pPr>
    </w:p>
    <w:p w14:paraId="40F08480" w14:textId="77777777" w:rsidR="00000000" w:rsidRDefault="00BF37D0">
      <w:pPr>
        <w:pStyle w:val="BodyText"/>
        <w:kinsoku w:val="0"/>
        <w:overflowPunct w:val="0"/>
        <w:rPr>
          <w:rFonts w:ascii="Times New Roman" w:hAnsi="Times New Roman" w:cs="Times New Roman"/>
          <w:b/>
          <w:bCs/>
          <w:i/>
          <w:iCs/>
        </w:rPr>
      </w:pPr>
    </w:p>
    <w:p w14:paraId="6617E99B" w14:textId="77777777" w:rsidR="00000000" w:rsidRDefault="00BF37D0">
      <w:pPr>
        <w:pStyle w:val="BodyText"/>
        <w:kinsoku w:val="0"/>
        <w:overflowPunct w:val="0"/>
        <w:rPr>
          <w:rFonts w:ascii="Times New Roman" w:hAnsi="Times New Roman" w:cs="Times New Roman"/>
          <w:b/>
          <w:bCs/>
          <w:i/>
          <w:iCs/>
        </w:rPr>
      </w:pPr>
    </w:p>
    <w:p w14:paraId="3E69C79C" w14:textId="77777777" w:rsidR="00000000" w:rsidRDefault="00BF37D0">
      <w:pPr>
        <w:pStyle w:val="BodyText"/>
        <w:kinsoku w:val="0"/>
        <w:overflowPunct w:val="0"/>
        <w:rPr>
          <w:rFonts w:ascii="Times New Roman" w:hAnsi="Times New Roman" w:cs="Times New Roman"/>
          <w:b/>
          <w:bCs/>
          <w:i/>
          <w:iCs/>
        </w:rPr>
      </w:pPr>
    </w:p>
    <w:p w14:paraId="7B1B7F83" w14:textId="77777777" w:rsidR="00000000" w:rsidRDefault="00BF37D0">
      <w:pPr>
        <w:pStyle w:val="BodyText"/>
        <w:kinsoku w:val="0"/>
        <w:overflowPunct w:val="0"/>
        <w:rPr>
          <w:rFonts w:ascii="Times New Roman" w:hAnsi="Times New Roman" w:cs="Times New Roman"/>
          <w:b/>
          <w:bCs/>
          <w:i/>
          <w:iCs/>
        </w:rPr>
      </w:pPr>
    </w:p>
    <w:p w14:paraId="68F7CE9B" w14:textId="77777777" w:rsidR="00000000" w:rsidRDefault="00BF37D0">
      <w:pPr>
        <w:pStyle w:val="BodyText"/>
        <w:kinsoku w:val="0"/>
        <w:overflowPunct w:val="0"/>
        <w:rPr>
          <w:rFonts w:ascii="Times New Roman" w:hAnsi="Times New Roman" w:cs="Times New Roman"/>
          <w:b/>
          <w:bCs/>
          <w:i/>
          <w:iCs/>
        </w:rPr>
      </w:pPr>
    </w:p>
    <w:p w14:paraId="05BE00A1" w14:textId="77777777" w:rsidR="00000000" w:rsidRDefault="00BF37D0">
      <w:pPr>
        <w:pStyle w:val="BodyText"/>
        <w:kinsoku w:val="0"/>
        <w:overflowPunct w:val="0"/>
        <w:rPr>
          <w:rFonts w:ascii="Times New Roman" w:hAnsi="Times New Roman" w:cs="Times New Roman"/>
          <w:b/>
          <w:bCs/>
          <w:i/>
          <w:iCs/>
        </w:rPr>
      </w:pPr>
    </w:p>
    <w:p w14:paraId="652ADEAD" w14:textId="77777777" w:rsidR="00000000" w:rsidRDefault="00BF37D0">
      <w:pPr>
        <w:pStyle w:val="BodyText"/>
        <w:kinsoku w:val="0"/>
        <w:overflowPunct w:val="0"/>
        <w:rPr>
          <w:rFonts w:ascii="Times New Roman" w:hAnsi="Times New Roman" w:cs="Times New Roman"/>
          <w:b/>
          <w:bCs/>
          <w:i/>
          <w:iCs/>
        </w:rPr>
      </w:pPr>
    </w:p>
    <w:p w14:paraId="38AD89E9" w14:textId="77777777" w:rsidR="00000000" w:rsidRDefault="00BF37D0">
      <w:pPr>
        <w:pStyle w:val="BodyText"/>
        <w:kinsoku w:val="0"/>
        <w:overflowPunct w:val="0"/>
        <w:rPr>
          <w:rFonts w:ascii="Times New Roman" w:hAnsi="Times New Roman" w:cs="Times New Roman"/>
          <w:b/>
          <w:bCs/>
          <w:i/>
          <w:iCs/>
        </w:rPr>
      </w:pPr>
    </w:p>
    <w:p w14:paraId="74907B2B" w14:textId="77777777" w:rsidR="00000000" w:rsidRDefault="00BF37D0">
      <w:pPr>
        <w:pStyle w:val="BodyText"/>
        <w:kinsoku w:val="0"/>
        <w:overflowPunct w:val="0"/>
        <w:rPr>
          <w:rFonts w:ascii="Times New Roman" w:hAnsi="Times New Roman" w:cs="Times New Roman"/>
          <w:b/>
          <w:bCs/>
          <w:i/>
          <w:iCs/>
        </w:rPr>
      </w:pPr>
    </w:p>
    <w:p w14:paraId="65D2246B" w14:textId="77777777" w:rsidR="00000000" w:rsidRDefault="00BF37D0">
      <w:pPr>
        <w:pStyle w:val="BodyText"/>
        <w:kinsoku w:val="0"/>
        <w:overflowPunct w:val="0"/>
        <w:rPr>
          <w:rFonts w:ascii="Times New Roman" w:hAnsi="Times New Roman" w:cs="Times New Roman"/>
          <w:b/>
          <w:bCs/>
          <w:i/>
          <w:iCs/>
        </w:rPr>
      </w:pPr>
    </w:p>
    <w:p w14:paraId="49CC0A31" w14:textId="77777777" w:rsidR="00000000" w:rsidRDefault="00BF37D0">
      <w:pPr>
        <w:pStyle w:val="BodyText"/>
        <w:kinsoku w:val="0"/>
        <w:overflowPunct w:val="0"/>
        <w:rPr>
          <w:rFonts w:ascii="Times New Roman" w:hAnsi="Times New Roman" w:cs="Times New Roman"/>
          <w:b/>
          <w:bCs/>
          <w:i/>
          <w:iCs/>
        </w:rPr>
      </w:pPr>
    </w:p>
    <w:p w14:paraId="33AFD42A" w14:textId="77777777" w:rsidR="00000000" w:rsidRDefault="00BF37D0">
      <w:pPr>
        <w:pStyle w:val="BodyText"/>
        <w:kinsoku w:val="0"/>
        <w:overflowPunct w:val="0"/>
        <w:rPr>
          <w:rFonts w:ascii="Times New Roman" w:hAnsi="Times New Roman" w:cs="Times New Roman"/>
          <w:b/>
          <w:bCs/>
          <w:i/>
          <w:iCs/>
        </w:rPr>
      </w:pPr>
    </w:p>
    <w:p w14:paraId="7B6B2B57" w14:textId="77777777" w:rsidR="00000000" w:rsidRDefault="00BF37D0">
      <w:pPr>
        <w:pStyle w:val="BodyText"/>
        <w:kinsoku w:val="0"/>
        <w:overflowPunct w:val="0"/>
        <w:rPr>
          <w:rFonts w:ascii="Times New Roman" w:hAnsi="Times New Roman" w:cs="Times New Roman"/>
          <w:b/>
          <w:bCs/>
          <w:i/>
          <w:iCs/>
        </w:rPr>
      </w:pPr>
    </w:p>
    <w:p w14:paraId="596AB1DF" w14:textId="77777777" w:rsidR="00000000" w:rsidRDefault="00BF37D0">
      <w:pPr>
        <w:pStyle w:val="BodyText"/>
        <w:kinsoku w:val="0"/>
        <w:overflowPunct w:val="0"/>
        <w:rPr>
          <w:rFonts w:ascii="Times New Roman" w:hAnsi="Times New Roman" w:cs="Times New Roman"/>
          <w:b/>
          <w:bCs/>
          <w:i/>
          <w:iCs/>
        </w:rPr>
      </w:pPr>
    </w:p>
    <w:p w14:paraId="6D36AF38" w14:textId="77777777" w:rsidR="00000000" w:rsidRDefault="00BF37D0">
      <w:pPr>
        <w:pStyle w:val="BodyText"/>
        <w:kinsoku w:val="0"/>
        <w:overflowPunct w:val="0"/>
        <w:rPr>
          <w:rFonts w:ascii="Times New Roman" w:hAnsi="Times New Roman" w:cs="Times New Roman"/>
          <w:b/>
          <w:bCs/>
          <w:i/>
          <w:iCs/>
        </w:rPr>
      </w:pPr>
    </w:p>
    <w:p w14:paraId="65ECF72B" w14:textId="77777777" w:rsidR="00000000" w:rsidRDefault="00BF37D0">
      <w:pPr>
        <w:pStyle w:val="BodyText"/>
        <w:kinsoku w:val="0"/>
        <w:overflowPunct w:val="0"/>
        <w:rPr>
          <w:rFonts w:ascii="Times New Roman" w:hAnsi="Times New Roman" w:cs="Times New Roman"/>
          <w:b/>
          <w:bCs/>
          <w:i/>
          <w:iCs/>
        </w:rPr>
      </w:pPr>
    </w:p>
    <w:p w14:paraId="4ED32854" w14:textId="77777777" w:rsidR="00000000" w:rsidRDefault="00BF37D0">
      <w:pPr>
        <w:pStyle w:val="BodyText"/>
        <w:kinsoku w:val="0"/>
        <w:overflowPunct w:val="0"/>
        <w:rPr>
          <w:rFonts w:ascii="Times New Roman" w:hAnsi="Times New Roman" w:cs="Times New Roman"/>
          <w:b/>
          <w:bCs/>
          <w:i/>
          <w:iCs/>
        </w:rPr>
      </w:pPr>
    </w:p>
    <w:p w14:paraId="15BEF416" w14:textId="77777777" w:rsidR="00000000" w:rsidRDefault="00BF37D0">
      <w:pPr>
        <w:pStyle w:val="BodyText"/>
        <w:kinsoku w:val="0"/>
        <w:overflowPunct w:val="0"/>
        <w:rPr>
          <w:rFonts w:ascii="Times New Roman" w:hAnsi="Times New Roman" w:cs="Times New Roman"/>
          <w:b/>
          <w:bCs/>
          <w:i/>
          <w:iCs/>
        </w:rPr>
      </w:pPr>
    </w:p>
    <w:p w14:paraId="59A6B41A" w14:textId="77777777" w:rsidR="00000000" w:rsidRDefault="00BF37D0">
      <w:pPr>
        <w:pStyle w:val="BodyText"/>
        <w:kinsoku w:val="0"/>
        <w:overflowPunct w:val="0"/>
        <w:rPr>
          <w:rFonts w:ascii="Times New Roman" w:hAnsi="Times New Roman" w:cs="Times New Roman"/>
          <w:b/>
          <w:bCs/>
          <w:i/>
          <w:iCs/>
        </w:rPr>
      </w:pPr>
    </w:p>
    <w:p w14:paraId="6B58278E" w14:textId="77777777" w:rsidR="00000000" w:rsidRDefault="00BF37D0">
      <w:pPr>
        <w:pStyle w:val="BodyText"/>
        <w:kinsoku w:val="0"/>
        <w:overflowPunct w:val="0"/>
        <w:rPr>
          <w:rFonts w:ascii="Times New Roman" w:hAnsi="Times New Roman" w:cs="Times New Roman"/>
          <w:b/>
          <w:bCs/>
          <w:i/>
          <w:iCs/>
        </w:rPr>
      </w:pPr>
    </w:p>
    <w:p w14:paraId="2FF251D2" w14:textId="77777777" w:rsidR="00000000" w:rsidRDefault="00BF37D0">
      <w:pPr>
        <w:pStyle w:val="BodyText"/>
        <w:kinsoku w:val="0"/>
        <w:overflowPunct w:val="0"/>
        <w:rPr>
          <w:rFonts w:ascii="Times New Roman" w:hAnsi="Times New Roman" w:cs="Times New Roman"/>
          <w:b/>
          <w:bCs/>
          <w:i/>
          <w:iCs/>
        </w:rPr>
      </w:pPr>
    </w:p>
    <w:p w14:paraId="7E39BA08" w14:textId="77777777" w:rsidR="00000000" w:rsidRDefault="00BF37D0">
      <w:pPr>
        <w:pStyle w:val="BodyText"/>
        <w:kinsoku w:val="0"/>
        <w:overflowPunct w:val="0"/>
        <w:rPr>
          <w:rFonts w:ascii="Times New Roman" w:hAnsi="Times New Roman" w:cs="Times New Roman"/>
          <w:b/>
          <w:bCs/>
          <w:i/>
          <w:iCs/>
        </w:rPr>
      </w:pPr>
    </w:p>
    <w:p w14:paraId="07A2AF75" w14:textId="77777777" w:rsidR="00000000" w:rsidRDefault="00BF37D0">
      <w:pPr>
        <w:pStyle w:val="BodyText"/>
        <w:kinsoku w:val="0"/>
        <w:overflowPunct w:val="0"/>
        <w:rPr>
          <w:rFonts w:ascii="Times New Roman" w:hAnsi="Times New Roman" w:cs="Times New Roman"/>
          <w:b/>
          <w:bCs/>
          <w:i/>
          <w:iCs/>
        </w:rPr>
      </w:pPr>
    </w:p>
    <w:p w14:paraId="0731DA5F" w14:textId="77777777" w:rsidR="00000000" w:rsidRDefault="00BF37D0">
      <w:pPr>
        <w:pStyle w:val="BodyText"/>
        <w:kinsoku w:val="0"/>
        <w:overflowPunct w:val="0"/>
        <w:rPr>
          <w:rFonts w:ascii="Times New Roman" w:hAnsi="Times New Roman" w:cs="Times New Roman"/>
          <w:b/>
          <w:bCs/>
          <w:i/>
          <w:iCs/>
        </w:rPr>
      </w:pPr>
    </w:p>
    <w:p w14:paraId="1E933133" w14:textId="77777777" w:rsidR="00000000" w:rsidRDefault="00BF37D0">
      <w:pPr>
        <w:pStyle w:val="BodyText"/>
        <w:kinsoku w:val="0"/>
        <w:overflowPunct w:val="0"/>
        <w:rPr>
          <w:rFonts w:ascii="Times New Roman" w:hAnsi="Times New Roman" w:cs="Times New Roman"/>
          <w:b/>
          <w:bCs/>
          <w:i/>
          <w:iCs/>
        </w:rPr>
      </w:pPr>
    </w:p>
    <w:p w14:paraId="0FD33E55" w14:textId="77777777" w:rsidR="00000000" w:rsidRDefault="00BF37D0">
      <w:pPr>
        <w:pStyle w:val="BodyText"/>
        <w:kinsoku w:val="0"/>
        <w:overflowPunct w:val="0"/>
        <w:rPr>
          <w:rFonts w:ascii="Times New Roman" w:hAnsi="Times New Roman" w:cs="Times New Roman"/>
          <w:b/>
          <w:bCs/>
          <w:i/>
          <w:iCs/>
        </w:rPr>
      </w:pPr>
    </w:p>
    <w:p w14:paraId="360AFD53" w14:textId="77777777" w:rsidR="00000000" w:rsidRDefault="00BF37D0">
      <w:pPr>
        <w:pStyle w:val="BodyText"/>
        <w:kinsoku w:val="0"/>
        <w:overflowPunct w:val="0"/>
        <w:rPr>
          <w:rFonts w:ascii="Times New Roman" w:hAnsi="Times New Roman" w:cs="Times New Roman"/>
          <w:b/>
          <w:bCs/>
          <w:i/>
          <w:iCs/>
        </w:rPr>
      </w:pPr>
    </w:p>
    <w:p w14:paraId="5EA526B4" w14:textId="77777777" w:rsidR="00000000" w:rsidRDefault="00BF37D0">
      <w:pPr>
        <w:pStyle w:val="BodyText"/>
        <w:kinsoku w:val="0"/>
        <w:overflowPunct w:val="0"/>
        <w:rPr>
          <w:rFonts w:ascii="Times New Roman" w:hAnsi="Times New Roman" w:cs="Times New Roman"/>
          <w:b/>
          <w:bCs/>
          <w:i/>
          <w:iCs/>
        </w:rPr>
      </w:pPr>
    </w:p>
    <w:p w14:paraId="00CAA129" w14:textId="77777777" w:rsidR="00000000" w:rsidRDefault="00BF37D0">
      <w:pPr>
        <w:pStyle w:val="BodyText"/>
        <w:kinsoku w:val="0"/>
        <w:overflowPunct w:val="0"/>
        <w:rPr>
          <w:rFonts w:ascii="Times New Roman" w:hAnsi="Times New Roman" w:cs="Times New Roman"/>
          <w:b/>
          <w:bCs/>
          <w:i/>
          <w:iCs/>
        </w:rPr>
      </w:pPr>
    </w:p>
    <w:p w14:paraId="7895463B" w14:textId="77777777" w:rsidR="00000000" w:rsidRDefault="00BF37D0">
      <w:pPr>
        <w:pStyle w:val="BodyText"/>
        <w:kinsoku w:val="0"/>
        <w:overflowPunct w:val="0"/>
        <w:rPr>
          <w:rFonts w:ascii="Times New Roman" w:hAnsi="Times New Roman" w:cs="Times New Roman"/>
          <w:b/>
          <w:bCs/>
          <w:i/>
          <w:iCs/>
        </w:rPr>
      </w:pPr>
    </w:p>
    <w:p w14:paraId="11B44950" w14:textId="77777777" w:rsidR="00000000" w:rsidRDefault="00BF37D0">
      <w:pPr>
        <w:pStyle w:val="BodyText"/>
        <w:kinsoku w:val="0"/>
        <w:overflowPunct w:val="0"/>
        <w:rPr>
          <w:rFonts w:ascii="Times New Roman" w:hAnsi="Times New Roman" w:cs="Times New Roman"/>
          <w:b/>
          <w:bCs/>
          <w:i/>
          <w:iCs/>
        </w:rPr>
      </w:pPr>
    </w:p>
    <w:p w14:paraId="4C6D3517" w14:textId="77777777" w:rsidR="00000000" w:rsidRDefault="00BF37D0">
      <w:pPr>
        <w:pStyle w:val="BodyText"/>
        <w:kinsoku w:val="0"/>
        <w:overflowPunct w:val="0"/>
        <w:rPr>
          <w:rFonts w:ascii="Times New Roman" w:hAnsi="Times New Roman" w:cs="Times New Roman"/>
          <w:b/>
          <w:bCs/>
          <w:i/>
          <w:iCs/>
        </w:rPr>
      </w:pPr>
    </w:p>
    <w:p w14:paraId="149A8195" w14:textId="77777777" w:rsidR="00000000" w:rsidRDefault="00BF37D0">
      <w:pPr>
        <w:pStyle w:val="BodyText"/>
        <w:kinsoku w:val="0"/>
        <w:overflowPunct w:val="0"/>
        <w:rPr>
          <w:rFonts w:ascii="Times New Roman" w:hAnsi="Times New Roman" w:cs="Times New Roman"/>
          <w:b/>
          <w:bCs/>
          <w:i/>
          <w:iCs/>
        </w:rPr>
      </w:pPr>
    </w:p>
    <w:p w14:paraId="0669FCE3" w14:textId="77777777" w:rsidR="00000000" w:rsidRDefault="00BF37D0">
      <w:pPr>
        <w:pStyle w:val="BodyText"/>
        <w:kinsoku w:val="0"/>
        <w:overflowPunct w:val="0"/>
        <w:rPr>
          <w:rFonts w:ascii="Times New Roman" w:hAnsi="Times New Roman" w:cs="Times New Roman"/>
          <w:b/>
          <w:bCs/>
          <w:i/>
          <w:iCs/>
        </w:rPr>
      </w:pPr>
    </w:p>
    <w:p w14:paraId="2B173615" w14:textId="77777777" w:rsidR="00000000" w:rsidRDefault="00BF37D0">
      <w:pPr>
        <w:pStyle w:val="BodyText"/>
        <w:kinsoku w:val="0"/>
        <w:overflowPunct w:val="0"/>
        <w:rPr>
          <w:rFonts w:ascii="Times New Roman" w:hAnsi="Times New Roman" w:cs="Times New Roman"/>
          <w:b/>
          <w:bCs/>
          <w:i/>
          <w:iCs/>
        </w:rPr>
      </w:pPr>
    </w:p>
    <w:p w14:paraId="34827E26" w14:textId="77777777" w:rsidR="00000000" w:rsidRDefault="00BF37D0">
      <w:pPr>
        <w:pStyle w:val="BodyText"/>
        <w:kinsoku w:val="0"/>
        <w:overflowPunct w:val="0"/>
        <w:rPr>
          <w:rFonts w:ascii="Times New Roman" w:hAnsi="Times New Roman" w:cs="Times New Roman"/>
          <w:b/>
          <w:bCs/>
          <w:i/>
          <w:iCs/>
        </w:rPr>
      </w:pPr>
    </w:p>
    <w:p w14:paraId="0D2E4C54" w14:textId="77777777" w:rsidR="00000000" w:rsidRDefault="00BF37D0">
      <w:pPr>
        <w:pStyle w:val="BodyText"/>
        <w:kinsoku w:val="0"/>
        <w:overflowPunct w:val="0"/>
        <w:rPr>
          <w:rFonts w:ascii="Times New Roman" w:hAnsi="Times New Roman" w:cs="Times New Roman"/>
          <w:b/>
          <w:bCs/>
          <w:i/>
          <w:iCs/>
        </w:rPr>
      </w:pPr>
    </w:p>
    <w:p w14:paraId="4432E1CC" w14:textId="77777777" w:rsidR="00000000" w:rsidRDefault="00BF37D0">
      <w:pPr>
        <w:pStyle w:val="BodyText"/>
        <w:kinsoku w:val="0"/>
        <w:overflowPunct w:val="0"/>
        <w:spacing w:before="11"/>
        <w:rPr>
          <w:rFonts w:ascii="Times New Roman" w:hAnsi="Times New Roman" w:cs="Times New Roman"/>
          <w:b/>
          <w:bCs/>
          <w:i/>
          <w:iCs/>
          <w:sz w:val="26"/>
          <w:szCs w:val="26"/>
        </w:rPr>
      </w:pPr>
      <w:r>
        <w:rPr>
          <w:noProof/>
        </w:rPr>
        <w:pict w14:anchorId="5A76926C">
          <v:shape id="_x0000_s3270" style="position:absolute;margin-left:54pt;margin-top:17.45pt;width:522pt;height:1pt;z-index:233;mso-wrap-distance-left:0;mso-wrap-distance-right:0;mso-position-horizontal-relative:page;mso-position-vertical-relative:text" coordsize="10440,20" o:allowincell="f" path="m10440,hhl,,,19r10440,l10440,xe" fillcolor="black" stroked="f">
            <v:path arrowok="t"/>
            <w10:wrap type="topAndBottom" anchorx="page"/>
          </v:shape>
        </w:pict>
      </w:r>
    </w:p>
    <w:p w14:paraId="6F0D1A2F" w14:textId="77777777" w:rsidR="00000000" w:rsidRDefault="00BF37D0">
      <w:pPr>
        <w:pStyle w:val="BodyText"/>
        <w:kinsoku w:val="0"/>
        <w:overflowPunct w:val="0"/>
        <w:spacing w:before="11"/>
        <w:rPr>
          <w:rFonts w:ascii="Times New Roman" w:hAnsi="Times New Roman" w:cs="Times New Roman"/>
          <w:b/>
          <w:bCs/>
          <w:i/>
          <w:iCs/>
          <w:sz w:val="26"/>
          <w:szCs w:val="26"/>
        </w:rPr>
        <w:sectPr w:rsidR="00000000">
          <w:headerReference w:type="even" r:id="rId154"/>
          <w:headerReference w:type="default" r:id="rId155"/>
          <w:footerReference w:type="even" r:id="rId156"/>
          <w:footerReference w:type="default" r:id="rId157"/>
          <w:pgSz w:w="12240" w:h="15840"/>
          <w:pgMar w:top="860" w:right="440" w:bottom="560" w:left="600" w:header="231" w:footer="360" w:gutter="0"/>
          <w:pgNumType w:start="57"/>
          <w:cols w:space="720"/>
          <w:noEndnote/>
        </w:sectPr>
      </w:pPr>
    </w:p>
    <w:p w14:paraId="64B27D6D" w14:textId="77777777" w:rsidR="00000000" w:rsidRDefault="00BF37D0">
      <w:pPr>
        <w:pStyle w:val="BodyText"/>
        <w:kinsoku w:val="0"/>
        <w:overflowPunct w:val="0"/>
        <w:spacing w:before="155"/>
        <w:ind w:left="120"/>
        <w:rPr>
          <w:rFonts w:ascii="Times New Roman" w:hAnsi="Times New Roman" w:cs="Times New Roman"/>
          <w:b/>
          <w:bCs/>
          <w:i/>
          <w:iCs/>
          <w:sz w:val="36"/>
          <w:szCs w:val="36"/>
        </w:rPr>
      </w:pPr>
      <w:r>
        <w:rPr>
          <w:noProof/>
        </w:rPr>
        <w:pict w14:anchorId="11DC1626">
          <v:shape id="_x0000_s3271" style="position:absolute;left:0;text-align:left;margin-left:36pt;margin-top:33.05pt;width:522pt;height:1pt;z-index:234;mso-wrap-distance-left:0;mso-wrap-distance-right:0;mso-position-horizontal-relative:page;mso-position-vertical-relative:text" coordsize="10440,20" o:allowincell="f" path="m10440,hhl,,,19r10440,l10440,xe" fillcolor="black" stroked="f">
            <v:path arrowok="t"/>
            <w10:wrap type="topAndBottom" anchorx="page"/>
          </v:shape>
        </w:pict>
      </w:r>
      <w:r>
        <w:rPr>
          <w:rFonts w:ascii="Times New Roman" w:hAnsi="Times New Roman" w:cs="Times New Roman"/>
          <w:b/>
          <w:bCs/>
          <w:i/>
          <w:iCs/>
          <w:sz w:val="36"/>
          <w:szCs w:val="36"/>
        </w:rPr>
        <w:t>Notes</w:t>
      </w:r>
    </w:p>
    <w:p w14:paraId="2E829E48" w14:textId="77777777" w:rsidR="00000000" w:rsidRDefault="00BF37D0">
      <w:pPr>
        <w:pStyle w:val="BodyText"/>
        <w:kinsoku w:val="0"/>
        <w:overflowPunct w:val="0"/>
        <w:rPr>
          <w:rFonts w:ascii="Times New Roman" w:hAnsi="Times New Roman" w:cs="Times New Roman"/>
          <w:b/>
          <w:bCs/>
          <w:i/>
          <w:iCs/>
        </w:rPr>
      </w:pPr>
    </w:p>
    <w:p w14:paraId="63FF0845" w14:textId="77777777" w:rsidR="00000000" w:rsidRDefault="00BF37D0">
      <w:pPr>
        <w:pStyle w:val="BodyText"/>
        <w:kinsoku w:val="0"/>
        <w:overflowPunct w:val="0"/>
        <w:rPr>
          <w:rFonts w:ascii="Times New Roman" w:hAnsi="Times New Roman" w:cs="Times New Roman"/>
          <w:b/>
          <w:bCs/>
          <w:i/>
          <w:iCs/>
        </w:rPr>
      </w:pPr>
    </w:p>
    <w:p w14:paraId="49ED3048" w14:textId="77777777" w:rsidR="00000000" w:rsidRDefault="00BF37D0">
      <w:pPr>
        <w:pStyle w:val="BodyText"/>
        <w:kinsoku w:val="0"/>
        <w:overflowPunct w:val="0"/>
        <w:rPr>
          <w:rFonts w:ascii="Times New Roman" w:hAnsi="Times New Roman" w:cs="Times New Roman"/>
          <w:b/>
          <w:bCs/>
          <w:i/>
          <w:iCs/>
        </w:rPr>
      </w:pPr>
    </w:p>
    <w:p w14:paraId="2B62259B" w14:textId="77777777" w:rsidR="00000000" w:rsidRDefault="00BF37D0">
      <w:pPr>
        <w:pStyle w:val="BodyText"/>
        <w:kinsoku w:val="0"/>
        <w:overflowPunct w:val="0"/>
        <w:rPr>
          <w:rFonts w:ascii="Times New Roman" w:hAnsi="Times New Roman" w:cs="Times New Roman"/>
          <w:b/>
          <w:bCs/>
          <w:i/>
          <w:iCs/>
        </w:rPr>
      </w:pPr>
    </w:p>
    <w:p w14:paraId="6F4970EA" w14:textId="77777777" w:rsidR="00000000" w:rsidRDefault="00BF37D0">
      <w:pPr>
        <w:pStyle w:val="BodyText"/>
        <w:kinsoku w:val="0"/>
        <w:overflowPunct w:val="0"/>
        <w:rPr>
          <w:rFonts w:ascii="Times New Roman" w:hAnsi="Times New Roman" w:cs="Times New Roman"/>
          <w:b/>
          <w:bCs/>
          <w:i/>
          <w:iCs/>
        </w:rPr>
      </w:pPr>
    </w:p>
    <w:p w14:paraId="6F7DB764" w14:textId="77777777" w:rsidR="00000000" w:rsidRDefault="00BF37D0">
      <w:pPr>
        <w:pStyle w:val="BodyText"/>
        <w:kinsoku w:val="0"/>
        <w:overflowPunct w:val="0"/>
        <w:rPr>
          <w:rFonts w:ascii="Times New Roman" w:hAnsi="Times New Roman" w:cs="Times New Roman"/>
          <w:b/>
          <w:bCs/>
          <w:i/>
          <w:iCs/>
        </w:rPr>
      </w:pPr>
    </w:p>
    <w:p w14:paraId="44F1773B" w14:textId="77777777" w:rsidR="00000000" w:rsidRDefault="00BF37D0">
      <w:pPr>
        <w:pStyle w:val="BodyText"/>
        <w:kinsoku w:val="0"/>
        <w:overflowPunct w:val="0"/>
        <w:rPr>
          <w:rFonts w:ascii="Times New Roman" w:hAnsi="Times New Roman" w:cs="Times New Roman"/>
          <w:b/>
          <w:bCs/>
          <w:i/>
          <w:iCs/>
        </w:rPr>
      </w:pPr>
    </w:p>
    <w:p w14:paraId="7E77EEAB" w14:textId="77777777" w:rsidR="00000000" w:rsidRDefault="00BF37D0">
      <w:pPr>
        <w:pStyle w:val="BodyText"/>
        <w:kinsoku w:val="0"/>
        <w:overflowPunct w:val="0"/>
        <w:rPr>
          <w:rFonts w:ascii="Times New Roman" w:hAnsi="Times New Roman" w:cs="Times New Roman"/>
          <w:b/>
          <w:bCs/>
          <w:i/>
          <w:iCs/>
        </w:rPr>
      </w:pPr>
    </w:p>
    <w:p w14:paraId="5A0C06F6" w14:textId="77777777" w:rsidR="00000000" w:rsidRDefault="00BF37D0">
      <w:pPr>
        <w:pStyle w:val="BodyText"/>
        <w:kinsoku w:val="0"/>
        <w:overflowPunct w:val="0"/>
        <w:rPr>
          <w:rFonts w:ascii="Times New Roman" w:hAnsi="Times New Roman" w:cs="Times New Roman"/>
          <w:b/>
          <w:bCs/>
          <w:i/>
          <w:iCs/>
        </w:rPr>
      </w:pPr>
    </w:p>
    <w:p w14:paraId="1A73FA7D" w14:textId="77777777" w:rsidR="00000000" w:rsidRDefault="00BF37D0">
      <w:pPr>
        <w:pStyle w:val="BodyText"/>
        <w:kinsoku w:val="0"/>
        <w:overflowPunct w:val="0"/>
        <w:rPr>
          <w:rFonts w:ascii="Times New Roman" w:hAnsi="Times New Roman" w:cs="Times New Roman"/>
          <w:b/>
          <w:bCs/>
          <w:i/>
          <w:iCs/>
        </w:rPr>
      </w:pPr>
    </w:p>
    <w:p w14:paraId="6E5D4F32" w14:textId="77777777" w:rsidR="00000000" w:rsidRDefault="00BF37D0">
      <w:pPr>
        <w:pStyle w:val="BodyText"/>
        <w:kinsoku w:val="0"/>
        <w:overflowPunct w:val="0"/>
        <w:rPr>
          <w:rFonts w:ascii="Times New Roman" w:hAnsi="Times New Roman" w:cs="Times New Roman"/>
          <w:b/>
          <w:bCs/>
          <w:i/>
          <w:iCs/>
        </w:rPr>
      </w:pPr>
    </w:p>
    <w:p w14:paraId="0CB41D70" w14:textId="77777777" w:rsidR="00000000" w:rsidRDefault="00BF37D0">
      <w:pPr>
        <w:pStyle w:val="BodyText"/>
        <w:kinsoku w:val="0"/>
        <w:overflowPunct w:val="0"/>
        <w:rPr>
          <w:rFonts w:ascii="Times New Roman" w:hAnsi="Times New Roman" w:cs="Times New Roman"/>
          <w:b/>
          <w:bCs/>
          <w:i/>
          <w:iCs/>
        </w:rPr>
      </w:pPr>
    </w:p>
    <w:p w14:paraId="74DA174B" w14:textId="77777777" w:rsidR="00000000" w:rsidRDefault="00BF37D0">
      <w:pPr>
        <w:pStyle w:val="BodyText"/>
        <w:kinsoku w:val="0"/>
        <w:overflowPunct w:val="0"/>
        <w:rPr>
          <w:rFonts w:ascii="Times New Roman" w:hAnsi="Times New Roman" w:cs="Times New Roman"/>
          <w:b/>
          <w:bCs/>
          <w:i/>
          <w:iCs/>
        </w:rPr>
      </w:pPr>
    </w:p>
    <w:p w14:paraId="6DBC8EA1" w14:textId="77777777" w:rsidR="00000000" w:rsidRDefault="00BF37D0">
      <w:pPr>
        <w:pStyle w:val="BodyText"/>
        <w:kinsoku w:val="0"/>
        <w:overflowPunct w:val="0"/>
        <w:rPr>
          <w:rFonts w:ascii="Times New Roman" w:hAnsi="Times New Roman" w:cs="Times New Roman"/>
          <w:b/>
          <w:bCs/>
          <w:i/>
          <w:iCs/>
        </w:rPr>
      </w:pPr>
    </w:p>
    <w:p w14:paraId="75B8B663" w14:textId="77777777" w:rsidR="00000000" w:rsidRDefault="00BF37D0">
      <w:pPr>
        <w:pStyle w:val="BodyText"/>
        <w:kinsoku w:val="0"/>
        <w:overflowPunct w:val="0"/>
        <w:rPr>
          <w:rFonts w:ascii="Times New Roman" w:hAnsi="Times New Roman" w:cs="Times New Roman"/>
          <w:b/>
          <w:bCs/>
          <w:i/>
          <w:iCs/>
        </w:rPr>
      </w:pPr>
    </w:p>
    <w:p w14:paraId="4A39F691" w14:textId="77777777" w:rsidR="00000000" w:rsidRDefault="00BF37D0">
      <w:pPr>
        <w:pStyle w:val="BodyText"/>
        <w:kinsoku w:val="0"/>
        <w:overflowPunct w:val="0"/>
        <w:rPr>
          <w:rFonts w:ascii="Times New Roman" w:hAnsi="Times New Roman" w:cs="Times New Roman"/>
          <w:b/>
          <w:bCs/>
          <w:i/>
          <w:iCs/>
        </w:rPr>
      </w:pPr>
    </w:p>
    <w:p w14:paraId="2CB4E33B" w14:textId="77777777" w:rsidR="00000000" w:rsidRDefault="00BF37D0">
      <w:pPr>
        <w:pStyle w:val="BodyText"/>
        <w:kinsoku w:val="0"/>
        <w:overflowPunct w:val="0"/>
        <w:rPr>
          <w:rFonts w:ascii="Times New Roman" w:hAnsi="Times New Roman" w:cs="Times New Roman"/>
          <w:b/>
          <w:bCs/>
          <w:i/>
          <w:iCs/>
        </w:rPr>
      </w:pPr>
    </w:p>
    <w:p w14:paraId="327E1E02" w14:textId="77777777" w:rsidR="00000000" w:rsidRDefault="00BF37D0">
      <w:pPr>
        <w:pStyle w:val="BodyText"/>
        <w:kinsoku w:val="0"/>
        <w:overflowPunct w:val="0"/>
        <w:rPr>
          <w:rFonts w:ascii="Times New Roman" w:hAnsi="Times New Roman" w:cs="Times New Roman"/>
          <w:b/>
          <w:bCs/>
          <w:i/>
          <w:iCs/>
        </w:rPr>
      </w:pPr>
    </w:p>
    <w:p w14:paraId="2B5208D2" w14:textId="77777777" w:rsidR="00000000" w:rsidRDefault="00BF37D0">
      <w:pPr>
        <w:pStyle w:val="BodyText"/>
        <w:kinsoku w:val="0"/>
        <w:overflowPunct w:val="0"/>
        <w:rPr>
          <w:rFonts w:ascii="Times New Roman" w:hAnsi="Times New Roman" w:cs="Times New Roman"/>
          <w:b/>
          <w:bCs/>
          <w:i/>
          <w:iCs/>
        </w:rPr>
      </w:pPr>
    </w:p>
    <w:p w14:paraId="05292ED1" w14:textId="77777777" w:rsidR="00000000" w:rsidRDefault="00BF37D0">
      <w:pPr>
        <w:pStyle w:val="BodyText"/>
        <w:kinsoku w:val="0"/>
        <w:overflowPunct w:val="0"/>
        <w:rPr>
          <w:rFonts w:ascii="Times New Roman" w:hAnsi="Times New Roman" w:cs="Times New Roman"/>
          <w:b/>
          <w:bCs/>
          <w:i/>
          <w:iCs/>
        </w:rPr>
      </w:pPr>
    </w:p>
    <w:p w14:paraId="17F5C931" w14:textId="77777777" w:rsidR="00000000" w:rsidRDefault="00BF37D0">
      <w:pPr>
        <w:pStyle w:val="BodyText"/>
        <w:kinsoku w:val="0"/>
        <w:overflowPunct w:val="0"/>
        <w:rPr>
          <w:rFonts w:ascii="Times New Roman" w:hAnsi="Times New Roman" w:cs="Times New Roman"/>
          <w:b/>
          <w:bCs/>
          <w:i/>
          <w:iCs/>
        </w:rPr>
      </w:pPr>
    </w:p>
    <w:p w14:paraId="4B34184B" w14:textId="77777777" w:rsidR="00000000" w:rsidRDefault="00BF37D0">
      <w:pPr>
        <w:pStyle w:val="BodyText"/>
        <w:kinsoku w:val="0"/>
        <w:overflowPunct w:val="0"/>
        <w:rPr>
          <w:rFonts w:ascii="Times New Roman" w:hAnsi="Times New Roman" w:cs="Times New Roman"/>
          <w:b/>
          <w:bCs/>
          <w:i/>
          <w:iCs/>
        </w:rPr>
      </w:pPr>
    </w:p>
    <w:p w14:paraId="2894D7A1" w14:textId="77777777" w:rsidR="00000000" w:rsidRDefault="00BF37D0">
      <w:pPr>
        <w:pStyle w:val="BodyText"/>
        <w:kinsoku w:val="0"/>
        <w:overflowPunct w:val="0"/>
        <w:rPr>
          <w:rFonts w:ascii="Times New Roman" w:hAnsi="Times New Roman" w:cs="Times New Roman"/>
          <w:b/>
          <w:bCs/>
          <w:i/>
          <w:iCs/>
        </w:rPr>
      </w:pPr>
    </w:p>
    <w:p w14:paraId="712101EB" w14:textId="77777777" w:rsidR="00000000" w:rsidRDefault="00BF37D0">
      <w:pPr>
        <w:pStyle w:val="BodyText"/>
        <w:kinsoku w:val="0"/>
        <w:overflowPunct w:val="0"/>
        <w:rPr>
          <w:rFonts w:ascii="Times New Roman" w:hAnsi="Times New Roman" w:cs="Times New Roman"/>
          <w:b/>
          <w:bCs/>
          <w:i/>
          <w:iCs/>
        </w:rPr>
      </w:pPr>
    </w:p>
    <w:p w14:paraId="1A538AAF" w14:textId="77777777" w:rsidR="00000000" w:rsidRDefault="00BF37D0">
      <w:pPr>
        <w:pStyle w:val="BodyText"/>
        <w:kinsoku w:val="0"/>
        <w:overflowPunct w:val="0"/>
        <w:rPr>
          <w:rFonts w:ascii="Times New Roman" w:hAnsi="Times New Roman" w:cs="Times New Roman"/>
          <w:b/>
          <w:bCs/>
          <w:i/>
          <w:iCs/>
        </w:rPr>
      </w:pPr>
    </w:p>
    <w:p w14:paraId="11FC2E39" w14:textId="77777777" w:rsidR="00000000" w:rsidRDefault="00BF37D0">
      <w:pPr>
        <w:pStyle w:val="BodyText"/>
        <w:kinsoku w:val="0"/>
        <w:overflowPunct w:val="0"/>
        <w:rPr>
          <w:rFonts w:ascii="Times New Roman" w:hAnsi="Times New Roman" w:cs="Times New Roman"/>
          <w:b/>
          <w:bCs/>
          <w:i/>
          <w:iCs/>
        </w:rPr>
      </w:pPr>
    </w:p>
    <w:p w14:paraId="12860199" w14:textId="77777777" w:rsidR="00000000" w:rsidRDefault="00BF37D0">
      <w:pPr>
        <w:pStyle w:val="BodyText"/>
        <w:kinsoku w:val="0"/>
        <w:overflowPunct w:val="0"/>
        <w:rPr>
          <w:rFonts w:ascii="Times New Roman" w:hAnsi="Times New Roman" w:cs="Times New Roman"/>
          <w:b/>
          <w:bCs/>
          <w:i/>
          <w:iCs/>
        </w:rPr>
      </w:pPr>
    </w:p>
    <w:p w14:paraId="39F80999" w14:textId="77777777" w:rsidR="00000000" w:rsidRDefault="00BF37D0">
      <w:pPr>
        <w:pStyle w:val="BodyText"/>
        <w:kinsoku w:val="0"/>
        <w:overflowPunct w:val="0"/>
        <w:rPr>
          <w:rFonts w:ascii="Times New Roman" w:hAnsi="Times New Roman" w:cs="Times New Roman"/>
          <w:b/>
          <w:bCs/>
          <w:i/>
          <w:iCs/>
        </w:rPr>
      </w:pPr>
    </w:p>
    <w:p w14:paraId="7B950334" w14:textId="77777777" w:rsidR="00000000" w:rsidRDefault="00BF37D0">
      <w:pPr>
        <w:pStyle w:val="BodyText"/>
        <w:kinsoku w:val="0"/>
        <w:overflowPunct w:val="0"/>
        <w:rPr>
          <w:rFonts w:ascii="Times New Roman" w:hAnsi="Times New Roman" w:cs="Times New Roman"/>
          <w:b/>
          <w:bCs/>
          <w:i/>
          <w:iCs/>
        </w:rPr>
      </w:pPr>
    </w:p>
    <w:p w14:paraId="1EA8CCD1" w14:textId="77777777" w:rsidR="00000000" w:rsidRDefault="00BF37D0">
      <w:pPr>
        <w:pStyle w:val="BodyText"/>
        <w:kinsoku w:val="0"/>
        <w:overflowPunct w:val="0"/>
        <w:rPr>
          <w:rFonts w:ascii="Times New Roman" w:hAnsi="Times New Roman" w:cs="Times New Roman"/>
          <w:b/>
          <w:bCs/>
          <w:i/>
          <w:iCs/>
        </w:rPr>
      </w:pPr>
    </w:p>
    <w:p w14:paraId="4CC62932" w14:textId="77777777" w:rsidR="00000000" w:rsidRDefault="00BF37D0">
      <w:pPr>
        <w:pStyle w:val="BodyText"/>
        <w:kinsoku w:val="0"/>
        <w:overflowPunct w:val="0"/>
        <w:rPr>
          <w:rFonts w:ascii="Times New Roman" w:hAnsi="Times New Roman" w:cs="Times New Roman"/>
          <w:b/>
          <w:bCs/>
          <w:i/>
          <w:iCs/>
        </w:rPr>
      </w:pPr>
    </w:p>
    <w:p w14:paraId="692730A3" w14:textId="77777777" w:rsidR="00000000" w:rsidRDefault="00BF37D0">
      <w:pPr>
        <w:pStyle w:val="BodyText"/>
        <w:kinsoku w:val="0"/>
        <w:overflowPunct w:val="0"/>
        <w:rPr>
          <w:rFonts w:ascii="Times New Roman" w:hAnsi="Times New Roman" w:cs="Times New Roman"/>
          <w:b/>
          <w:bCs/>
          <w:i/>
          <w:iCs/>
        </w:rPr>
      </w:pPr>
    </w:p>
    <w:p w14:paraId="1F81D660" w14:textId="77777777" w:rsidR="00000000" w:rsidRDefault="00BF37D0">
      <w:pPr>
        <w:pStyle w:val="BodyText"/>
        <w:kinsoku w:val="0"/>
        <w:overflowPunct w:val="0"/>
        <w:rPr>
          <w:rFonts w:ascii="Times New Roman" w:hAnsi="Times New Roman" w:cs="Times New Roman"/>
          <w:b/>
          <w:bCs/>
          <w:i/>
          <w:iCs/>
        </w:rPr>
      </w:pPr>
    </w:p>
    <w:p w14:paraId="5309EFB3" w14:textId="77777777" w:rsidR="00000000" w:rsidRDefault="00BF37D0">
      <w:pPr>
        <w:pStyle w:val="BodyText"/>
        <w:kinsoku w:val="0"/>
        <w:overflowPunct w:val="0"/>
        <w:rPr>
          <w:rFonts w:ascii="Times New Roman" w:hAnsi="Times New Roman" w:cs="Times New Roman"/>
          <w:b/>
          <w:bCs/>
          <w:i/>
          <w:iCs/>
        </w:rPr>
      </w:pPr>
    </w:p>
    <w:p w14:paraId="3F3D832A" w14:textId="77777777" w:rsidR="00000000" w:rsidRDefault="00BF37D0">
      <w:pPr>
        <w:pStyle w:val="BodyText"/>
        <w:kinsoku w:val="0"/>
        <w:overflowPunct w:val="0"/>
        <w:rPr>
          <w:rFonts w:ascii="Times New Roman" w:hAnsi="Times New Roman" w:cs="Times New Roman"/>
          <w:b/>
          <w:bCs/>
          <w:i/>
          <w:iCs/>
        </w:rPr>
      </w:pPr>
    </w:p>
    <w:p w14:paraId="35DDB3A2" w14:textId="77777777" w:rsidR="00000000" w:rsidRDefault="00BF37D0">
      <w:pPr>
        <w:pStyle w:val="BodyText"/>
        <w:kinsoku w:val="0"/>
        <w:overflowPunct w:val="0"/>
        <w:rPr>
          <w:rFonts w:ascii="Times New Roman" w:hAnsi="Times New Roman" w:cs="Times New Roman"/>
          <w:b/>
          <w:bCs/>
          <w:i/>
          <w:iCs/>
        </w:rPr>
      </w:pPr>
    </w:p>
    <w:p w14:paraId="15410B5F" w14:textId="77777777" w:rsidR="00000000" w:rsidRDefault="00BF37D0">
      <w:pPr>
        <w:pStyle w:val="BodyText"/>
        <w:kinsoku w:val="0"/>
        <w:overflowPunct w:val="0"/>
        <w:rPr>
          <w:rFonts w:ascii="Times New Roman" w:hAnsi="Times New Roman" w:cs="Times New Roman"/>
          <w:b/>
          <w:bCs/>
          <w:i/>
          <w:iCs/>
        </w:rPr>
      </w:pPr>
    </w:p>
    <w:p w14:paraId="7B5DF3DB" w14:textId="77777777" w:rsidR="00000000" w:rsidRDefault="00BF37D0">
      <w:pPr>
        <w:pStyle w:val="BodyText"/>
        <w:kinsoku w:val="0"/>
        <w:overflowPunct w:val="0"/>
        <w:rPr>
          <w:rFonts w:ascii="Times New Roman" w:hAnsi="Times New Roman" w:cs="Times New Roman"/>
          <w:b/>
          <w:bCs/>
          <w:i/>
          <w:iCs/>
        </w:rPr>
      </w:pPr>
    </w:p>
    <w:p w14:paraId="5E61092D" w14:textId="77777777" w:rsidR="00000000" w:rsidRDefault="00BF37D0">
      <w:pPr>
        <w:pStyle w:val="BodyText"/>
        <w:kinsoku w:val="0"/>
        <w:overflowPunct w:val="0"/>
        <w:rPr>
          <w:rFonts w:ascii="Times New Roman" w:hAnsi="Times New Roman" w:cs="Times New Roman"/>
          <w:b/>
          <w:bCs/>
          <w:i/>
          <w:iCs/>
        </w:rPr>
      </w:pPr>
    </w:p>
    <w:p w14:paraId="4BA9DD7C" w14:textId="77777777" w:rsidR="00000000" w:rsidRDefault="00BF37D0">
      <w:pPr>
        <w:pStyle w:val="BodyText"/>
        <w:kinsoku w:val="0"/>
        <w:overflowPunct w:val="0"/>
        <w:rPr>
          <w:rFonts w:ascii="Times New Roman" w:hAnsi="Times New Roman" w:cs="Times New Roman"/>
          <w:b/>
          <w:bCs/>
          <w:i/>
          <w:iCs/>
        </w:rPr>
      </w:pPr>
    </w:p>
    <w:p w14:paraId="4EA2CB97" w14:textId="77777777" w:rsidR="00000000" w:rsidRDefault="00BF37D0">
      <w:pPr>
        <w:pStyle w:val="BodyText"/>
        <w:kinsoku w:val="0"/>
        <w:overflowPunct w:val="0"/>
        <w:rPr>
          <w:rFonts w:ascii="Times New Roman" w:hAnsi="Times New Roman" w:cs="Times New Roman"/>
          <w:b/>
          <w:bCs/>
          <w:i/>
          <w:iCs/>
        </w:rPr>
      </w:pPr>
    </w:p>
    <w:p w14:paraId="56694F1F" w14:textId="77777777" w:rsidR="00000000" w:rsidRDefault="00BF37D0">
      <w:pPr>
        <w:pStyle w:val="BodyText"/>
        <w:kinsoku w:val="0"/>
        <w:overflowPunct w:val="0"/>
        <w:rPr>
          <w:rFonts w:ascii="Times New Roman" w:hAnsi="Times New Roman" w:cs="Times New Roman"/>
          <w:b/>
          <w:bCs/>
          <w:i/>
          <w:iCs/>
        </w:rPr>
      </w:pPr>
    </w:p>
    <w:p w14:paraId="210D4E5A" w14:textId="77777777" w:rsidR="00000000" w:rsidRDefault="00BF37D0">
      <w:pPr>
        <w:pStyle w:val="BodyText"/>
        <w:kinsoku w:val="0"/>
        <w:overflowPunct w:val="0"/>
        <w:rPr>
          <w:rFonts w:ascii="Times New Roman" w:hAnsi="Times New Roman" w:cs="Times New Roman"/>
          <w:b/>
          <w:bCs/>
          <w:i/>
          <w:iCs/>
        </w:rPr>
      </w:pPr>
    </w:p>
    <w:p w14:paraId="1683905D" w14:textId="77777777" w:rsidR="00000000" w:rsidRDefault="00BF37D0">
      <w:pPr>
        <w:pStyle w:val="BodyText"/>
        <w:kinsoku w:val="0"/>
        <w:overflowPunct w:val="0"/>
        <w:rPr>
          <w:rFonts w:ascii="Times New Roman" w:hAnsi="Times New Roman" w:cs="Times New Roman"/>
          <w:b/>
          <w:bCs/>
          <w:i/>
          <w:iCs/>
        </w:rPr>
      </w:pPr>
    </w:p>
    <w:p w14:paraId="50460611" w14:textId="77777777" w:rsidR="00000000" w:rsidRDefault="00BF37D0">
      <w:pPr>
        <w:pStyle w:val="BodyText"/>
        <w:kinsoku w:val="0"/>
        <w:overflowPunct w:val="0"/>
        <w:rPr>
          <w:rFonts w:ascii="Times New Roman" w:hAnsi="Times New Roman" w:cs="Times New Roman"/>
          <w:b/>
          <w:bCs/>
          <w:i/>
          <w:iCs/>
        </w:rPr>
      </w:pPr>
    </w:p>
    <w:p w14:paraId="2963A28D" w14:textId="77777777" w:rsidR="00000000" w:rsidRDefault="00BF37D0">
      <w:pPr>
        <w:pStyle w:val="BodyText"/>
        <w:kinsoku w:val="0"/>
        <w:overflowPunct w:val="0"/>
        <w:rPr>
          <w:rFonts w:ascii="Times New Roman" w:hAnsi="Times New Roman" w:cs="Times New Roman"/>
          <w:b/>
          <w:bCs/>
          <w:i/>
          <w:iCs/>
        </w:rPr>
      </w:pPr>
    </w:p>
    <w:p w14:paraId="6E5FD609" w14:textId="77777777" w:rsidR="00000000" w:rsidRDefault="00BF37D0">
      <w:pPr>
        <w:pStyle w:val="BodyText"/>
        <w:kinsoku w:val="0"/>
        <w:overflowPunct w:val="0"/>
        <w:rPr>
          <w:rFonts w:ascii="Times New Roman" w:hAnsi="Times New Roman" w:cs="Times New Roman"/>
          <w:b/>
          <w:bCs/>
          <w:i/>
          <w:iCs/>
        </w:rPr>
      </w:pPr>
    </w:p>
    <w:p w14:paraId="6DA2F6CD" w14:textId="77777777" w:rsidR="00000000" w:rsidRDefault="00BF37D0">
      <w:pPr>
        <w:pStyle w:val="BodyText"/>
        <w:kinsoku w:val="0"/>
        <w:overflowPunct w:val="0"/>
        <w:rPr>
          <w:rFonts w:ascii="Times New Roman" w:hAnsi="Times New Roman" w:cs="Times New Roman"/>
          <w:b/>
          <w:bCs/>
          <w:i/>
          <w:iCs/>
        </w:rPr>
      </w:pPr>
    </w:p>
    <w:p w14:paraId="1FE30718" w14:textId="77777777" w:rsidR="00000000" w:rsidRDefault="00BF37D0">
      <w:pPr>
        <w:pStyle w:val="BodyText"/>
        <w:kinsoku w:val="0"/>
        <w:overflowPunct w:val="0"/>
        <w:rPr>
          <w:rFonts w:ascii="Times New Roman" w:hAnsi="Times New Roman" w:cs="Times New Roman"/>
          <w:b/>
          <w:bCs/>
          <w:i/>
          <w:iCs/>
        </w:rPr>
      </w:pPr>
    </w:p>
    <w:p w14:paraId="6393D77E" w14:textId="77777777" w:rsidR="00000000" w:rsidRDefault="00BF37D0">
      <w:pPr>
        <w:pStyle w:val="BodyText"/>
        <w:kinsoku w:val="0"/>
        <w:overflowPunct w:val="0"/>
        <w:rPr>
          <w:rFonts w:ascii="Times New Roman" w:hAnsi="Times New Roman" w:cs="Times New Roman"/>
          <w:b/>
          <w:bCs/>
          <w:i/>
          <w:iCs/>
        </w:rPr>
      </w:pPr>
    </w:p>
    <w:p w14:paraId="39BEEA52" w14:textId="77777777" w:rsidR="00000000" w:rsidRDefault="00BF37D0">
      <w:pPr>
        <w:pStyle w:val="BodyText"/>
        <w:kinsoku w:val="0"/>
        <w:overflowPunct w:val="0"/>
        <w:rPr>
          <w:rFonts w:ascii="Times New Roman" w:hAnsi="Times New Roman" w:cs="Times New Roman"/>
          <w:b/>
          <w:bCs/>
          <w:i/>
          <w:iCs/>
        </w:rPr>
      </w:pPr>
    </w:p>
    <w:p w14:paraId="6C3014B1" w14:textId="77777777" w:rsidR="00000000" w:rsidRDefault="00BF37D0">
      <w:pPr>
        <w:pStyle w:val="BodyText"/>
        <w:kinsoku w:val="0"/>
        <w:overflowPunct w:val="0"/>
        <w:rPr>
          <w:rFonts w:ascii="Times New Roman" w:hAnsi="Times New Roman" w:cs="Times New Roman"/>
          <w:b/>
          <w:bCs/>
          <w:i/>
          <w:iCs/>
        </w:rPr>
      </w:pPr>
    </w:p>
    <w:p w14:paraId="0B96C064" w14:textId="77777777" w:rsidR="00000000" w:rsidRDefault="00BF37D0">
      <w:pPr>
        <w:pStyle w:val="BodyText"/>
        <w:kinsoku w:val="0"/>
        <w:overflowPunct w:val="0"/>
        <w:rPr>
          <w:rFonts w:ascii="Times New Roman" w:hAnsi="Times New Roman" w:cs="Times New Roman"/>
          <w:b/>
          <w:bCs/>
          <w:i/>
          <w:iCs/>
        </w:rPr>
      </w:pPr>
    </w:p>
    <w:p w14:paraId="315F79FF" w14:textId="77777777" w:rsidR="00000000" w:rsidRDefault="00BF37D0">
      <w:pPr>
        <w:pStyle w:val="BodyText"/>
        <w:kinsoku w:val="0"/>
        <w:overflowPunct w:val="0"/>
        <w:rPr>
          <w:rFonts w:ascii="Times New Roman" w:hAnsi="Times New Roman" w:cs="Times New Roman"/>
          <w:b/>
          <w:bCs/>
          <w:i/>
          <w:iCs/>
        </w:rPr>
      </w:pPr>
    </w:p>
    <w:p w14:paraId="36D7F1EC" w14:textId="77777777" w:rsidR="00000000" w:rsidRDefault="00BF37D0">
      <w:pPr>
        <w:pStyle w:val="BodyText"/>
        <w:kinsoku w:val="0"/>
        <w:overflowPunct w:val="0"/>
        <w:rPr>
          <w:rFonts w:ascii="Times New Roman" w:hAnsi="Times New Roman" w:cs="Times New Roman"/>
          <w:b/>
          <w:bCs/>
          <w:i/>
          <w:iCs/>
        </w:rPr>
      </w:pPr>
    </w:p>
    <w:p w14:paraId="1568ACC0" w14:textId="77777777" w:rsidR="00000000" w:rsidRDefault="00BF37D0">
      <w:pPr>
        <w:pStyle w:val="BodyText"/>
        <w:kinsoku w:val="0"/>
        <w:overflowPunct w:val="0"/>
        <w:rPr>
          <w:rFonts w:ascii="Times New Roman" w:hAnsi="Times New Roman" w:cs="Times New Roman"/>
          <w:b/>
          <w:bCs/>
          <w:i/>
          <w:iCs/>
        </w:rPr>
      </w:pPr>
    </w:p>
    <w:p w14:paraId="6BB7F633" w14:textId="77777777" w:rsidR="00000000" w:rsidRDefault="00BF37D0">
      <w:pPr>
        <w:pStyle w:val="BodyText"/>
        <w:kinsoku w:val="0"/>
        <w:overflowPunct w:val="0"/>
        <w:rPr>
          <w:rFonts w:ascii="Times New Roman" w:hAnsi="Times New Roman" w:cs="Times New Roman"/>
          <w:b/>
          <w:bCs/>
          <w:i/>
          <w:iCs/>
          <w:sz w:val="14"/>
          <w:szCs w:val="14"/>
        </w:rPr>
      </w:pPr>
      <w:r>
        <w:rPr>
          <w:noProof/>
        </w:rPr>
        <w:pict w14:anchorId="434A6C46">
          <v:shape id="_x0000_s3272" style="position:absolute;margin-left:36pt;margin-top:10pt;width:522pt;height:1pt;z-index:235;mso-wrap-distance-left:0;mso-wrap-distance-right:0;mso-position-horizontal-relative:page;mso-position-vertical-relative:text" coordsize="10440,20" o:allowincell="f" path="m10440,hhl,,,19r10440,l10440,xe" fillcolor="black" stroked="f">
            <v:path arrowok="t"/>
            <w10:wrap type="topAndBottom" anchorx="page"/>
          </v:shape>
        </w:pict>
      </w:r>
    </w:p>
    <w:p w14:paraId="0B6CE211" w14:textId="77777777" w:rsidR="00000000" w:rsidRDefault="00BF37D0">
      <w:pPr>
        <w:pStyle w:val="BodyText"/>
        <w:kinsoku w:val="0"/>
        <w:overflowPunct w:val="0"/>
        <w:rPr>
          <w:rFonts w:ascii="Times New Roman" w:hAnsi="Times New Roman" w:cs="Times New Roman"/>
          <w:b/>
          <w:bCs/>
          <w:i/>
          <w:iCs/>
          <w:sz w:val="14"/>
          <w:szCs w:val="14"/>
        </w:rPr>
        <w:sectPr w:rsidR="00000000">
          <w:pgSz w:w="12240" w:h="15840"/>
          <w:pgMar w:top="860" w:right="440" w:bottom="560" w:left="600" w:header="231" w:footer="360" w:gutter="0"/>
          <w:cols w:space="720"/>
          <w:noEndnote/>
        </w:sectPr>
      </w:pPr>
    </w:p>
    <w:p w14:paraId="6B294A10" w14:textId="77777777" w:rsidR="00000000" w:rsidRDefault="00BF37D0">
      <w:pPr>
        <w:pStyle w:val="BodyText"/>
        <w:kinsoku w:val="0"/>
        <w:overflowPunct w:val="0"/>
        <w:rPr>
          <w:rFonts w:ascii="Times New Roman" w:hAnsi="Times New Roman" w:cs="Times New Roman"/>
          <w:b/>
          <w:bCs/>
          <w:i/>
          <w:iCs/>
        </w:rPr>
      </w:pPr>
    </w:p>
    <w:p w14:paraId="2A0B483E" w14:textId="77777777" w:rsidR="00000000" w:rsidRDefault="00BF37D0">
      <w:pPr>
        <w:pStyle w:val="BodyText"/>
        <w:kinsoku w:val="0"/>
        <w:overflowPunct w:val="0"/>
        <w:rPr>
          <w:rFonts w:ascii="Times New Roman" w:hAnsi="Times New Roman" w:cs="Times New Roman"/>
          <w:b/>
          <w:bCs/>
          <w:i/>
          <w:iCs/>
        </w:rPr>
      </w:pPr>
    </w:p>
    <w:p w14:paraId="0DDF32E4" w14:textId="77777777" w:rsidR="00000000" w:rsidRDefault="00BF37D0">
      <w:pPr>
        <w:pStyle w:val="BodyText"/>
        <w:kinsoku w:val="0"/>
        <w:overflowPunct w:val="0"/>
        <w:spacing w:before="6"/>
        <w:rPr>
          <w:rFonts w:ascii="Times New Roman" w:hAnsi="Times New Roman" w:cs="Times New Roman"/>
          <w:b/>
          <w:bCs/>
          <w:i/>
          <w:iCs/>
          <w:sz w:val="17"/>
          <w:szCs w:val="17"/>
        </w:rPr>
      </w:pPr>
    </w:p>
    <w:p w14:paraId="46B0096D" w14:textId="77777777" w:rsidR="00000000" w:rsidRDefault="00BF37D0">
      <w:pPr>
        <w:pStyle w:val="BodyText"/>
        <w:kinsoku w:val="0"/>
        <w:overflowPunct w:val="0"/>
        <w:spacing w:line="20" w:lineRule="exact"/>
        <w:ind w:left="480"/>
        <w:rPr>
          <w:rFonts w:ascii="Times New Roman" w:hAnsi="Times New Roman" w:cs="Times New Roman"/>
          <w:sz w:val="2"/>
          <w:szCs w:val="2"/>
        </w:rPr>
      </w:pPr>
      <w:r>
        <w:rPr>
          <w:noProof/>
        </w:rPr>
      </w:r>
      <w:r>
        <w:rPr>
          <w:rFonts w:ascii="Times New Roman" w:hAnsi="Times New Roman" w:cs="Times New Roman"/>
          <w:sz w:val="2"/>
          <w:szCs w:val="2"/>
        </w:rPr>
        <w:pict w14:anchorId="42424B49">
          <v:group id="_x0000_s3273" style="width:522pt;height:1pt;mso-position-horizontal-relative:char;mso-position-vertical-relative:line" coordsize="10440,20" o:allowincell="f">
            <v:shape id="_x0000_s3274" style="position:absolute;width:10440;height:20;mso-position-horizontal-relative:page;mso-position-vertical-relative:page" coordsize="10440,20" o:allowincell="f" path="m10440,hhl,,,19r10440,l10440,xe" fillcolor="black" stroked="f">
              <v:path arrowok="t"/>
            </v:shape>
            <w10:anchorlock/>
          </v:group>
        </w:pict>
      </w:r>
    </w:p>
    <w:p w14:paraId="6A668811" w14:textId="77777777" w:rsidR="00000000" w:rsidRDefault="00BF37D0">
      <w:pPr>
        <w:pStyle w:val="BodyText"/>
        <w:kinsoku w:val="0"/>
        <w:overflowPunct w:val="0"/>
        <w:rPr>
          <w:rFonts w:ascii="Times New Roman" w:hAnsi="Times New Roman" w:cs="Times New Roman"/>
          <w:b/>
          <w:bCs/>
          <w:i/>
          <w:iCs/>
        </w:rPr>
      </w:pPr>
    </w:p>
    <w:p w14:paraId="7A7EDC79" w14:textId="77777777" w:rsidR="00000000" w:rsidRDefault="00BF37D0">
      <w:pPr>
        <w:pStyle w:val="BodyText"/>
        <w:kinsoku w:val="0"/>
        <w:overflowPunct w:val="0"/>
        <w:rPr>
          <w:rFonts w:ascii="Times New Roman" w:hAnsi="Times New Roman" w:cs="Times New Roman"/>
          <w:b/>
          <w:bCs/>
          <w:i/>
          <w:iCs/>
        </w:rPr>
      </w:pPr>
    </w:p>
    <w:p w14:paraId="6FDD082A" w14:textId="77777777" w:rsidR="00000000" w:rsidRDefault="00BF37D0">
      <w:pPr>
        <w:pStyle w:val="BodyText"/>
        <w:kinsoku w:val="0"/>
        <w:overflowPunct w:val="0"/>
        <w:rPr>
          <w:rFonts w:ascii="Times New Roman" w:hAnsi="Times New Roman" w:cs="Times New Roman"/>
          <w:b/>
          <w:bCs/>
          <w:i/>
          <w:iCs/>
        </w:rPr>
      </w:pPr>
    </w:p>
    <w:p w14:paraId="0D8F16FE" w14:textId="77777777" w:rsidR="00000000" w:rsidRDefault="00BF37D0">
      <w:pPr>
        <w:pStyle w:val="BodyText"/>
        <w:kinsoku w:val="0"/>
        <w:overflowPunct w:val="0"/>
        <w:rPr>
          <w:rFonts w:ascii="Times New Roman" w:hAnsi="Times New Roman" w:cs="Times New Roman"/>
          <w:b/>
          <w:bCs/>
          <w:i/>
          <w:iCs/>
        </w:rPr>
      </w:pPr>
    </w:p>
    <w:p w14:paraId="4571B8C2" w14:textId="77777777" w:rsidR="00000000" w:rsidRDefault="00BF37D0">
      <w:pPr>
        <w:pStyle w:val="BodyText"/>
        <w:kinsoku w:val="0"/>
        <w:overflowPunct w:val="0"/>
        <w:rPr>
          <w:rFonts w:ascii="Times New Roman" w:hAnsi="Times New Roman" w:cs="Times New Roman"/>
          <w:b/>
          <w:bCs/>
          <w:i/>
          <w:iCs/>
        </w:rPr>
      </w:pPr>
    </w:p>
    <w:p w14:paraId="36C9C3F1" w14:textId="77777777" w:rsidR="00000000" w:rsidRDefault="00BF37D0">
      <w:pPr>
        <w:pStyle w:val="BodyText"/>
        <w:kinsoku w:val="0"/>
        <w:overflowPunct w:val="0"/>
        <w:rPr>
          <w:rFonts w:ascii="Times New Roman" w:hAnsi="Times New Roman" w:cs="Times New Roman"/>
          <w:b/>
          <w:bCs/>
          <w:i/>
          <w:iCs/>
        </w:rPr>
      </w:pPr>
    </w:p>
    <w:p w14:paraId="756EC9BE" w14:textId="77777777" w:rsidR="00000000" w:rsidRDefault="00BF37D0">
      <w:pPr>
        <w:pStyle w:val="BodyText"/>
        <w:kinsoku w:val="0"/>
        <w:overflowPunct w:val="0"/>
        <w:rPr>
          <w:rFonts w:ascii="Times New Roman" w:hAnsi="Times New Roman" w:cs="Times New Roman"/>
          <w:b/>
          <w:bCs/>
          <w:i/>
          <w:iCs/>
        </w:rPr>
      </w:pPr>
    </w:p>
    <w:p w14:paraId="363E6C05" w14:textId="77777777" w:rsidR="00000000" w:rsidRDefault="00BF37D0">
      <w:pPr>
        <w:pStyle w:val="BodyText"/>
        <w:kinsoku w:val="0"/>
        <w:overflowPunct w:val="0"/>
        <w:rPr>
          <w:rFonts w:ascii="Times New Roman" w:hAnsi="Times New Roman" w:cs="Times New Roman"/>
          <w:b/>
          <w:bCs/>
          <w:i/>
          <w:iCs/>
        </w:rPr>
      </w:pPr>
    </w:p>
    <w:p w14:paraId="13C2C82C" w14:textId="77777777" w:rsidR="00000000" w:rsidRDefault="00BF37D0">
      <w:pPr>
        <w:pStyle w:val="BodyText"/>
        <w:kinsoku w:val="0"/>
        <w:overflowPunct w:val="0"/>
        <w:rPr>
          <w:rFonts w:ascii="Times New Roman" w:hAnsi="Times New Roman" w:cs="Times New Roman"/>
          <w:b/>
          <w:bCs/>
          <w:i/>
          <w:iCs/>
        </w:rPr>
      </w:pPr>
    </w:p>
    <w:p w14:paraId="3285F6FC" w14:textId="77777777" w:rsidR="00000000" w:rsidRDefault="00BF37D0">
      <w:pPr>
        <w:pStyle w:val="BodyText"/>
        <w:kinsoku w:val="0"/>
        <w:overflowPunct w:val="0"/>
        <w:rPr>
          <w:rFonts w:ascii="Times New Roman" w:hAnsi="Times New Roman" w:cs="Times New Roman"/>
          <w:b/>
          <w:bCs/>
          <w:i/>
          <w:iCs/>
        </w:rPr>
      </w:pPr>
    </w:p>
    <w:p w14:paraId="5860E176" w14:textId="77777777" w:rsidR="00000000" w:rsidRDefault="00BF37D0">
      <w:pPr>
        <w:pStyle w:val="BodyText"/>
        <w:kinsoku w:val="0"/>
        <w:overflowPunct w:val="0"/>
        <w:rPr>
          <w:rFonts w:ascii="Times New Roman" w:hAnsi="Times New Roman" w:cs="Times New Roman"/>
          <w:b/>
          <w:bCs/>
          <w:i/>
          <w:iCs/>
        </w:rPr>
      </w:pPr>
    </w:p>
    <w:p w14:paraId="17B64363" w14:textId="77777777" w:rsidR="00000000" w:rsidRDefault="00BF37D0">
      <w:pPr>
        <w:pStyle w:val="BodyText"/>
        <w:kinsoku w:val="0"/>
        <w:overflowPunct w:val="0"/>
        <w:rPr>
          <w:rFonts w:ascii="Times New Roman" w:hAnsi="Times New Roman" w:cs="Times New Roman"/>
          <w:b/>
          <w:bCs/>
          <w:i/>
          <w:iCs/>
        </w:rPr>
      </w:pPr>
    </w:p>
    <w:p w14:paraId="4643E66F" w14:textId="77777777" w:rsidR="00000000" w:rsidRDefault="00BF37D0">
      <w:pPr>
        <w:pStyle w:val="BodyText"/>
        <w:kinsoku w:val="0"/>
        <w:overflowPunct w:val="0"/>
        <w:rPr>
          <w:rFonts w:ascii="Times New Roman" w:hAnsi="Times New Roman" w:cs="Times New Roman"/>
          <w:b/>
          <w:bCs/>
          <w:i/>
          <w:iCs/>
        </w:rPr>
      </w:pPr>
    </w:p>
    <w:p w14:paraId="35EC1661" w14:textId="77777777" w:rsidR="00000000" w:rsidRDefault="00BF37D0">
      <w:pPr>
        <w:pStyle w:val="BodyText"/>
        <w:kinsoku w:val="0"/>
        <w:overflowPunct w:val="0"/>
        <w:rPr>
          <w:rFonts w:ascii="Times New Roman" w:hAnsi="Times New Roman" w:cs="Times New Roman"/>
          <w:b/>
          <w:bCs/>
          <w:i/>
          <w:iCs/>
        </w:rPr>
      </w:pPr>
    </w:p>
    <w:p w14:paraId="3D2349DA" w14:textId="77777777" w:rsidR="00000000" w:rsidRDefault="00BF37D0">
      <w:pPr>
        <w:pStyle w:val="BodyText"/>
        <w:kinsoku w:val="0"/>
        <w:overflowPunct w:val="0"/>
        <w:rPr>
          <w:rFonts w:ascii="Times New Roman" w:hAnsi="Times New Roman" w:cs="Times New Roman"/>
          <w:b/>
          <w:bCs/>
          <w:i/>
          <w:iCs/>
        </w:rPr>
      </w:pPr>
    </w:p>
    <w:p w14:paraId="0DD4F608" w14:textId="77777777" w:rsidR="00000000" w:rsidRDefault="00BF37D0">
      <w:pPr>
        <w:pStyle w:val="BodyText"/>
        <w:kinsoku w:val="0"/>
        <w:overflowPunct w:val="0"/>
        <w:rPr>
          <w:rFonts w:ascii="Times New Roman" w:hAnsi="Times New Roman" w:cs="Times New Roman"/>
          <w:b/>
          <w:bCs/>
          <w:i/>
          <w:iCs/>
        </w:rPr>
      </w:pPr>
    </w:p>
    <w:p w14:paraId="3DEF4F79" w14:textId="77777777" w:rsidR="00000000" w:rsidRDefault="00BF37D0">
      <w:pPr>
        <w:pStyle w:val="BodyText"/>
        <w:kinsoku w:val="0"/>
        <w:overflowPunct w:val="0"/>
        <w:rPr>
          <w:rFonts w:ascii="Times New Roman" w:hAnsi="Times New Roman" w:cs="Times New Roman"/>
          <w:b/>
          <w:bCs/>
          <w:i/>
          <w:iCs/>
        </w:rPr>
      </w:pPr>
    </w:p>
    <w:p w14:paraId="20C8A223" w14:textId="77777777" w:rsidR="00000000" w:rsidRDefault="00BF37D0">
      <w:pPr>
        <w:pStyle w:val="BodyText"/>
        <w:kinsoku w:val="0"/>
        <w:overflowPunct w:val="0"/>
        <w:rPr>
          <w:rFonts w:ascii="Times New Roman" w:hAnsi="Times New Roman" w:cs="Times New Roman"/>
          <w:b/>
          <w:bCs/>
          <w:i/>
          <w:iCs/>
        </w:rPr>
      </w:pPr>
    </w:p>
    <w:p w14:paraId="4C00CFA3" w14:textId="77777777" w:rsidR="00000000" w:rsidRDefault="00BF37D0">
      <w:pPr>
        <w:pStyle w:val="BodyText"/>
        <w:kinsoku w:val="0"/>
        <w:overflowPunct w:val="0"/>
        <w:rPr>
          <w:rFonts w:ascii="Times New Roman" w:hAnsi="Times New Roman" w:cs="Times New Roman"/>
          <w:b/>
          <w:bCs/>
          <w:i/>
          <w:iCs/>
        </w:rPr>
      </w:pPr>
    </w:p>
    <w:p w14:paraId="562A7F86" w14:textId="77777777" w:rsidR="00000000" w:rsidRDefault="00BF37D0">
      <w:pPr>
        <w:pStyle w:val="BodyText"/>
        <w:kinsoku w:val="0"/>
        <w:overflowPunct w:val="0"/>
        <w:rPr>
          <w:rFonts w:ascii="Times New Roman" w:hAnsi="Times New Roman" w:cs="Times New Roman"/>
          <w:b/>
          <w:bCs/>
          <w:i/>
          <w:iCs/>
        </w:rPr>
      </w:pPr>
    </w:p>
    <w:p w14:paraId="376B1351" w14:textId="77777777" w:rsidR="00000000" w:rsidRDefault="00BF37D0">
      <w:pPr>
        <w:pStyle w:val="BodyText"/>
        <w:kinsoku w:val="0"/>
        <w:overflowPunct w:val="0"/>
        <w:rPr>
          <w:rFonts w:ascii="Times New Roman" w:hAnsi="Times New Roman" w:cs="Times New Roman"/>
          <w:b/>
          <w:bCs/>
          <w:i/>
          <w:iCs/>
        </w:rPr>
      </w:pPr>
    </w:p>
    <w:p w14:paraId="21D0E9E3" w14:textId="77777777" w:rsidR="00000000" w:rsidRDefault="00BF37D0">
      <w:pPr>
        <w:pStyle w:val="BodyText"/>
        <w:kinsoku w:val="0"/>
        <w:overflowPunct w:val="0"/>
        <w:rPr>
          <w:rFonts w:ascii="Times New Roman" w:hAnsi="Times New Roman" w:cs="Times New Roman"/>
          <w:b/>
          <w:bCs/>
          <w:i/>
          <w:iCs/>
        </w:rPr>
      </w:pPr>
    </w:p>
    <w:p w14:paraId="66A96CAC" w14:textId="77777777" w:rsidR="00000000" w:rsidRDefault="00BF37D0">
      <w:pPr>
        <w:pStyle w:val="BodyText"/>
        <w:kinsoku w:val="0"/>
        <w:overflowPunct w:val="0"/>
        <w:rPr>
          <w:rFonts w:ascii="Times New Roman" w:hAnsi="Times New Roman" w:cs="Times New Roman"/>
          <w:b/>
          <w:bCs/>
          <w:i/>
          <w:iCs/>
        </w:rPr>
      </w:pPr>
    </w:p>
    <w:p w14:paraId="0CBB0011" w14:textId="77777777" w:rsidR="00000000" w:rsidRDefault="00BF37D0">
      <w:pPr>
        <w:pStyle w:val="BodyText"/>
        <w:kinsoku w:val="0"/>
        <w:overflowPunct w:val="0"/>
        <w:rPr>
          <w:rFonts w:ascii="Times New Roman" w:hAnsi="Times New Roman" w:cs="Times New Roman"/>
          <w:b/>
          <w:bCs/>
          <w:i/>
          <w:iCs/>
        </w:rPr>
      </w:pPr>
    </w:p>
    <w:p w14:paraId="7CFE5022" w14:textId="77777777" w:rsidR="00000000" w:rsidRDefault="00BF37D0">
      <w:pPr>
        <w:pStyle w:val="BodyText"/>
        <w:kinsoku w:val="0"/>
        <w:overflowPunct w:val="0"/>
        <w:rPr>
          <w:rFonts w:ascii="Times New Roman" w:hAnsi="Times New Roman" w:cs="Times New Roman"/>
          <w:b/>
          <w:bCs/>
          <w:i/>
          <w:iCs/>
        </w:rPr>
      </w:pPr>
    </w:p>
    <w:p w14:paraId="43551EE3" w14:textId="77777777" w:rsidR="00000000" w:rsidRDefault="00BF37D0">
      <w:pPr>
        <w:pStyle w:val="BodyText"/>
        <w:kinsoku w:val="0"/>
        <w:overflowPunct w:val="0"/>
        <w:rPr>
          <w:rFonts w:ascii="Times New Roman" w:hAnsi="Times New Roman" w:cs="Times New Roman"/>
          <w:b/>
          <w:bCs/>
          <w:i/>
          <w:iCs/>
        </w:rPr>
      </w:pPr>
    </w:p>
    <w:p w14:paraId="338ED217" w14:textId="77777777" w:rsidR="00000000" w:rsidRDefault="00BF37D0">
      <w:pPr>
        <w:pStyle w:val="BodyText"/>
        <w:kinsoku w:val="0"/>
        <w:overflowPunct w:val="0"/>
        <w:rPr>
          <w:rFonts w:ascii="Times New Roman" w:hAnsi="Times New Roman" w:cs="Times New Roman"/>
          <w:b/>
          <w:bCs/>
          <w:i/>
          <w:iCs/>
        </w:rPr>
      </w:pPr>
    </w:p>
    <w:p w14:paraId="091E9E37" w14:textId="77777777" w:rsidR="00000000" w:rsidRDefault="00BF37D0">
      <w:pPr>
        <w:pStyle w:val="BodyText"/>
        <w:kinsoku w:val="0"/>
        <w:overflowPunct w:val="0"/>
        <w:rPr>
          <w:rFonts w:ascii="Times New Roman" w:hAnsi="Times New Roman" w:cs="Times New Roman"/>
          <w:b/>
          <w:bCs/>
          <w:i/>
          <w:iCs/>
        </w:rPr>
      </w:pPr>
    </w:p>
    <w:p w14:paraId="76A85FFF" w14:textId="77777777" w:rsidR="00000000" w:rsidRDefault="00BF37D0">
      <w:pPr>
        <w:pStyle w:val="BodyText"/>
        <w:kinsoku w:val="0"/>
        <w:overflowPunct w:val="0"/>
        <w:rPr>
          <w:rFonts w:ascii="Times New Roman" w:hAnsi="Times New Roman" w:cs="Times New Roman"/>
          <w:b/>
          <w:bCs/>
          <w:i/>
          <w:iCs/>
        </w:rPr>
      </w:pPr>
    </w:p>
    <w:p w14:paraId="3477A66F" w14:textId="77777777" w:rsidR="00000000" w:rsidRDefault="00BF37D0">
      <w:pPr>
        <w:pStyle w:val="BodyText"/>
        <w:kinsoku w:val="0"/>
        <w:overflowPunct w:val="0"/>
        <w:rPr>
          <w:rFonts w:ascii="Times New Roman" w:hAnsi="Times New Roman" w:cs="Times New Roman"/>
          <w:b/>
          <w:bCs/>
          <w:i/>
          <w:iCs/>
        </w:rPr>
      </w:pPr>
    </w:p>
    <w:p w14:paraId="6D38C045" w14:textId="77777777" w:rsidR="00000000" w:rsidRDefault="00BF37D0">
      <w:pPr>
        <w:pStyle w:val="BodyText"/>
        <w:kinsoku w:val="0"/>
        <w:overflowPunct w:val="0"/>
        <w:rPr>
          <w:rFonts w:ascii="Times New Roman" w:hAnsi="Times New Roman" w:cs="Times New Roman"/>
          <w:b/>
          <w:bCs/>
          <w:i/>
          <w:iCs/>
        </w:rPr>
      </w:pPr>
    </w:p>
    <w:p w14:paraId="35351000" w14:textId="77777777" w:rsidR="00000000" w:rsidRDefault="00BF37D0">
      <w:pPr>
        <w:pStyle w:val="BodyText"/>
        <w:kinsoku w:val="0"/>
        <w:overflowPunct w:val="0"/>
        <w:rPr>
          <w:rFonts w:ascii="Times New Roman" w:hAnsi="Times New Roman" w:cs="Times New Roman"/>
          <w:b/>
          <w:bCs/>
          <w:i/>
          <w:iCs/>
        </w:rPr>
      </w:pPr>
    </w:p>
    <w:p w14:paraId="4FB3B06F" w14:textId="77777777" w:rsidR="00000000" w:rsidRDefault="00BF37D0">
      <w:pPr>
        <w:pStyle w:val="BodyText"/>
        <w:kinsoku w:val="0"/>
        <w:overflowPunct w:val="0"/>
        <w:rPr>
          <w:rFonts w:ascii="Times New Roman" w:hAnsi="Times New Roman" w:cs="Times New Roman"/>
          <w:b/>
          <w:bCs/>
          <w:i/>
          <w:iCs/>
        </w:rPr>
      </w:pPr>
    </w:p>
    <w:p w14:paraId="3B846366" w14:textId="77777777" w:rsidR="00000000" w:rsidRDefault="00BF37D0">
      <w:pPr>
        <w:pStyle w:val="BodyText"/>
        <w:kinsoku w:val="0"/>
        <w:overflowPunct w:val="0"/>
        <w:rPr>
          <w:rFonts w:ascii="Times New Roman" w:hAnsi="Times New Roman" w:cs="Times New Roman"/>
          <w:b/>
          <w:bCs/>
          <w:i/>
          <w:iCs/>
        </w:rPr>
      </w:pPr>
    </w:p>
    <w:p w14:paraId="60E6080F" w14:textId="77777777" w:rsidR="00000000" w:rsidRDefault="00BF37D0">
      <w:pPr>
        <w:pStyle w:val="BodyText"/>
        <w:kinsoku w:val="0"/>
        <w:overflowPunct w:val="0"/>
        <w:rPr>
          <w:rFonts w:ascii="Times New Roman" w:hAnsi="Times New Roman" w:cs="Times New Roman"/>
          <w:b/>
          <w:bCs/>
          <w:i/>
          <w:iCs/>
        </w:rPr>
      </w:pPr>
    </w:p>
    <w:p w14:paraId="73D016A4" w14:textId="77777777" w:rsidR="00000000" w:rsidRDefault="00BF37D0">
      <w:pPr>
        <w:pStyle w:val="BodyText"/>
        <w:kinsoku w:val="0"/>
        <w:overflowPunct w:val="0"/>
        <w:rPr>
          <w:rFonts w:ascii="Times New Roman" w:hAnsi="Times New Roman" w:cs="Times New Roman"/>
          <w:b/>
          <w:bCs/>
          <w:i/>
          <w:iCs/>
        </w:rPr>
      </w:pPr>
    </w:p>
    <w:p w14:paraId="110180B3" w14:textId="77777777" w:rsidR="00000000" w:rsidRDefault="00BF37D0">
      <w:pPr>
        <w:pStyle w:val="BodyText"/>
        <w:kinsoku w:val="0"/>
        <w:overflowPunct w:val="0"/>
        <w:rPr>
          <w:rFonts w:ascii="Times New Roman" w:hAnsi="Times New Roman" w:cs="Times New Roman"/>
          <w:b/>
          <w:bCs/>
          <w:i/>
          <w:iCs/>
        </w:rPr>
      </w:pPr>
    </w:p>
    <w:p w14:paraId="01B314E5" w14:textId="77777777" w:rsidR="00000000" w:rsidRDefault="00BF37D0">
      <w:pPr>
        <w:pStyle w:val="BodyText"/>
        <w:kinsoku w:val="0"/>
        <w:overflowPunct w:val="0"/>
        <w:rPr>
          <w:rFonts w:ascii="Times New Roman" w:hAnsi="Times New Roman" w:cs="Times New Roman"/>
          <w:b/>
          <w:bCs/>
          <w:i/>
          <w:iCs/>
        </w:rPr>
      </w:pPr>
    </w:p>
    <w:p w14:paraId="4E353BB4" w14:textId="77777777" w:rsidR="00000000" w:rsidRDefault="00BF37D0">
      <w:pPr>
        <w:pStyle w:val="BodyText"/>
        <w:kinsoku w:val="0"/>
        <w:overflowPunct w:val="0"/>
        <w:rPr>
          <w:rFonts w:ascii="Times New Roman" w:hAnsi="Times New Roman" w:cs="Times New Roman"/>
          <w:b/>
          <w:bCs/>
          <w:i/>
          <w:iCs/>
        </w:rPr>
      </w:pPr>
    </w:p>
    <w:p w14:paraId="6B40502B" w14:textId="77777777" w:rsidR="00000000" w:rsidRDefault="00BF37D0">
      <w:pPr>
        <w:pStyle w:val="BodyText"/>
        <w:kinsoku w:val="0"/>
        <w:overflowPunct w:val="0"/>
        <w:rPr>
          <w:rFonts w:ascii="Times New Roman" w:hAnsi="Times New Roman" w:cs="Times New Roman"/>
          <w:b/>
          <w:bCs/>
          <w:i/>
          <w:iCs/>
        </w:rPr>
      </w:pPr>
    </w:p>
    <w:p w14:paraId="1D50620E" w14:textId="77777777" w:rsidR="00000000" w:rsidRDefault="00BF37D0">
      <w:pPr>
        <w:pStyle w:val="BodyText"/>
        <w:kinsoku w:val="0"/>
        <w:overflowPunct w:val="0"/>
        <w:rPr>
          <w:rFonts w:ascii="Times New Roman" w:hAnsi="Times New Roman" w:cs="Times New Roman"/>
          <w:b/>
          <w:bCs/>
          <w:i/>
          <w:iCs/>
        </w:rPr>
      </w:pPr>
    </w:p>
    <w:p w14:paraId="2FCE843C" w14:textId="77777777" w:rsidR="00000000" w:rsidRDefault="00BF37D0">
      <w:pPr>
        <w:pStyle w:val="BodyText"/>
        <w:kinsoku w:val="0"/>
        <w:overflowPunct w:val="0"/>
        <w:rPr>
          <w:rFonts w:ascii="Times New Roman" w:hAnsi="Times New Roman" w:cs="Times New Roman"/>
          <w:b/>
          <w:bCs/>
          <w:i/>
          <w:iCs/>
        </w:rPr>
      </w:pPr>
    </w:p>
    <w:p w14:paraId="20B3C0C6" w14:textId="77777777" w:rsidR="00000000" w:rsidRDefault="00BF37D0">
      <w:pPr>
        <w:pStyle w:val="BodyText"/>
        <w:kinsoku w:val="0"/>
        <w:overflowPunct w:val="0"/>
        <w:rPr>
          <w:rFonts w:ascii="Times New Roman" w:hAnsi="Times New Roman" w:cs="Times New Roman"/>
          <w:b/>
          <w:bCs/>
          <w:i/>
          <w:iCs/>
        </w:rPr>
      </w:pPr>
    </w:p>
    <w:p w14:paraId="2AF730A4" w14:textId="77777777" w:rsidR="00000000" w:rsidRDefault="00BF37D0">
      <w:pPr>
        <w:pStyle w:val="BodyText"/>
        <w:kinsoku w:val="0"/>
        <w:overflowPunct w:val="0"/>
        <w:rPr>
          <w:rFonts w:ascii="Times New Roman" w:hAnsi="Times New Roman" w:cs="Times New Roman"/>
          <w:b/>
          <w:bCs/>
          <w:i/>
          <w:iCs/>
        </w:rPr>
      </w:pPr>
    </w:p>
    <w:p w14:paraId="6811CCB5" w14:textId="77777777" w:rsidR="00000000" w:rsidRDefault="00BF37D0">
      <w:pPr>
        <w:pStyle w:val="BodyText"/>
        <w:kinsoku w:val="0"/>
        <w:overflowPunct w:val="0"/>
        <w:rPr>
          <w:rFonts w:ascii="Times New Roman" w:hAnsi="Times New Roman" w:cs="Times New Roman"/>
          <w:b/>
          <w:bCs/>
          <w:i/>
          <w:iCs/>
        </w:rPr>
      </w:pPr>
    </w:p>
    <w:p w14:paraId="0DE72063" w14:textId="77777777" w:rsidR="00000000" w:rsidRDefault="00BF37D0">
      <w:pPr>
        <w:pStyle w:val="BodyText"/>
        <w:kinsoku w:val="0"/>
        <w:overflowPunct w:val="0"/>
        <w:rPr>
          <w:rFonts w:ascii="Times New Roman" w:hAnsi="Times New Roman" w:cs="Times New Roman"/>
          <w:b/>
          <w:bCs/>
          <w:i/>
          <w:iCs/>
        </w:rPr>
      </w:pPr>
    </w:p>
    <w:p w14:paraId="76D22744" w14:textId="77777777" w:rsidR="00000000" w:rsidRDefault="00BF37D0">
      <w:pPr>
        <w:pStyle w:val="BodyText"/>
        <w:kinsoku w:val="0"/>
        <w:overflowPunct w:val="0"/>
        <w:rPr>
          <w:rFonts w:ascii="Times New Roman" w:hAnsi="Times New Roman" w:cs="Times New Roman"/>
          <w:b/>
          <w:bCs/>
          <w:i/>
          <w:iCs/>
        </w:rPr>
      </w:pPr>
    </w:p>
    <w:p w14:paraId="77394978" w14:textId="77777777" w:rsidR="00000000" w:rsidRDefault="00BF37D0">
      <w:pPr>
        <w:pStyle w:val="BodyText"/>
        <w:kinsoku w:val="0"/>
        <w:overflowPunct w:val="0"/>
        <w:rPr>
          <w:rFonts w:ascii="Times New Roman" w:hAnsi="Times New Roman" w:cs="Times New Roman"/>
          <w:b/>
          <w:bCs/>
          <w:i/>
          <w:iCs/>
        </w:rPr>
      </w:pPr>
    </w:p>
    <w:p w14:paraId="6BC484D7" w14:textId="77777777" w:rsidR="00000000" w:rsidRDefault="00BF37D0">
      <w:pPr>
        <w:pStyle w:val="BodyText"/>
        <w:kinsoku w:val="0"/>
        <w:overflowPunct w:val="0"/>
        <w:rPr>
          <w:rFonts w:ascii="Times New Roman" w:hAnsi="Times New Roman" w:cs="Times New Roman"/>
          <w:b/>
          <w:bCs/>
          <w:i/>
          <w:iCs/>
        </w:rPr>
      </w:pPr>
    </w:p>
    <w:p w14:paraId="6D291CDF" w14:textId="77777777" w:rsidR="00000000" w:rsidRDefault="00BF37D0">
      <w:pPr>
        <w:pStyle w:val="BodyText"/>
        <w:kinsoku w:val="0"/>
        <w:overflowPunct w:val="0"/>
        <w:rPr>
          <w:rFonts w:ascii="Times New Roman" w:hAnsi="Times New Roman" w:cs="Times New Roman"/>
          <w:b/>
          <w:bCs/>
          <w:i/>
          <w:iCs/>
        </w:rPr>
      </w:pPr>
    </w:p>
    <w:p w14:paraId="5D457F16" w14:textId="77777777" w:rsidR="00000000" w:rsidRDefault="00BF37D0">
      <w:pPr>
        <w:pStyle w:val="BodyText"/>
        <w:kinsoku w:val="0"/>
        <w:overflowPunct w:val="0"/>
        <w:rPr>
          <w:rFonts w:ascii="Times New Roman" w:hAnsi="Times New Roman" w:cs="Times New Roman"/>
          <w:b/>
          <w:bCs/>
          <w:i/>
          <w:iCs/>
        </w:rPr>
      </w:pPr>
    </w:p>
    <w:p w14:paraId="4E29545F" w14:textId="77777777" w:rsidR="00000000" w:rsidRDefault="00BF37D0">
      <w:pPr>
        <w:pStyle w:val="BodyText"/>
        <w:kinsoku w:val="0"/>
        <w:overflowPunct w:val="0"/>
        <w:rPr>
          <w:rFonts w:ascii="Times New Roman" w:hAnsi="Times New Roman" w:cs="Times New Roman"/>
          <w:b/>
          <w:bCs/>
          <w:i/>
          <w:iCs/>
        </w:rPr>
      </w:pPr>
    </w:p>
    <w:p w14:paraId="22969123" w14:textId="77777777" w:rsidR="00000000" w:rsidRDefault="00BF37D0">
      <w:pPr>
        <w:pStyle w:val="BodyText"/>
        <w:kinsoku w:val="0"/>
        <w:overflowPunct w:val="0"/>
        <w:rPr>
          <w:rFonts w:ascii="Times New Roman" w:hAnsi="Times New Roman" w:cs="Times New Roman"/>
          <w:b/>
          <w:bCs/>
          <w:i/>
          <w:iCs/>
        </w:rPr>
      </w:pPr>
    </w:p>
    <w:p w14:paraId="054AB047" w14:textId="77777777" w:rsidR="00000000" w:rsidRDefault="00BF37D0">
      <w:pPr>
        <w:pStyle w:val="BodyText"/>
        <w:kinsoku w:val="0"/>
        <w:overflowPunct w:val="0"/>
        <w:rPr>
          <w:rFonts w:ascii="Times New Roman" w:hAnsi="Times New Roman" w:cs="Times New Roman"/>
          <w:b/>
          <w:bCs/>
          <w:i/>
          <w:iCs/>
        </w:rPr>
      </w:pPr>
    </w:p>
    <w:p w14:paraId="1D594EFD" w14:textId="77777777" w:rsidR="00000000" w:rsidRDefault="00BF37D0">
      <w:pPr>
        <w:pStyle w:val="BodyText"/>
        <w:kinsoku w:val="0"/>
        <w:overflowPunct w:val="0"/>
        <w:rPr>
          <w:rFonts w:ascii="Times New Roman" w:hAnsi="Times New Roman" w:cs="Times New Roman"/>
          <w:b/>
          <w:bCs/>
          <w:i/>
          <w:iCs/>
        </w:rPr>
      </w:pPr>
    </w:p>
    <w:p w14:paraId="0638066C" w14:textId="77777777" w:rsidR="00000000" w:rsidRDefault="00BF37D0">
      <w:pPr>
        <w:pStyle w:val="BodyText"/>
        <w:kinsoku w:val="0"/>
        <w:overflowPunct w:val="0"/>
        <w:rPr>
          <w:rFonts w:ascii="Times New Roman" w:hAnsi="Times New Roman" w:cs="Times New Roman"/>
          <w:b/>
          <w:bCs/>
          <w:i/>
          <w:iCs/>
        </w:rPr>
      </w:pPr>
    </w:p>
    <w:p w14:paraId="2E5B0DCA" w14:textId="77777777" w:rsidR="00000000" w:rsidRDefault="00BF37D0">
      <w:pPr>
        <w:pStyle w:val="BodyText"/>
        <w:kinsoku w:val="0"/>
        <w:overflowPunct w:val="0"/>
        <w:spacing w:before="6"/>
        <w:rPr>
          <w:rFonts w:ascii="Times New Roman" w:hAnsi="Times New Roman" w:cs="Times New Roman"/>
          <w:b/>
          <w:bCs/>
          <w:i/>
          <w:iCs/>
          <w:sz w:val="16"/>
          <w:szCs w:val="16"/>
        </w:rPr>
      </w:pPr>
      <w:r>
        <w:rPr>
          <w:noProof/>
        </w:rPr>
        <w:pict w14:anchorId="044F0458">
          <v:shape id="_x0000_s3275" style="position:absolute;margin-left:54pt;margin-top:11.45pt;width:522pt;height:1pt;z-index:236;mso-wrap-distance-left:0;mso-wrap-distance-right:0;mso-position-horizontal-relative:page;mso-position-vertical-relative:text" coordsize="10440,20" o:allowincell="f" path="m10440,hhl,,,19r10440,l10440,xe" fillcolor="black" stroked="f">
            <v:path arrowok="t"/>
            <w10:wrap type="topAndBottom" anchorx="page"/>
          </v:shape>
        </w:pict>
      </w:r>
    </w:p>
    <w:p w14:paraId="762CCCD4" w14:textId="77777777" w:rsidR="00000000" w:rsidRDefault="00BF37D0">
      <w:pPr>
        <w:pStyle w:val="BodyText"/>
        <w:kinsoku w:val="0"/>
        <w:overflowPunct w:val="0"/>
        <w:spacing w:before="6"/>
        <w:rPr>
          <w:rFonts w:ascii="Times New Roman" w:hAnsi="Times New Roman" w:cs="Times New Roman"/>
          <w:b/>
          <w:bCs/>
          <w:i/>
          <w:iCs/>
          <w:sz w:val="16"/>
          <w:szCs w:val="16"/>
        </w:rPr>
        <w:sectPr w:rsidR="00000000">
          <w:pgSz w:w="12240" w:h="15840"/>
          <w:pgMar w:top="860" w:right="440" w:bottom="560" w:left="600" w:header="231" w:footer="360" w:gutter="0"/>
          <w:cols w:space="720"/>
          <w:noEndnote/>
        </w:sectPr>
      </w:pPr>
    </w:p>
    <w:p w14:paraId="2FBAE80A" w14:textId="77777777" w:rsidR="00000000" w:rsidRDefault="00BF37D0">
      <w:pPr>
        <w:pStyle w:val="BodyText"/>
        <w:kinsoku w:val="0"/>
        <w:overflowPunct w:val="0"/>
        <w:rPr>
          <w:rFonts w:ascii="Times New Roman" w:hAnsi="Times New Roman" w:cs="Times New Roman"/>
          <w:b/>
          <w:bCs/>
          <w:i/>
          <w:iCs/>
        </w:rPr>
      </w:pPr>
    </w:p>
    <w:p w14:paraId="30648766" w14:textId="77777777" w:rsidR="00000000" w:rsidRDefault="00BF37D0">
      <w:pPr>
        <w:pStyle w:val="BodyText"/>
        <w:kinsoku w:val="0"/>
        <w:overflowPunct w:val="0"/>
        <w:rPr>
          <w:rFonts w:ascii="Times New Roman" w:hAnsi="Times New Roman" w:cs="Times New Roman"/>
          <w:b/>
          <w:bCs/>
          <w:i/>
          <w:iCs/>
        </w:rPr>
      </w:pPr>
    </w:p>
    <w:p w14:paraId="1BAB1DA3" w14:textId="77777777" w:rsidR="00000000" w:rsidRDefault="00BF37D0">
      <w:pPr>
        <w:pStyle w:val="BodyText"/>
        <w:kinsoku w:val="0"/>
        <w:overflowPunct w:val="0"/>
        <w:rPr>
          <w:rFonts w:ascii="Times New Roman" w:hAnsi="Times New Roman" w:cs="Times New Roman"/>
          <w:b/>
          <w:bCs/>
          <w:i/>
          <w:iCs/>
        </w:rPr>
      </w:pPr>
    </w:p>
    <w:p w14:paraId="0E9CB7EE" w14:textId="77777777" w:rsidR="00000000" w:rsidRDefault="00BF37D0">
      <w:pPr>
        <w:pStyle w:val="BodyText"/>
        <w:kinsoku w:val="0"/>
        <w:overflowPunct w:val="0"/>
        <w:rPr>
          <w:rFonts w:ascii="Times New Roman" w:hAnsi="Times New Roman" w:cs="Times New Roman"/>
          <w:b/>
          <w:bCs/>
          <w:i/>
          <w:iCs/>
        </w:rPr>
      </w:pPr>
    </w:p>
    <w:p w14:paraId="2D48E467" w14:textId="77777777" w:rsidR="00000000" w:rsidRDefault="00BF37D0">
      <w:pPr>
        <w:pStyle w:val="BodyText"/>
        <w:kinsoku w:val="0"/>
        <w:overflowPunct w:val="0"/>
        <w:rPr>
          <w:rFonts w:ascii="Times New Roman" w:hAnsi="Times New Roman" w:cs="Times New Roman"/>
          <w:b/>
          <w:bCs/>
          <w:i/>
          <w:iCs/>
        </w:rPr>
      </w:pPr>
    </w:p>
    <w:p w14:paraId="606F0D12" w14:textId="77777777" w:rsidR="00000000" w:rsidRDefault="00BF37D0">
      <w:pPr>
        <w:pStyle w:val="BodyText"/>
        <w:kinsoku w:val="0"/>
        <w:overflowPunct w:val="0"/>
        <w:rPr>
          <w:rFonts w:ascii="Times New Roman" w:hAnsi="Times New Roman" w:cs="Times New Roman"/>
          <w:b/>
          <w:bCs/>
          <w:i/>
          <w:iCs/>
        </w:rPr>
      </w:pPr>
    </w:p>
    <w:p w14:paraId="1F555A96" w14:textId="77777777" w:rsidR="00000000" w:rsidRDefault="00BF37D0">
      <w:pPr>
        <w:pStyle w:val="BodyText"/>
        <w:kinsoku w:val="0"/>
        <w:overflowPunct w:val="0"/>
        <w:rPr>
          <w:rFonts w:ascii="Times New Roman" w:hAnsi="Times New Roman" w:cs="Times New Roman"/>
          <w:b/>
          <w:bCs/>
          <w:i/>
          <w:iCs/>
        </w:rPr>
      </w:pPr>
    </w:p>
    <w:p w14:paraId="2880E750" w14:textId="77777777" w:rsidR="00000000" w:rsidRDefault="00BF37D0">
      <w:pPr>
        <w:pStyle w:val="BodyText"/>
        <w:kinsoku w:val="0"/>
        <w:overflowPunct w:val="0"/>
        <w:rPr>
          <w:rFonts w:ascii="Times New Roman" w:hAnsi="Times New Roman" w:cs="Times New Roman"/>
          <w:b/>
          <w:bCs/>
          <w:i/>
          <w:iCs/>
        </w:rPr>
      </w:pPr>
    </w:p>
    <w:p w14:paraId="7436B217" w14:textId="77777777" w:rsidR="00000000" w:rsidRDefault="00BF37D0">
      <w:pPr>
        <w:pStyle w:val="BodyText"/>
        <w:kinsoku w:val="0"/>
        <w:overflowPunct w:val="0"/>
        <w:rPr>
          <w:rFonts w:ascii="Times New Roman" w:hAnsi="Times New Roman" w:cs="Times New Roman"/>
          <w:b/>
          <w:bCs/>
          <w:i/>
          <w:iCs/>
        </w:rPr>
      </w:pPr>
    </w:p>
    <w:p w14:paraId="715B07E0" w14:textId="77777777" w:rsidR="00000000" w:rsidRDefault="00BF37D0">
      <w:pPr>
        <w:pStyle w:val="BodyText"/>
        <w:kinsoku w:val="0"/>
        <w:overflowPunct w:val="0"/>
        <w:rPr>
          <w:rFonts w:ascii="Times New Roman" w:hAnsi="Times New Roman" w:cs="Times New Roman"/>
          <w:b/>
          <w:bCs/>
          <w:i/>
          <w:iCs/>
        </w:rPr>
      </w:pPr>
    </w:p>
    <w:p w14:paraId="4C4A0F64" w14:textId="77777777" w:rsidR="00000000" w:rsidRDefault="00BF37D0">
      <w:pPr>
        <w:pStyle w:val="BodyText"/>
        <w:kinsoku w:val="0"/>
        <w:overflowPunct w:val="0"/>
        <w:rPr>
          <w:rFonts w:ascii="Times New Roman" w:hAnsi="Times New Roman" w:cs="Times New Roman"/>
          <w:b/>
          <w:bCs/>
          <w:i/>
          <w:iCs/>
        </w:rPr>
      </w:pPr>
    </w:p>
    <w:p w14:paraId="503D4246" w14:textId="77777777" w:rsidR="00000000" w:rsidRDefault="00BF37D0">
      <w:pPr>
        <w:pStyle w:val="BodyText"/>
        <w:kinsoku w:val="0"/>
        <w:overflowPunct w:val="0"/>
        <w:rPr>
          <w:rFonts w:ascii="Times New Roman" w:hAnsi="Times New Roman" w:cs="Times New Roman"/>
          <w:b/>
          <w:bCs/>
          <w:i/>
          <w:iCs/>
        </w:rPr>
      </w:pPr>
    </w:p>
    <w:p w14:paraId="59245431" w14:textId="77777777" w:rsidR="00000000" w:rsidRDefault="00BF37D0">
      <w:pPr>
        <w:pStyle w:val="BodyText"/>
        <w:kinsoku w:val="0"/>
        <w:overflowPunct w:val="0"/>
        <w:rPr>
          <w:rFonts w:ascii="Times New Roman" w:hAnsi="Times New Roman" w:cs="Times New Roman"/>
          <w:b/>
          <w:bCs/>
          <w:i/>
          <w:iCs/>
        </w:rPr>
      </w:pPr>
    </w:p>
    <w:p w14:paraId="61BEB0B1" w14:textId="77777777" w:rsidR="00000000" w:rsidRDefault="00BF37D0">
      <w:pPr>
        <w:pStyle w:val="BodyText"/>
        <w:kinsoku w:val="0"/>
        <w:overflowPunct w:val="0"/>
        <w:rPr>
          <w:rFonts w:ascii="Times New Roman" w:hAnsi="Times New Roman" w:cs="Times New Roman"/>
          <w:b/>
          <w:bCs/>
          <w:i/>
          <w:iCs/>
        </w:rPr>
      </w:pPr>
    </w:p>
    <w:p w14:paraId="6B8D6EC8" w14:textId="77777777" w:rsidR="00000000" w:rsidRDefault="00BF37D0">
      <w:pPr>
        <w:pStyle w:val="BodyText"/>
        <w:kinsoku w:val="0"/>
        <w:overflowPunct w:val="0"/>
        <w:rPr>
          <w:rFonts w:ascii="Times New Roman" w:hAnsi="Times New Roman" w:cs="Times New Roman"/>
          <w:b/>
          <w:bCs/>
          <w:i/>
          <w:iCs/>
        </w:rPr>
      </w:pPr>
    </w:p>
    <w:p w14:paraId="2BDFF1DB" w14:textId="77777777" w:rsidR="00000000" w:rsidRDefault="00BF37D0">
      <w:pPr>
        <w:pStyle w:val="BodyText"/>
        <w:kinsoku w:val="0"/>
        <w:overflowPunct w:val="0"/>
        <w:rPr>
          <w:rFonts w:ascii="Times New Roman" w:hAnsi="Times New Roman" w:cs="Times New Roman"/>
          <w:b/>
          <w:bCs/>
          <w:i/>
          <w:iCs/>
        </w:rPr>
      </w:pPr>
    </w:p>
    <w:p w14:paraId="494E3A7F" w14:textId="77777777" w:rsidR="00000000" w:rsidRDefault="00BF37D0">
      <w:pPr>
        <w:pStyle w:val="BodyText"/>
        <w:kinsoku w:val="0"/>
        <w:overflowPunct w:val="0"/>
        <w:rPr>
          <w:rFonts w:ascii="Times New Roman" w:hAnsi="Times New Roman" w:cs="Times New Roman"/>
          <w:b/>
          <w:bCs/>
          <w:i/>
          <w:iCs/>
        </w:rPr>
      </w:pPr>
    </w:p>
    <w:p w14:paraId="5926EF1B" w14:textId="77777777" w:rsidR="00000000" w:rsidRDefault="00BF37D0">
      <w:pPr>
        <w:pStyle w:val="BodyText"/>
        <w:kinsoku w:val="0"/>
        <w:overflowPunct w:val="0"/>
        <w:rPr>
          <w:rFonts w:ascii="Times New Roman" w:hAnsi="Times New Roman" w:cs="Times New Roman"/>
          <w:b/>
          <w:bCs/>
          <w:i/>
          <w:iCs/>
        </w:rPr>
      </w:pPr>
    </w:p>
    <w:p w14:paraId="45AFB7E6" w14:textId="77777777" w:rsidR="00000000" w:rsidRDefault="00BF37D0">
      <w:pPr>
        <w:pStyle w:val="BodyText"/>
        <w:kinsoku w:val="0"/>
        <w:overflowPunct w:val="0"/>
        <w:rPr>
          <w:rFonts w:ascii="Times New Roman" w:hAnsi="Times New Roman" w:cs="Times New Roman"/>
          <w:b/>
          <w:bCs/>
          <w:i/>
          <w:iCs/>
        </w:rPr>
      </w:pPr>
    </w:p>
    <w:p w14:paraId="012ECB46" w14:textId="77777777" w:rsidR="00000000" w:rsidRDefault="00BF37D0">
      <w:pPr>
        <w:pStyle w:val="BodyText"/>
        <w:kinsoku w:val="0"/>
        <w:overflowPunct w:val="0"/>
        <w:rPr>
          <w:rFonts w:ascii="Times New Roman" w:hAnsi="Times New Roman" w:cs="Times New Roman"/>
          <w:b/>
          <w:bCs/>
          <w:i/>
          <w:iCs/>
        </w:rPr>
      </w:pPr>
    </w:p>
    <w:p w14:paraId="7B38F24D" w14:textId="77777777" w:rsidR="00000000" w:rsidRDefault="00BF37D0">
      <w:pPr>
        <w:pStyle w:val="BodyText"/>
        <w:kinsoku w:val="0"/>
        <w:overflowPunct w:val="0"/>
        <w:rPr>
          <w:rFonts w:ascii="Times New Roman" w:hAnsi="Times New Roman" w:cs="Times New Roman"/>
          <w:b/>
          <w:bCs/>
          <w:i/>
          <w:iCs/>
        </w:rPr>
      </w:pPr>
    </w:p>
    <w:p w14:paraId="52B464D1" w14:textId="77777777" w:rsidR="00000000" w:rsidRDefault="00BF37D0">
      <w:pPr>
        <w:pStyle w:val="BodyText"/>
        <w:kinsoku w:val="0"/>
        <w:overflowPunct w:val="0"/>
        <w:rPr>
          <w:rFonts w:ascii="Times New Roman" w:hAnsi="Times New Roman" w:cs="Times New Roman"/>
          <w:b/>
          <w:bCs/>
          <w:i/>
          <w:iCs/>
        </w:rPr>
      </w:pPr>
    </w:p>
    <w:p w14:paraId="6D8C7A11" w14:textId="77777777" w:rsidR="00000000" w:rsidRDefault="00BF37D0">
      <w:pPr>
        <w:pStyle w:val="BodyText"/>
        <w:kinsoku w:val="0"/>
        <w:overflowPunct w:val="0"/>
        <w:rPr>
          <w:rFonts w:ascii="Times New Roman" w:hAnsi="Times New Roman" w:cs="Times New Roman"/>
          <w:b/>
          <w:bCs/>
          <w:i/>
          <w:iCs/>
        </w:rPr>
      </w:pPr>
    </w:p>
    <w:p w14:paraId="4133DDB4" w14:textId="77777777" w:rsidR="00000000" w:rsidRDefault="00BF37D0">
      <w:pPr>
        <w:pStyle w:val="BodyText"/>
        <w:kinsoku w:val="0"/>
        <w:overflowPunct w:val="0"/>
        <w:rPr>
          <w:rFonts w:ascii="Times New Roman" w:hAnsi="Times New Roman" w:cs="Times New Roman"/>
          <w:b/>
          <w:bCs/>
          <w:i/>
          <w:iCs/>
        </w:rPr>
      </w:pPr>
    </w:p>
    <w:p w14:paraId="7DCD2238" w14:textId="77777777" w:rsidR="00000000" w:rsidRDefault="00BF37D0">
      <w:pPr>
        <w:pStyle w:val="BodyText"/>
        <w:kinsoku w:val="0"/>
        <w:overflowPunct w:val="0"/>
        <w:rPr>
          <w:rFonts w:ascii="Times New Roman" w:hAnsi="Times New Roman" w:cs="Times New Roman"/>
          <w:b/>
          <w:bCs/>
          <w:i/>
          <w:iCs/>
        </w:rPr>
      </w:pPr>
    </w:p>
    <w:p w14:paraId="41A6CAC2" w14:textId="77777777" w:rsidR="00000000" w:rsidRDefault="00BF37D0">
      <w:pPr>
        <w:pStyle w:val="BodyText"/>
        <w:kinsoku w:val="0"/>
        <w:overflowPunct w:val="0"/>
        <w:rPr>
          <w:rFonts w:ascii="Times New Roman" w:hAnsi="Times New Roman" w:cs="Times New Roman"/>
          <w:b/>
          <w:bCs/>
          <w:i/>
          <w:iCs/>
        </w:rPr>
      </w:pPr>
    </w:p>
    <w:p w14:paraId="36BD5D9A" w14:textId="77777777" w:rsidR="00000000" w:rsidRDefault="00BF37D0">
      <w:pPr>
        <w:pStyle w:val="BodyText"/>
        <w:kinsoku w:val="0"/>
        <w:overflowPunct w:val="0"/>
        <w:rPr>
          <w:rFonts w:ascii="Times New Roman" w:hAnsi="Times New Roman" w:cs="Times New Roman"/>
          <w:b/>
          <w:bCs/>
          <w:i/>
          <w:iCs/>
        </w:rPr>
      </w:pPr>
    </w:p>
    <w:p w14:paraId="19BCB0B8" w14:textId="77777777" w:rsidR="00000000" w:rsidRDefault="00BF37D0">
      <w:pPr>
        <w:pStyle w:val="BodyText"/>
        <w:kinsoku w:val="0"/>
        <w:overflowPunct w:val="0"/>
        <w:rPr>
          <w:rFonts w:ascii="Times New Roman" w:hAnsi="Times New Roman" w:cs="Times New Roman"/>
          <w:b/>
          <w:bCs/>
          <w:i/>
          <w:iCs/>
        </w:rPr>
      </w:pPr>
    </w:p>
    <w:p w14:paraId="76D4392A" w14:textId="77777777" w:rsidR="00000000" w:rsidRDefault="00BF37D0">
      <w:pPr>
        <w:pStyle w:val="BodyText"/>
        <w:kinsoku w:val="0"/>
        <w:overflowPunct w:val="0"/>
        <w:rPr>
          <w:rFonts w:ascii="Times New Roman" w:hAnsi="Times New Roman" w:cs="Times New Roman"/>
          <w:b/>
          <w:bCs/>
          <w:i/>
          <w:iCs/>
        </w:rPr>
      </w:pPr>
    </w:p>
    <w:p w14:paraId="46A1F48C" w14:textId="77777777" w:rsidR="00000000" w:rsidRDefault="00BF37D0">
      <w:pPr>
        <w:pStyle w:val="BodyText"/>
        <w:kinsoku w:val="0"/>
        <w:overflowPunct w:val="0"/>
        <w:rPr>
          <w:rFonts w:ascii="Times New Roman" w:hAnsi="Times New Roman" w:cs="Times New Roman"/>
          <w:b/>
          <w:bCs/>
          <w:i/>
          <w:iCs/>
        </w:rPr>
      </w:pPr>
    </w:p>
    <w:p w14:paraId="4E2F751A" w14:textId="77777777" w:rsidR="00000000" w:rsidRDefault="00BF37D0">
      <w:pPr>
        <w:pStyle w:val="BodyText"/>
        <w:kinsoku w:val="0"/>
        <w:overflowPunct w:val="0"/>
        <w:rPr>
          <w:rFonts w:ascii="Times New Roman" w:hAnsi="Times New Roman" w:cs="Times New Roman"/>
          <w:b/>
          <w:bCs/>
          <w:i/>
          <w:iCs/>
        </w:rPr>
      </w:pPr>
    </w:p>
    <w:p w14:paraId="0DAC42E9" w14:textId="77777777" w:rsidR="00000000" w:rsidRDefault="00BF37D0">
      <w:pPr>
        <w:pStyle w:val="BodyText"/>
        <w:kinsoku w:val="0"/>
        <w:overflowPunct w:val="0"/>
        <w:rPr>
          <w:rFonts w:ascii="Times New Roman" w:hAnsi="Times New Roman" w:cs="Times New Roman"/>
          <w:b/>
          <w:bCs/>
          <w:i/>
          <w:iCs/>
        </w:rPr>
      </w:pPr>
    </w:p>
    <w:p w14:paraId="248F9DAB" w14:textId="77777777" w:rsidR="00000000" w:rsidRDefault="00BF37D0">
      <w:pPr>
        <w:pStyle w:val="BodyText"/>
        <w:kinsoku w:val="0"/>
        <w:overflowPunct w:val="0"/>
        <w:rPr>
          <w:rFonts w:ascii="Times New Roman" w:hAnsi="Times New Roman" w:cs="Times New Roman"/>
          <w:b/>
          <w:bCs/>
          <w:i/>
          <w:iCs/>
        </w:rPr>
      </w:pPr>
    </w:p>
    <w:p w14:paraId="34A0655D" w14:textId="77777777" w:rsidR="00000000" w:rsidRDefault="00BF37D0">
      <w:pPr>
        <w:pStyle w:val="BodyText"/>
        <w:kinsoku w:val="0"/>
        <w:overflowPunct w:val="0"/>
        <w:rPr>
          <w:rFonts w:ascii="Times New Roman" w:hAnsi="Times New Roman" w:cs="Times New Roman"/>
          <w:b/>
          <w:bCs/>
          <w:i/>
          <w:iCs/>
        </w:rPr>
      </w:pPr>
    </w:p>
    <w:p w14:paraId="085D7C20" w14:textId="77777777" w:rsidR="00000000" w:rsidRDefault="00BF37D0">
      <w:pPr>
        <w:pStyle w:val="BodyText"/>
        <w:kinsoku w:val="0"/>
        <w:overflowPunct w:val="0"/>
        <w:rPr>
          <w:rFonts w:ascii="Times New Roman" w:hAnsi="Times New Roman" w:cs="Times New Roman"/>
          <w:b/>
          <w:bCs/>
          <w:i/>
          <w:iCs/>
        </w:rPr>
      </w:pPr>
    </w:p>
    <w:p w14:paraId="056F9B37" w14:textId="77777777" w:rsidR="00000000" w:rsidRDefault="00BF37D0">
      <w:pPr>
        <w:pStyle w:val="BodyText"/>
        <w:kinsoku w:val="0"/>
        <w:overflowPunct w:val="0"/>
        <w:rPr>
          <w:rFonts w:ascii="Times New Roman" w:hAnsi="Times New Roman" w:cs="Times New Roman"/>
          <w:b/>
          <w:bCs/>
          <w:i/>
          <w:iCs/>
        </w:rPr>
      </w:pPr>
    </w:p>
    <w:p w14:paraId="25A23A50" w14:textId="77777777" w:rsidR="00000000" w:rsidRDefault="00BF37D0">
      <w:pPr>
        <w:pStyle w:val="BodyText"/>
        <w:kinsoku w:val="0"/>
        <w:overflowPunct w:val="0"/>
        <w:rPr>
          <w:rFonts w:ascii="Times New Roman" w:hAnsi="Times New Roman" w:cs="Times New Roman"/>
          <w:b/>
          <w:bCs/>
          <w:i/>
          <w:iCs/>
        </w:rPr>
      </w:pPr>
    </w:p>
    <w:p w14:paraId="5BA3E4C7" w14:textId="77777777" w:rsidR="00000000" w:rsidRDefault="00BF37D0">
      <w:pPr>
        <w:pStyle w:val="BodyText"/>
        <w:kinsoku w:val="0"/>
        <w:overflowPunct w:val="0"/>
        <w:rPr>
          <w:rFonts w:ascii="Times New Roman" w:hAnsi="Times New Roman" w:cs="Times New Roman"/>
          <w:b/>
          <w:bCs/>
          <w:i/>
          <w:iCs/>
        </w:rPr>
      </w:pPr>
    </w:p>
    <w:p w14:paraId="398C9EB4" w14:textId="77777777" w:rsidR="00000000" w:rsidRDefault="00BF37D0">
      <w:pPr>
        <w:pStyle w:val="BodyText"/>
        <w:kinsoku w:val="0"/>
        <w:overflowPunct w:val="0"/>
        <w:rPr>
          <w:rFonts w:ascii="Times New Roman" w:hAnsi="Times New Roman" w:cs="Times New Roman"/>
          <w:b/>
          <w:bCs/>
          <w:i/>
          <w:iCs/>
        </w:rPr>
      </w:pPr>
    </w:p>
    <w:p w14:paraId="62B13542" w14:textId="77777777" w:rsidR="00000000" w:rsidRDefault="00BF37D0">
      <w:pPr>
        <w:pStyle w:val="BodyText"/>
        <w:kinsoku w:val="0"/>
        <w:overflowPunct w:val="0"/>
        <w:rPr>
          <w:rFonts w:ascii="Times New Roman" w:hAnsi="Times New Roman" w:cs="Times New Roman"/>
          <w:b/>
          <w:bCs/>
          <w:i/>
          <w:iCs/>
        </w:rPr>
      </w:pPr>
    </w:p>
    <w:p w14:paraId="435504F6" w14:textId="77777777" w:rsidR="00000000" w:rsidRDefault="00BF37D0">
      <w:pPr>
        <w:pStyle w:val="BodyText"/>
        <w:kinsoku w:val="0"/>
        <w:overflowPunct w:val="0"/>
        <w:rPr>
          <w:rFonts w:ascii="Times New Roman" w:hAnsi="Times New Roman" w:cs="Times New Roman"/>
          <w:b/>
          <w:bCs/>
          <w:i/>
          <w:iCs/>
        </w:rPr>
      </w:pPr>
    </w:p>
    <w:p w14:paraId="2FAC1EFF" w14:textId="77777777" w:rsidR="00000000" w:rsidRDefault="00BF37D0">
      <w:pPr>
        <w:pStyle w:val="BodyText"/>
        <w:kinsoku w:val="0"/>
        <w:overflowPunct w:val="0"/>
        <w:rPr>
          <w:rFonts w:ascii="Times New Roman" w:hAnsi="Times New Roman" w:cs="Times New Roman"/>
          <w:b/>
          <w:bCs/>
          <w:i/>
          <w:iCs/>
        </w:rPr>
      </w:pPr>
    </w:p>
    <w:p w14:paraId="792DD701" w14:textId="77777777" w:rsidR="00000000" w:rsidRDefault="00BF37D0">
      <w:pPr>
        <w:pStyle w:val="BodyText"/>
        <w:kinsoku w:val="0"/>
        <w:overflowPunct w:val="0"/>
        <w:rPr>
          <w:rFonts w:ascii="Times New Roman" w:hAnsi="Times New Roman" w:cs="Times New Roman"/>
          <w:b/>
          <w:bCs/>
          <w:i/>
          <w:iCs/>
        </w:rPr>
      </w:pPr>
    </w:p>
    <w:p w14:paraId="6E9E2E4E" w14:textId="77777777" w:rsidR="00000000" w:rsidRDefault="00BF37D0">
      <w:pPr>
        <w:pStyle w:val="BodyText"/>
        <w:kinsoku w:val="0"/>
        <w:overflowPunct w:val="0"/>
        <w:rPr>
          <w:rFonts w:ascii="Times New Roman" w:hAnsi="Times New Roman" w:cs="Times New Roman"/>
          <w:b/>
          <w:bCs/>
          <w:i/>
          <w:iCs/>
        </w:rPr>
      </w:pPr>
    </w:p>
    <w:p w14:paraId="45636ABC" w14:textId="77777777" w:rsidR="00000000" w:rsidRDefault="00BF37D0">
      <w:pPr>
        <w:pStyle w:val="BodyText"/>
        <w:kinsoku w:val="0"/>
        <w:overflowPunct w:val="0"/>
        <w:rPr>
          <w:rFonts w:ascii="Times New Roman" w:hAnsi="Times New Roman" w:cs="Times New Roman"/>
          <w:b/>
          <w:bCs/>
          <w:i/>
          <w:iCs/>
        </w:rPr>
      </w:pPr>
    </w:p>
    <w:p w14:paraId="120286A4" w14:textId="77777777" w:rsidR="00000000" w:rsidRDefault="00BF37D0">
      <w:pPr>
        <w:pStyle w:val="BodyText"/>
        <w:kinsoku w:val="0"/>
        <w:overflowPunct w:val="0"/>
        <w:rPr>
          <w:rFonts w:ascii="Times New Roman" w:hAnsi="Times New Roman" w:cs="Times New Roman"/>
          <w:b/>
          <w:bCs/>
          <w:i/>
          <w:iCs/>
        </w:rPr>
      </w:pPr>
    </w:p>
    <w:p w14:paraId="05F3FAFA" w14:textId="77777777" w:rsidR="00000000" w:rsidRDefault="00BF37D0">
      <w:pPr>
        <w:pStyle w:val="BodyText"/>
        <w:kinsoku w:val="0"/>
        <w:overflowPunct w:val="0"/>
        <w:rPr>
          <w:rFonts w:ascii="Times New Roman" w:hAnsi="Times New Roman" w:cs="Times New Roman"/>
          <w:b/>
          <w:bCs/>
          <w:i/>
          <w:iCs/>
        </w:rPr>
      </w:pPr>
    </w:p>
    <w:p w14:paraId="7BF0018A" w14:textId="77777777" w:rsidR="00000000" w:rsidRDefault="00BF37D0">
      <w:pPr>
        <w:pStyle w:val="BodyText"/>
        <w:kinsoku w:val="0"/>
        <w:overflowPunct w:val="0"/>
        <w:rPr>
          <w:rFonts w:ascii="Times New Roman" w:hAnsi="Times New Roman" w:cs="Times New Roman"/>
          <w:b/>
          <w:bCs/>
          <w:i/>
          <w:iCs/>
        </w:rPr>
      </w:pPr>
    </w:p>
    <w:p w14:paraId="4177F83B" w14:textId="77777777" w:rsidR="00000000" w:rsidRDefault="00BF37D0">
      <w:pPr>
        <w:pStyle w:val="BodyText"/>
        <w:kinsoku w:val="0"/>
        <w:overflowPunct w:val="0"/>
        <w:rPr>
          <w:rFonts w:ascii="Times New Roman" w:hAnsi="Times New Roman" w:cs="Times New Roman"/>
          <w:b/>
          <w:bCs/>
          <w:i/>
          <w:iCs/>
        </w:rPr>
      </w:pPr>
    </w:p>
    <w:p w14:paraId="327AB4E5" w14:textId="77777777" w:rsidR="00000000" w:rsidRDefault="00BF37D0">
      <w:pPr>
        <w:pStyle w:val="BodyText"/>
        <w:kinsoku w:val="0"/>
        <w:overflowPunct w:val="0"/>
        <w:rPr>
          <w:rFonts w:ascii="Times New Roman" w:hAnsi="Times New Roman" w:cs="Times New Roman"/>
          <w:b/>
          <w:bCs/>
          <w:i/>
          <w:iCs/>
        </w:rPr>
      </w:pPr>
    </w:p>
    <w:p w14:paraId="287A7748" w14:textId="77777777" w:rsidR="00000000" w:rsidRDefault="00BF37D0">
      <w:pPr>
        <w:pStyle w:val="BodyText"/>
        <w:kinsoku w:val="0"/>
        <w:overflowPunct w:val="0"/>
        <w:rPr>
          <w:rFonts w:ascii="Times New Roman" w:hAnsi="Times New Roman" w:cs="Times New Roman"/>
          <w:b/>
          <w:bCs/>
          <w:i/>
          <w:iCs/>
        </w:rPr>
      </w:pPr>
    </w:p>
    <w:p w14:paraId="7D3EC092" w14:textId="77777777" w:rsidR="00000000" w:rsidRDefault="00BF37D0">
      <w:pPr>
        <w:pStyle w:val="BodyText"/>
        <w:kinsoku w:val="0"/>
        <w:overflowPunct w:val="0"/>
        <w:rPr>
          <w:rFonts w:ascii="Times New Roman" w:hAnsi="Times New Roman" w:cs="Times New Roman"/>
          <w:b/>
          <w:bCs/>
          <w:i/>
          <w:iCs/>
        </w:rPr>
      </w:pPr>
    </w:p>
    <w:p w14:paraId="6B6EA2D0" w14:textId="77777777" w:rsidR="00000000" w:rsidRDefault="00BF37D0">
      <w:pPr>
        <w:pStyle w:val="BodyText"/>
        <w:kinsoku w:val="0"/>
        <w:overflowPunct w:val="0"/>
        <w:rPr>
          <w:rFonts w:ascii="Times New Roman" w:hAnsi="Times New Roman" w:cs="Times New Roman"/>
          <w:b/>
          <w:bCs/>
          <w:i/>
          <w:iCs/>
        </w:rPr>
      </w:pPr>
    </w:p>
    <w:p w14:paraId="0E68F67C" w14:textId="77777777" w:rsidR="00000000" w:rsidRDefault="00BF37D0">
      <w:pPr>
        <w:pStyle w:val="BodyText"/>
        <w:kinsoku w:val="0"/>
        <w:overflowPunct w:val="0"/>
        <w:rPr>
          <w:rFonts w:ascii="Times New Roman" w:hAnsi="Times New Roman" w:cs="Times New Roman"/>
          <w:b/>
          <w:bCs/>
          <w:i/>
          <w:iCs/>
        </w:rPr>
      </w:pPr>
    </w:p>
    <w:p w14:paraId="6BC49C54" w14:textId="77777777" w:rsidR="00000000" w:rsidRDefault="00BF37D0">
      <w:pPr>
        <w:pStyle w:val="BodyText"/>
        <w:kinsoku w:val="0"/>
        <w:overflowPunct w:val="0"/>
        <w:rPr>
          <w:rFonts w:ascii="Times New Roman" w:hAnsi="Times New Roman" w:cs="Times New Roman"/>
          <w:b/>
          <w:bCs/>
          <w:i/>
          <w:iCs/>
        </w:rPr>
      </w:pPr>
    </w:p>
    <w:p w14:paraId="70AE45F0" w14:textId="77777777" w:rsidR="00000000" w:rsidRDefault="00BF37D0">
      <w:pPr>
        <w:pStyle w:val="BodyText"/>
        <w:kinsoku w:val="0"/>
        <w:overflowPunct w:val="0"/>
        <w:rPr>
          <w:rFonts w:ascii="Times New Roman" w:hAnsi="Times New Roman" w:cs="Times New Roman"/>
          <w:b/>
          <w:bCs/>
          <w:i/>
          <w:iCs/>
        </w:rPr>
      </w:pPr>
    </w:p>
    <w:p w14:paraId="68BDF91A" w14:textId="77777777" w:rsidR="00000000" w:rsidRDefault="00BF37D0">
      <w:pPr>
        <w:pStyle w:val="BodyText"/>
        <w:kinsoku w:val="0"/>
        <w:overflowPunct w:val="0"/>
        <w:spacing w:before="8"/>
        <w:rPr>
          <w:rFonts w:ascii="Times New Roman" w:hAnsi="Times New Roman" w:cs="Times New Roman"/>
          <w:b/>
          <w:bCs/>
          <w:i/>
          <w:iCs/>
          <w:sz w:val="23"/>
          <w:szCs w:val="23"/>
        </w:rPr>
      </w:pPr>
    </w:p>
    <w:p w14:paraId="5B0A5075" w14:textId="77777777" w:rsidR="00BF37D0" w:rsidRDefault="00BF37D0">
      <w:pPr>
        <w:pStyle w:val="BodyText"/>
        <w:tabs>
          <w:tab w:val="left" w:pos="1919"/>
        </w:tabs>
        <w:kinsoku w:val="0"/>
        <w:overflowPunct w:val="0"/>
        <w:spacing w:before="99"/>
        <w:ind w:left="120"/>
      </w:pPr>
      <w:r>
        <w:t>P/N</w:t>
      </w:r>
      <w:r>
        <w:rPr>
          <w:spacing w:val="-2"/>
        </w:rPr>
        <w:t xml:space="preserve"> </w:t>
      </w:r>
      <w:r>
        <w:t>15238</w:t>
      </w:r>
      <w:r>
        <w:tab/>
      </w:r>
      <w:r>
        <w:rPr>
          <w:spacing w:val="-6"/>
        </w:rPr>
        <w:t xml:space="preserve">Rev. </w:t>
      </w:r>
      <w:r>
        <w:t>E</w:t>
      </w:r>
      <w:r>
        <w:rPr>
          <w:spacing w:val="4"/>
        </w:rPr>
        <w:t xml:space="preserve"> </w:t>
      </w:r>
      <w:r>
        <w:t>03/05</w:t>
      </w:r>
    </w:p>
    <w:sectPr w:rsidR="00BF37D0">
      <w:headerReference w:type="even" r:id="rId158"/>
      <w:headerReference w:type="default" r:id="rId159"/>
      <w:footerReference w:type="even" r:id="rId160"/>
      <w:footerReference w:type="default" r:id="rId161"/>
      <w:pgSz w:w="12240" w:h="15840"/>
      <w:pgMar w:top="1500" w:right="440" w:bottom="280" w:left="60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575B9" w14:textId="77777777" w:rsidR="00BF37D0" w:rsidRDefault="00BF37D0">
      <w:r>
        <w:separator/>
      </w:r>
    </w:p>
  </w:endnote>
  <w:endnote w:type="continuationSeparator" w:id="0">
    <w:p w14:paraId="7EF0D282" w14:textId="77777777" w:rsidR="00BF37D0" w:rsidRDefault="00BF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E4274" w14:textId="77777777" w:rsidR="00000000" w:rsidRDefault="00BF37D0">
    <w:pPr>
      <w:pStyle w:val="BodyText"/>
      <w:kinsoku w:val="0"/>
      <w:overflowPunct w:val="0"/>
      <w:spacing w:line="14" w:lineRule="auto"/>
      <w:rPr>
        <w:rFonts w:ascii="Times New Roman" w:hAnsi="Times New Roman" w:cs="Times New Roman"/>
      </w:rPr>
    </w:pPr>
    <w:r>
      <w:rPr>
        <w:noProof/>
      </w:rPr>
      <w:pict w14:anchorId="1D0C9ED5">
        <v:shape id="_x0000_s2057" style="position:absolute;margin-left:36pt;margin-top:773.5pt;width:522pt;height:1pt;z-index:-227;mso-position-horizontal-relative:page;mso-position-vertical-relative:page" coordsize="10440,20" o:allowincell="f" path="m10440,hhl,,,19r10440,l10440,xe" fillcolor="black" stroked="f">
          <v:path arrowok="t"/>
          <w10:wrap anchorx="page" anchory="page"/>
        </v:shape>
      </w:pict>
    </w:r>
    <w:r>
      <w:rPr>
        <w:noProof/>
      </w:rPr>
      <w:pict w14:anchorId="08360F0C">
        <v:shape id="_x0000_s2058" style="position:absolute;margin-left:36pt;margin-top:759.95pt;width:522pt;height:1pt;z-index:-226;mso-position-horizontal-relative:page;mso-position-vertical-relative:page" coordsize="10440,20" o:allowincell="f" path="m10440,hhl,,,19r10440,l10440,xe" fillcolor="black" stroked="f">
          <v:path arrowok="t"/>
          <w10:wrap anchorx="page" anchory="page"/>
        </v:shape>
      </w:pict>
    </w:r>
    <w:r>
      <w:rPr>
        <w:noProof/>
      </w:rPr>
      <w:pict w14:anchorId="1CEC05A5">
        <v:shapetype id="_x0000_t202" coordsize="21600,21600" o:spt="202" path="m,l,21600r21600,l21600,xe">
          <v:stroke joinstyle="miter"/>
          <v:path gradientshapeok="t" o:connecttype="rect"/>
        </v:shapetype>
        <v:shape id="_x0000_s2059" type="#_x0000_t202" style="position:absolute;margin-left:35pt;margin-top:735.5pt;width:50.1pt;height:18.15pt;z-index:-225;mso-position-horizontal-relative:page;mso-position-vertical-relative:page" o:allowincell="f" filled="f" stroked="f">
          <v:textbox inset="0,0,0,0">
            <w:txbxContent>
              <w:p w14:paraId="0A1B01F9" w14:textId="77777777"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4</w:t>
                </w:r>
                <w:r>
                  <w:rPr>
                    <w:rFonts w:ascii="Times New Roman" w:hAnsi="Times New Roman" w:cs="Times New Roman"/>
                    <w:b/>
                    <w:bCs/>
                    <w:sz w:val="28"/>
                    <w:szCs w:val="28"/>
                  </w:rPr>
                  <w:fldChar w:fldCharType="end"/>
                </w:r>
              </w:p>
            </w:txbxContent>
          </v:textbox>
          <w10:wrap anchorx="page" anchory="page"/>
        </v:shape>
      </w:pict>
    </w:r>
    <w:r>
      <w:rPr>
        <w:noProof/>
      </w:rPr>
      <w:pict w14:anchorId="25A14CF5">
        <v:shape id="_x0000_s2060" type="#_x0000_t202" style="position:absolute;margin-left:270.15pt;margin-top:761.8pt;width:53.65pt;height:10.1pt;z-index:-224;mso-position-horizontal-relative:page;mso-position-vertical-relative:page" o:allowincell="f" filled="f" stroked="f">
          <v:textbox inset="0,0,0,0">
            <w:txbxContent>
              <w:p w14:paraId="07B89740"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AEFA6" w14:textId="77777777" w:rsidR="00000000" w:rsidRDefault="00BF37D0">
    <w:pPr>
      <w:pStyle w:val="BodyText"/>
      <w:kinsoku w:val="0"/>
      <w:overflowPunct w:val="0"/>
      <w:spacing w:line="14" w:lineRule="auto"/>
      <w:rPr>
        <w:rFonts w:ascii="Times New Roman" w:hAnsi="Times New Roman" w:cs="Times New Roman"/>
      </w:rPr>
    </w:pPr>
    <w:r>
      <w:rPr>
        <w:noProof/>
      </w:rPr>
      <w:pict w14:anchorId="484665DC">
        <v:shape id="_x0000_s2109" style="position:absolute;margin-left:54pt;margin-top:773.5pt;width:522pt;height:1pt;z-index:-175;mso-position-horizontal-relative:page;mso-position-vertical-relative:page" coordsize="10440,20" o:allowincell="f" path="m10440,hhl,,,19r10440,l10440,xe" fillcolor="black" stroked="f">
          <v:path arrowok="t"/>
          <w10:wrap anchorx="page" anchory="page"/>
        </v:shape>
      </w:pict>
    </w:r>
    <w:r>
      <w:rPr>
        <w:noProof/>
      </w:rPr>
      <w:pict w14:anchorId="4FBE9531">
        <v:shape id="_x0000_s2110" style="position:absolute;margin-left:54pt;margin-top:759.95pt;width:522pt;height:1pt;z-index:-174;mso-position-horizontal-relative:page;mso-position-vertical-relative:page" coordsize="10440,20" o:allowincell="f" path="m10440,hhl,,,19r10440,l10440,xe" fillcolor="black" stroked="f">
          <v:path arrowok="t"/>
          <w10:wrap anchorx="page" anchory="page"/>
        </v:shape>
      </w:pict>
    </w:r>
    <w:r>
      <w:rPr>
        <w:noProof/>
      </w:rPr>
      <w:pict w14:anchorId="5D6E64B2">
        <v:shapetype id="_x0000_t202" coordsize="21600,21600" o:spt="202" path="m,l,21600r21600,l21600,xe">
          <v:stroke joinstyle="miter"/>
          <v:path gradientshapeok="t" o:connecttype="rect"/>
        </v:shapetype>
        <v:shape id="_x0000_s2111" type="#_x0000_t202" style="position:absolute;margin-left:529pt;margin-top:735.5pt;width:50.1pt;height:18.15pt;z-index:-173;mso-position-horizontal-relative:page;mso-position-vertical-relative:page" o:allowincell="f" filled="f" stroked="f">
          <v:textbox inset="0,0,0,0">
            <w:txbxContent>
              <w:p w14:paraId="4F15D109" w14:textId="4E960F4A"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15</w:t>
                </w:r>
                <w:r>
                  <w:rPr>
                    <w:rFonts w:ascii="Times New Roman" w:hAnsi="Times New Roman" w:cs="Times New Roman"/>
                    <w:b/>
                    <w:bCs/>
                    <w:sz w:val="28"/>
                    <w:szCs w:val="28"/>
                  </w:rPr>
                  <w:fldChar w:fldCharType="end"/>
                </w:r>
              </w:p>
            </w:txbxContent>
          </v:textbox>
          <w10:wrap anchorx="page" anchory="page"/>
        </v:shape>
      </w:pict>
    </w:r>
    <w:r>
      <w:rPr>
        <w:noProof/>
      </w:rPr>
      <w:pict w14:anchorId="6F19F014">
        <v:shape id="_x0000_s2112" type="#_x0000_t202" style="position:absolute;margin-left:288.15pt;margin-top:761.8pt;width:53.65pt;height:10.1pt;z-index:-172;mso-position-horizontal-relative:page;mso-position-vertical-relative:page" o:allowincell="f" filled="f" stroked="f">
          <v:textbox inset="0,0,0,0">
            <w:txbxContent>
              <w:p w14:paraId="2BCF7424"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4836C" w14:textId="77777777" w:rsidR="00000000" w:rsidRDefault="00BF37D0">
    <w:pPr>
      <w:pStyle w:val="BodyText"/>
      <w:kinsoku w:val="0"/>
      <w:overflowPunct w:val="0"/>
      <w:spacing w:line="14" w:lineRule="auto"/>
      <w:rPr>
        <w:rFonts w:ascii="Times New Roman" w:hAnsi="Times New Roman" w:cs="Times New Roman"/>
      </w:rPr>
    </w:pPr>
    <w:r>
      <w:rPr>
        <w:noProof/>
      </w:rPr>
      <w:pict w14:anchorId="7313DFE3">
        <v:shape id="_x0000_s2117" style="position:absolute;margin-left:36pt;margin-top:773.5pt;width:522pt;height:1pt;z-index:-167;mso-position-horizontal-relative:page;mso-position-vertical-relative:page" coordsize="10440,20" o:allowincell="f" path="m10440,hhl,,,19r10440,l10440,xe" fillcolor="black" stroked="f">
          <v:path arrowok="t"/>
          <w10:wrap anchorx="page" anchory="page"/>
        </v:shape>
      </w:pict>
    </w:r>
    <w:r>
      <w:rPr>
        <w:noProof/>
      </w:rPr>
      <w:pict w14:anchorId="5C810A10">
        <v:shape id="_x0000_s2118" style="position:absolute;margin-left:36pt;margin-top:759.95pt;width:522pt;height:1pt;z-index:-166;mso-position-horizontal-relative:page;mso-position-vertical-relative:page" coordsize="10440,20" o:allowincell="f" path="m10440,hhl,,,19r10440,l10440,xe" fillcolor="black" stroked="f">
          <v:path arrowok="t"/>
          <w10:wrap anchorx="page" anchory="page"/>
        </v:shape>
      </w:pict>
    </w:r>
    <w:r>
      <w:rPr>
        <w:noProof/>
      </w:rPr>
      <w:pict w14:anchorId="5D6BF8BA">
        <v:shapetype id="_x0000_t202" coordsize="21600,21600" o:spt="202" path="m,l,21600r21600,l21600,xe">
          <v:stroke joinstyle="miter"/>
          <v:path gradientshapeok="t" o:connecttype="rect"/>
        </v:shapetype>
        <v:shape id="_x0000_s2119" type="#_x0000_t202" style="position:absolute;margin-left:270.15pt;margin-top:761.8pt;width:53.65pt;height:10.1pt;z-index:-165;mso-position-horizontal-relative:page;mso-position-vertical-relative:page" o:allowincell="f" filled="f" stroked="f">
          <v:textbox inset="0,0,0,0">
            <w:txbxContent>
              <w:p w14:paraId="5A395764"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7BE28" w14:textId="77777777" w:rsidR="00000000" w:rsidRDefault="00BF37D0">
    <w:pPr>
      <w:pStyle w:val="BodyText"/>
      <w:kinsoku w:val="0"/>
      <w:overflowPunct w:val="0"/>
      <w:spacing w:line="14" w:lineRule="auto"/>
      <w:rPr>
        <w:rFonts w:ascii="Times New Roman" w:hAnsi="Times New Roman" w:cs="Times New Roman"/>
      </w:rPr>
    </w:pPr>
    <w:r>
      <w:rPr>
        <w:noProof/>
      </w:rPr>
      <w:pict w14:anchorId="1231ED83">
        <v:shape id="_x0000_s2120" style="position:absolute;margin-left:54pt;margin-top:773.5pt;width:522pt;height:1pt;z-index:-164;mso-position-horizontal-relative:page;mso-position-vertical-relative:page" coordsize="10440,20" o:allowincell="f" path="m10440,hhl,,,19r10440,l10440,xe" fillcolor="black" stroked="f">
          <v:path arrowok="t"/>
          <w10:wrap anchorx="page" anchory="page"/>
        </v:shape>
      </w:pict>
    </w:r>
    <w:r>
      <w:rPr>
        <w:noProof/>
      </w:rPr>
      <w:pict w14:anchorId="20716A52">
        <v:shape id="_x0000_s2121" style="position:absolute;margin-left:54pt;margin-top:759.95pt;width:522pt;height:1pt;z-index:-163;mso-position-horizontal-relative:page;mso-position-vertical-relative:page" coordsize="10440,20" o:allowincell="f" path="m10440,hhl,,,19r10440,l10440,xe" fillcolor="black" stroked="f">
          <v:path arrowok="t"/>
          <w10:wrap anchorx="page" anchory="page"/>
        </v:shape>
      </w:pict>
    </w:r>
    <w:r>
      <w:rPr>
        <w:noProof/>
      </w:rPr>
      <w:pict w14:anchorId="3A089A51">
        <v:shapetype id="_x0000_t202" coordsize="21600,21600" o:spt="202" path="m,l,21600r21600,l21600,xe">
          <v:stroke joinstyle="miter"/>
          <v:path gradientshapeok="t" o:connecttype="rect"/>
        </v:shapetype>
        <v:shape id="_x0000_s2122" type="#_x0000_t202" style="position:absolute;margin-left:529pt;margin-top:735.5pt;width:50.1pt;height:18.15pt;z-index:-162;mso-position-horizontal-relative:page;mso-position-vertical-relative:page" o:allowincell="f" filled="f" stroked="f">
          <v:textbox inset="0,0,0,0">
            <w:txbxContent>
              <w:p w14:paraId="2CC0FE73" w14:textId="77777777"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Page 17</w:t>
                </w:r>
              </w:p>
            </w:txbxContent>
          </v:textbox>
          <w10:wrap anchorx="page" anchory="page"/>
        </v:shape>
      </w:pict>
    </w:r>
    <w:r>
      <w:rPr>
        <w:noProof/>
      </w:rPr>
      <w:pict w14:anchorId="7714D6AF">
        <v:shape id="_x0000_s2123" type="#_x0000_t202" style="position:absolute;margin-left:288.15pt;margin-top:761.8pt;width:53.65pt;height:10.1pt;z-index:-161;mso-position-horizontal-relative:page;mso-position-vertical-relative:page" o:allowincell="f" filled="f" stroked="f">
          <v:textbox inset="0,0,0,0">
            <w:txbxContent>
              <w:p w14:paraId="086F456D"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E0495" w14:textId="77777777" w:rsidR="00000000" w:rsidRDefault="00BF37D0">
    <w:pPr>
      <w:pStyle w:val="BodyText"/>
      <w:kinsoku w:val="0"/>
      <w:overflowPunct w:val="0"/>
      <w:spacing w:line="14" w:lineRule="auto"/>
      <w:rPr>
        <w:rFonts w:ascii="Times New Roman" w:hAnsi="Times New Roman" w:cs="Times New Roman"/>
      </w:rPr>
    </w:pPr>
    <w:r>
      <w:rPr>
        <w:noProof/>
      </w:rPr>
      <w:pict w14:anchorId="1184B7F2">
        <v:shape id="_x0000_s2128" style="position:absolute;margin-left:36pt;margin-top:773.5pt;width:522pt;height:1pt;z-index:-156;mso-position-horizontal-relative:page;mso-position-vertical-relative:page" coordsize="10440,20" o:allowincell="f" path="m10440,hhl,,,19r10440,l10440,xe" fillcolor="black" stroked="f">
          <v:path arrowok="t"/>
          <w10:wrap anchorx="page" anchory="page"/>
        </v:shape>
      </w:pict>
    </w:r>
    <w:r>
      <w:rPr>
        <w:noProof/>
      </w:rPr>
      <w:pict w14:anchorId="2B91722B">
        <v:shape id="_x0000_s2129" style="position:absolute;margin-left:36pt;margin-top:759.95pt;width:522pt;height:1pt;z-index:-155;mso-position-horizontal-relative:page;mso-position-vertical-relative:page" coordsize="10440,20" o:allowincell="f" path="m10440,hhl,,,19r10440,l10440,xe" fillcolor="black" stroked="f">
          <v:path arrowok="t"/>
          <w10:wrap anchorx="page" anchory="page"/>
        </v:shape>
      </w:pict>
    </w:r>
    <w:r>
      <w:rPr>
        <w:noProof/>
      </w:rPr>
      <w:pict w14:anchorId="05D59864">
        <v:shapetype id="_x0000_t202" coordsize="21600,21600" o:spt="202" path="m,l,21600r21600,l21600,xe">
          <v:stroke joinstyle="miter"/>
          <v:path gradientshapeok="t" o:connecttype="rect"/>
        </v:shapetype>
        <v:shape id="_x0000_s2130" type="#_x0000_t202" style="position:absolute;margin-left:35pt;margin-top:735.5pt;width:50.1pt;height:18.15pt;z-index:-154;mso-position-horizontal-relative:page;mso-position-vertical-relative:page" o:allowincell="f" filled="f" stroked="f">
          <v:textbox inset="0,0,0,0">
            <w:txbxContent>
              <w:p w14:paraId="27077D9A" w14:textId="2D6E0CBE"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18</w:t>
                </w:r>
                <w:r>
                  <w:rPr>
                    <w:rFonts w:ascii="Times New Roman" w:hAnsi="Times New Roman" w:cs="Times New Roman"/>
                    <w:b/>
                    <w:bCs/>
                    <w:sz w:val="28"/>
                    <w:szCs w:val="28"/>
                  </w:rPr>
                  <w:fldChar w:fldCharType="end"/>
                </w:r>
              </w:p>
            </w:txbxContent>
          </v:textbox>
          <w10:wrap anchorx="page" anchory="page"/>
        </v:shape>
      </w:pict>
    </w:r>
    <w:r>
      <w:rPr>
        <w:noProof/>
      </w:rPr>
      <w:pict w14:anchorId="6E43F3B7">
        <v:shape id="_x0000_s2131" type="#_x0000_t202" style="position:absolute;margin-left:270.15pt;margin-top:761.8pt;width:53.65pt;height:10.1pt;z-index:-153;mso-position-horizontal-relative:page;mso-position-vertical-relative:page" o:allowincell="f" filled="f" stroked="f">
          <v:textbox inset="0,0,0,0">
            <w:txbxContent>
              <w:p w14:paraId="38E9CD37"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F7397" w14:textId="77777777" w:rsidR="00000000" w:rsidRDefault="00BF37D0">
    <w:pPr>
      <w:pStyle w:val="BodyText"/>
      <w:kinsoku w:val="0"/>
      <w:overflowPunct w:val="0"/>
      <w:spacing w:line="14" w:lineRule="auto"/>
      <w:rPr>
        <w:rFonts w:ascii="Times New Roman" w:hAnsi="Times New Roman" w:cs="Times New Roman"/>
      </w:rPr>
    </w:pPr>
    <w:r>
      <w:rPr>
        <w:noProof/>
      </w:rPr>
      <w:pict w14:anchorId="3FE9A6F2">
        <v:shape id="_x0000_s2132" style="position:absolute;margin-left:54pt;margin-top:773.5pt;width:522pt;height:1pt;z-index:-152;mso-position-horizontal-relative:page;mso-position-vertical-relative:page" coordsize="10440,20" o:allowincell="f" path="m10440,hhl,,,19r10440,l10440,xe" fillcolor="black" stroked="f">
          <v:path arrowok="t"/>
          <w10:wrap anchorx="page" anchory="page"/>
        </v:shape>
      </w:pict>
    </w:r>
    <w:r>
      <w:rPr>
        <w:noProof/>
      </w:rPr>
      <w:pict w14:anchorId="01B6684F">
        <v:shape id="_x0000_s2133" style="position:absolute;margin-left:54pt;margin-top:759.95pt;width:522pt;height:1pt;z-index:-151;mso-position-horizontal-relative:page;mso-position-vertical-relative:page" coordsize="10440,20" o:allowincell="f" path="m10440,hhl,,,19r10440,l10440,xe" fillcolor="black" stroked="f">
          <v:path arrowok="t"/>
          <w10:wrap anchorx="page" anchory="page"/>
        </v:shape>
      </w:pict>
    </w:r>
    <w:r>
      <w:rPr>
        <w:noProof/>
      </w:rPr>
      <w:pict w14:anchorId="4DCC62BC">
        <v:shapetype id="_x0000_t202" coordsize="21600,21600" o:spt="202" path="m,l,21600r21600,l21600,xe">
          <v:stroke joinstyle="miter"/>
          <v:path gradientshapeok="t" o:connecttype="rect"/>
        </v:shapetype>
        <v:shape id="_x0000_s2134" type="#_x0000_t202" style="position:absolute;margin-left:529pt;margin-top:735.5pt;width:50.1pt;height:18.15pt;z-index:-150;mso-position-horizontal-relative:page;mso-position-vertical-relative:page" o:allowincell="f" filled="f" stroked="f">
          <v:textbox inset="0,0,0,0">
            <w:txbxContent>
              <w:p w14:paraId="4E5F05AC" w14:textId="79B724EB"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19</w:t>
                </w:r>
                <w:r>
                  <w:rPr>
                    <w:rFonts w:ascii="Times New Roman" w:hAnsi="Times New Roman" w:cs="Times New Roman"/>
                    <w:b/>
                    <w:bCs/>
                    <w:sz w:val="28"/>
                    <w:szCs w:val="28"/>
                  </w:rPr>
                  <w:fldChar w:fldCharType="end"/>
                </w:r>
              </w:p>
            </w:txbxContent>
          </v:textbox>
          <w10:wrap anchorx="page" anchory="page"/>
        </v:shape>
      </w:pict>
    </w:r>
    <w:r>
      <w:rPr>
        <w:noProof/>
      </w:rPr>
      <w:pict w14:anchorId="34F49D71">
        <v:shape id="_x0000_s2135" type="#_x0000_t202" style="position:absolute;margin-left:288.15pt;margin-top:761.8pt;width:53.65pt;height:10.1pt;z-index:-149;mso-position-horizontal-relative:page;mso-position-vertical-relative:page" o:allowincell="f" filled="f" stroked="f">
          <v:textbox inset="0,0,0,0">
            <w:txbxContent>
              <w:p w14:paraId="1FE23B2B"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603AD" w14:textId="77777777" w:rsidR="00000000" w:rsidRDefault="00BF37D0">
    <w:pPr>
      <w:pStyle w:val="BodyText"/>
      <w:kinsoku w:val="0"/>
      <w:overflowPunct w:val="0"/>
      <w:spacing w:line="14" w:lineRule="auto"/>
      <w:rPr>
        <w:rFonts w:ascii="Times New Roman" w:hAnsi="Times New Roman" w:cs="Times New Roman"/>
      </w:rPr>
    </w:pPr>
    <w:r>
      <w:rPr>
        <w:noProof/>
      </w:rPr>
      <w:pict w14:anchorId="08B8C70F">
        <v:shape id="_x0000_s2140" style="position:absolute;margin-left:36pt;margin-top:773.5pt;width:522pt;height:1pt;z-index:-144;mso-position-horizontal-relative:page;mso-position-vertical-relative:page" coordsize="10440,20" o:allowincell="f" path="m10440,hhl,,,19r10440,l10440,xe" fillcolor="black" stroked="f">
          <v:path arrowok="t"/>
          <w10:wrap anchorx="page" anchory="page"/>
        </v:shape>
      </w:pict>
    </w:r>
    <w:r>
      <w:rPr>
        <w:noProof/>
      </w:rPr>
      <w:pict w14:anchorId="33B95262">
        <v:shape id="_x0000_s2141" style="position:absolute;margin-left:36pt;margin-top:759.95pt;width:522pt;height:1pt;z-index:-143;mso-position-horizontal-relative:page;mso-position-vertical-relative:page" coordsize="10440,20" o:allowincell="f" path="m10440,hhl,,,19r10440,l10440,xe" fillcolor="black" stroked="f">
          <v:path arrowok="t"/>
          <w10:wrap anchorx="page" anchory="page"/>
        </v:shape>
      </w:pict>
    </w:r>
    <w:r>
      <w:rPr>
        <w:noProof/>
      </w:rPr>
      <w:pict w14:anchorId="679A3B76">
        <v:shapetype id="_x0000_t202" coordsize="21600,21600" o:spt="202" path="m,l,21600r21600,l21600,xe">
          <v:stroke joinstyle="miter"/>
          <v:path gradientshapeok="t" o:connecttype="rect"/>
        </v:shapetype>
        <v:shape id="_x0000_s2142" type="#_x0000_t202" style="position:absolute;margin-left:270.15pt;margin-top:761.8pt;width:53.65pt;height:10.1pt;z-index:-142;mso-position-horizontal-relative:page;mso-position-vertical-relative:page" o:allowincell="f" filled="f" stroked="f">
          <v:textbox inset="0,0,0,0">
            <w:txbxContent>
              <w:p w14:paraId="1BD4BA9D"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29DC9" w14:textId="77777777" w:rsidR="00000000" w:rsidRDefault="00BF37D0">
    <w:pPr>
      <w:pStyle w:val="BodyText"/>
      <w:kinsoku w:val="0"/>
      <w:overflowPunct w:val="0"/>
      <w:spacing w:line="14" w:lineRule="auto"/>
      <w:rPr>
        <w:rFonts w:ascii="Times New Roman" w:hAnsi="Times New Roman" w:cs="Times New Roman"/>
      </w:rPr>
    </w:pPr>
    <w:r>
      <w:rPr>
        <w:noProof/>
      </w:rPr>
      <w:pict w14:anchorId="22E8111C">
        <v:shape id="_x0000_s2143" style="position:absolute;margin-left:54pt;margin-top:773.5pt;width:522pt;height:1pt;z-index:-141;mso-position-horizontal-relative:page;mso-position-vertical-relative:page" coordsize="10440,20" o:allowincell="f" path="m10440,hhl,,,19r10440,l10440,xe" fillcolor="black" stroked="f">
          <v:path arrowok="t"/>
          <w10:wrap anchorx="page" anchory="page"/>
        </v:shape>
      </w:pict>
    </w:r>
    <w:r>
      <w:rPr>
        <w:noProof/>
      </w:rPr>
      <w:pict w14:anchorId="3BE52096">
        <v:shape id="_x0000_s2144" style="position:absolute;margin-left:54pt;margin-top:759.95pt;width:522pt;height:1pt;z-index:-140;mso-position-horizontal-relative:page;mso-position-vertical-relative:page" coordsize="10440,20" o:allowincell="f" path="m10440,hhl,,,19r10440,l10440,xe" fillcolor="black" stroked="f">
          <v:path arrowok="t"/>
          <w10:wrap anchorx="page" anchory="page"/>
        </v:shape>
      </w:pict>
    </w:r>
    <w:r>
      <w:rPr>
        <w:noProof/>
      </w:rPr>
      <w:pict w14:anchorId="601FE3EC">
        <v:shapetype id="_x0000_t202" coordsize="21600,21600" o:spt="202" path="m,l,21600r21600,l21600,xe">
          <v:stroke joinstyle="miter"/>
          <v:path gradientshapeok="t" o:connecttype="rect"/>
        </v:shapetype>
        <v:shape id="_x0000_s2145" type="#_x0000_t202" style="position:absolute;margin-left:529pt;margin-top:735.5pt;width:50.1pt;height:18.15pt;z-index:-139;mso-position-horizontal-relative:page;mso-position-vertical-relative:page" o:allowincell="f" filled="f" stroked="f">
          <v:textbox inset="0,0,0,0">
            <w:txbxContent>
              <w:p w14:paraId="09B59BCB" w14:textId="77777777"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Page 23</w:t>
                </w:r>
              </w:p>
            </w:txbxContent>
          </v:textbox>
          <w10:wrap anchorx="page" anchory="page"/>
        </v:shape>
      </w:pict>
    </w:r>
    <w:r>
      <w:rPr>
        <w:noProof/>
      </w:rPr>
      <w:pict w14:anchorId="4277AEE0">
        <v:shape id="_x0000_s2146" type="#_x0000_t202" style="position:absolute;margin-left:288.15pt;margin-top:761.8pt;width:53.65pt;height:10.1pt;z-index:-138;mso-position-horizontal-relative:page;mso-position-vertical-relative:page" o:allowincell="f" filled="f" stroked="f">
          <v:textbox inset="0,0,0,0">
            <w:txbxContent>
              <w:p w14:paraId="39B842DC"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37793" w14:textId="77777777" w:rsidR="00000000" w:rsidRDefault="00BF37D0">
    <w:pPr>
      <w:pStyle w:val="BodyText"/>
      <w:kinsoku w:val="0"/>
      <w:overflowPunct w:val="0"/>
      <w:spacing w:line="14" w:lineRule="auto"/>
      <w:rPr>
        <w:rFonts w:ascii="Times New Roman" w:hAnsi="Times New Roman" w:cs="Times New Roman"/>
      </w:rPr>
    </w:pPr>
    <w:r>
      <w:rPr>
        <w:noProof/>
      </w:rPr>
      <w:pict w14:anchorId="66DF92CB">
        <v:shape id="_x0000_s2151" style="position:absolute;margin-left:36pt;margin-top:773.5pt;width:522pt;height:1pt;z-index:-133;mso-position-horizontal-relative:page;mso-position-vertical-relative:page" coordsize="10440,20" o:allowincell="f" path="m10440,hhl,,,19r10440,l10440,xe" fillcolor="black" stroked="f">
          <v:path arrowok="t"/>
          <w10:wrap anchorx="page" anchory="page"/>
        </v:shape>
      </w:pict>
    </w:r>
    <w:r>
      <w:rPr>
        <w:noProof/>
      </w:rPr>
      <w:pict w14:anchorId="2A0F6517">
        <v:shape id="_x0000_s2152" style="position:absolute;margin-left:36pt;margin-top:759.95pt;width:522pt;height:1pt;z-index:-132;mso-position-horizontal-relative:page;mso-position-vertical-relative:page" coordsize="10440,20" o:allowincell="f" path="m10440,hhl,,,19r10440,l10440,xe" fillcolor="black" stroked="f">
          <v:path arrowok="t"/>
          <w10:wrap anchorx="page" anchory="page"/>
        </v:shape>
      </w:pict>
    </w:r>
    <w:r>
      <w:rPr>
        <w:noProof/>
      </w:rPr>
      <w:pict w14:anchorId="2BA5FA0D">
        <v:shapetype id="_x0000_t202" coordsize="21600,21600" o:spt="202" path="m,l,21600r21600,l21600,xe">
          <v:stroke joinstyle="miter"/>
          <v:path gradientshapeok="t" o:connecttype="rect"/>
        </v:shapetype>
        <v:shape id="_x0000_s2153" type="#_x0000_t202" style="position:absolute;margin-left:35pt;margin-top:735.5pt;width:50.1pt;height:18.15pt;z-index:-131;mso-position-horizontal-relative:page;mso-position-vertical-relative:page" o:allowincell="f" filled="f" stroked="f">
          <v:textbox inset="0,0,0,0">
            <w:txbxContent>
              <w:p w14:paraId="0E92E604" w14:textId="46F38F5B"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24</w:t>
                </w:r>
                <w:r>
                  <w:rPr>
                    <w:rFonts w:ascii="Times New Roman" w:hAnsi="Times New Roman" w:cs="Times New Roman"/>
                    <w:b/>
                    <w:bCs/>
                    <w:sz w:val="28"/>
                    <w:szCs w:val="28"/>
                  </w:rPr>
                  <w:fldChar w:fldCharType="end"/>
                </w:r>
              </w:p>
            </w:txbxContent>
          </v:textbox>
          <w10:wrap anchorx="page" anchory="page"/>
        </v:shape>
      </w:pict>
    </w:r>
    <w:r>
      <w:rPr>
        <w:noProof/>
      </w:rPr>
      <w:pict w14:anchorId="19767E45">
        <v:shape id="_x0000_s2154" type="#_x0000_t202" style="position:absolute;margin-left:270.15pt;margin-top:761.8pt;width:53.65pt;height:10.1pt;z-index:-130;mso-position-horizontal-relative:page;mso-position-vertical-relative:page" o:allowincell="f" filled="f" stroked="f">
          <v:textbox inset="0,0,0,0">
            <w:txbxContent>
              <w:p w14:paraId="66F053F3"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C2C26" w14:textId="77777777" w:rsidR="00000000" w:rsidRDefault="00BF37D0">
    <w:pPr>
      <w:pStyle w:val="BodyText"/>
      <w:kinsoku w:val="0"/>
      <w:overflowPunct w:val="0"/>
      <w:spacing w:line="14" w:lineRule="auto"/>
      <w:rPr>
        <w:rFonts w:ascii="Times New Roman" w:hAnsi="Times New Roman" w:cs="Times New Roman"/>
      </w:rPr>
    </w:pPr>
    <w:r>
      <w:rPr>
        <w:noProof/>
      </w:rPr>
      <w:pict w14:anchorId="71D6E3B9">
        <v:shape id="_x0000_s2155" style="position:absolute;margin-left:54pt;margin-top:773.5pt;width:522pt;height:1pt;z-index:-129;mso-position-horizontal-relative:page;mso-position-vertical-relative:page" coordsize="10440,20" o:allowincell="f" path="m10440,hhl,,,19r10440,l10440,xe" fillcolor="black" stroked="f">
          <v:path arrowok="t"/>
          <w10:wrap anchorx="page" anchory="page"/>
        </v:shape>
      </w:pict>
    </w:r>
    <w:r>
      <w:rPr>
        <w:noProof/>
      </w:rPr>
      <w:pict w14:anchorId="5BEB150F">
        <v:shape id="_x0000_s2156" style="position:absolute;margin-left:54pt;margin-top:759.95pt;width:522pt;height:1pt;z-index:-128;mso-position-horizontal-relative:page;mso-position-vertical-relative:page" coordsize="10440,20" o:allowincell="f" path="m10440,hhl,,,19r10440,l10440,xe" fillcolor="black" stroked="f">
          <v:path arrowok="t"/>
          <w10:wrap anchorx="page" anchory="page"/>
        </v:shape>
      </w:pict>
    </w:r>
    <w:r>
      <w:rPr>
        <w:noProof/>
      </w:rPr>
      <w:pict w14:anchorId="6493CD2B">
        <v:shapetype id="_x0000_t202" coordsize="21600,21600" o:spt="202" path="m,l,21600r21600,l21600,xe">
          <v:stroke joinstyle="miter"/>
          <v:path gradientshapeok="t" o:connecttype="rect"/>
        </v:shapetype>
        <v:shape id="_x0000_s2157" type="#_x0000_t202" style="position:absolute;margin-left:529pt;margin-top:735.5pt;width:50.1pt;height:18.15pt;z-index:-127;mso-position-horizontal-relative:page;mso-position-vertical-relative:page" o:allowincell="f" filled="f" stroked="f">
          <v:textbox inset="0,0,0,0">
            <w:txbxContent>
              <w:p w14:paraId="7DC1591F" w14:textId="183E5C28"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25</w:t>
                </w:r>
                <w:r>
                  <w:rPr>
                    <w:rFonts w:ascii="Times New Roman" w:hAnsi="Times New Roman" w:cs="Times New Roman"/>
                    <w:b/>
                    <w:bCs/>
                    <w:sz w:val="28"/>
                    <w:szCs w:val="28"/>
                  </w:rPr>
                  <w:fldChar w:fldCharType="end"/>
                </w:r>
              </w:p>
            </w:txbxContent>
          </v:textbox>
          <w10:wrap anchorx="page" anchory="page"/>
        </v:shape>
      </w:pict>
    </w:r>
    <w:r>
      <w:rPr>
        <w:noProof/>
      </w:rPr>
      <w:pict w14:anchorId="1532D9F8">
        <v:shape id="_x0000_s2158" type="#_x0000_t202" style="position:absolute;margin-left:288.15pt;margin-top:761.8pt;width:53.65pt;height:10.1pt;z-index:-126;mso-position-horizontal-relative:page;mso-position-vertical-relative:page" o:allowincell="f" filled="f" stroked="f">
          <v:textbox inset="0,0,0,0">
            <w:txbxContent>
              <w:p w14:paraId="702DA8B3"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ED7DF" w14:textId="77777777" w:rsidR="00000000" w:rsidRDefault="00BF37D0">
    <w:pPr>
      <w:pStyle w:val="BodyText"/>
      <w:kinsoku w:val="0"/>
      <w:overflowPunct w:val="0"/>
      <w:spacing w:line="14" w:lineRule="auto"/>
      <w:rPr>
        <w:rFonts w:ascii="Times New Roman" w:hAnsi="Times New Roman" w:cs="Times New Roman"/>
      </w:rPr>
    </w:pPr>
    <w:r>
      <w:rPr>
        <w:noProof/>
      </w:rPr>
      <w:pict w14:anchorId="6E7E6043">
        <v:shape id="_x0000_s2163" style="position:absolute;margin-left:36pt;margin-top:773.5pt;width:522pt;height:1pt;z-index:-121;mso-position-horizontal-relative:page;mso-position-vertical-relative:page" coordsize="10440,20" o:allowincell="f" path="m10440,hhl,,,19r10440,l10440,xe" fillcolor="black" stroked="f">
          <v:path arrowok="t"/>
          <w10:wrap anchorx="page" anchory="page"/>
        </v:shape>
      </w:pict>
    </w:r>
    <w:r>
      <w:rPr>
        <w:noProof/>
      </w:rPr>
      <w:pict w14:anchorId="013FEDFE">
        <v:shape id="_x0000_s2164" style="position:absolute;margin-left:36pt;margin-top:759.95pt;width:522pt;height:1pt;z-index:-120;mso-position-horizontal-relative:page;mso-position-vertical-relative:page" coordsize="10440,20" o:allowincell="f" path="m10440,hhl,,,19r10440,l10440,xe" fillcolor="black" stroked="f">
          <v:path arrowok="t"/>
          <w10:wrap anchorx="page" anchory="page"/>
        </v:shape>
      </w:pict>
    </w:r>
    <w:r>
      <w:rPr>
        <w:noProof/>
      </w:rPr>
      <w:pict w14:anchorId="0C99E24C">
        <v:shapetype id="_x0000_t202" coordsize="21600,21600" o:spt="202" path="m,l,21600r21600,l21600,xe">
          <v:stroke joinstyle="miter"/>
          <v:path gradientshapeok="t" o:connecttype="rect"/>
        </v:shapetype>
        <v:shape id="_x0000_s2165" type="#_x0000_t202" style="position:absolute;margin-left:35pt;margin-top:735.5pt;width:50.1pt;height:18.15pt;z-index:-119;mso-position-horizontal-relative:page;mso-position-vertical-relative:page" o:allowincell="f" filled="f" stroked="f">
          <v:textbox inset="0,0,0,0">
            <w:txbxContent>
              <w:p w14:paraId="20F824FD" w14:textId="6F177988"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26</w:t>
                </w:r>
                <w:r>
                  <w:rPr>
                    <w:rFonts w:ascii="Times New Roman" w:hAnsi="Times New Roman" w:cs="Times New Roman"/>
                    <w:b/>
                    <w:bCs/>
                    <w:sz w:val="28"/>
                    <w:szCs w:val="28"/>
                  </w:rPr>
                  <w:fldChar w:fldCharType="end"/>
                </w:r>
              </w:p>
            </w:txbxContent>
          </v:textbox>
          <w10:wrap anchorx="page" anchory="page"/>
        </v:shape>
      </w:pict>
    </w:r>
    <w:r>
      <w:rPr>
        <w:noProof/>
      </w:rPr>
      <w:pict w14:anchorId="068B39DB">
        <v:shape id="_x0000_s2166" type="#_x0000_t202" style="position:absolute;margin-left:270.15pt;margin-top:761.8pt;width:53.65pt;height:10.1pt;z-index:-118;mso-position-horizontal-relative:page;mso-position-vertical-relative:page" o:allowincell="f" filled="f" stroked="f">
          <v:textbox inset="0,0,0,0">
            <w:txbxContent>
              <w:p w14:paraId="75E95E72"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6C384" w14:textId="77777777" w:rsidR="00000000" w:rsidRDefault="00BF37D0">
    <w:pPr>
      <w:pStyle w:val="BodyText"/>
      <w:kinsoku w:val="0"/>
      <w:overflowPunct w:val="0"/>
      <w:spacing w:line="14" w:lineRule="auto"/>
      <w:rPr>
        <w:rFonts w:ascii="Times New Roman" w:hAnsi="Times New Roman" w:cs="Times New Roman"/>
      </w:rPr>
    </w:pPr>
    <w:r>
      <w:rPr>
        <w:noProof/>
      </w:rPr>
      <w:pict w14:anchorId="38120774">
        <v:shape id="_x0000_s2061" style="position:absolute;margin-left:54pt;margin-top:773.5pt;width:522pt;height:1pt;z-index:-223;mso-position-horizontal-relative:page;mso-position-vertical-relative:page" coordsize="10440,20" o:allowincell="f" path="m10440,hhl,,,19r10440,l10440,xe" fillcolor="black" stroked="f">
          <v:path arrowok="t"/>
          <w10:wrap anchorx="page" anchory="page"/>
        </v:shape>
      </w:pict>
    </w:r>
    <w:r>
      <w:rPr>
        <w:noProof/>
      </w:rPr>
      <w:pict w14:anchorId="26B4CCAD">
        <v:shape id="_x0000_s2062" style="position:absolute;margin-left:54pt;margin-top:759.95pt;width:522pt;height:1pt;z-index:-222;mso-position-horizontal-relative:page;mso-position-vertical-relative:page" coordsize="10440,20" o:allowincell="f" path="m10440,hhl,,,19r10440,l10440,xe" fillcolor="black" stroked="f">
          <v:path arrowok="t"/>
          <w10:wrap anchorx="page" anchory="page"/>
        </v:shape>
      </w:pict>
    </w:r>
    <w:r>
      <w:rPr>
        <w:noProof/>
      </w:rPr>
      <w:pict w14:anchorId="011CD308">
        <v:shapetype id="_x0000_t202" coordsize="21600,21600" o:spt="202" path="m,l,21600r21600,l21600,xe">
          <v:stroke joinstyle="miter"/>
          <v:path gradientshapeok="t" o:connecttype="rect"/>
        </v:shapetype>
        <v:shape id="_x0000_s2063" type="#_x0000_t202" style="position:absolute;margin-left:535.95pt;margin-top:735.5pt;width:43.1pt;height:18.15pt;z-index:-221;mso-position-horizontal-relative:page;mso-position-vertical-relative:page" o:allowincell="f" filled="f" stroked="f">
          <v:textbox inset="0,0,0,0">
            <w:txbxContent>
              <w:p w14:paraId="3F9919E9" w14:textId="77777777"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5</w:t>
                </w:r>
                <w:r>
                  <w:rPr>
                    <w:rFonts w:ascii="Times New Roman" w:hAnsi="Times New Roman" w:cs="Times New Roman"/>
                    <w:b/>
                    <w:bCs/>
                    <w:sz w:val="28"/>
                    <w:szCs w:val="28"/>
                  </w:rPr>
                  <w:fldChar w:fldCharType="end"/>
                </w:r>
              </w:p>
            </w:txbxContent>
          </v:textbox>
          <w10:wrap anchorx="page" anchory="page"/>
        </v:shape>
      </w:pict>
    </w:r>
    <w:r>
      <w:rPr>
        <w:noProof/>
      </w:rPr>
      <w:pict w14:anchorId="49D886A3">
        <v:shape id="_x0000_s2064" type="#_x0000_t202" style="position:absolute;margin-left:288.15pt;margin-top:761.8pt;width:53.65pt;height:10.1pt;z-index:-220;mso-position-horizontal-relative:page;mso-position-vertical-relative:page" o:allowincell="f" filled="f" stroked="f">
          <v:textbox inset="0,0,0,0">
            <w:txbxContent>
              <w:p w14:paraId="2E32F321"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DE2C8" w14:textId="77777777" w:rsidR="00000000" w:rsidRDefault="00BF37D0">
    <w:pPr>
      <w:pStyle w:val="BodyText"/>
      <w:kinsoku w:val="0"/>
      <w:overflowPunct w:val="0"/>
      <w:spacing w:line="14" w:lineRule="auto"/>
      <w:rPr>
        <w:rFonts w:ascii="Times New Roman" w:hAnsi="Times New Roman" w:cs="Times New Roman"/>
      </w:rPr>
    </w:pPr>
    <w:r>
      <w:rPr>
        <w:noProof/>
      </w:rPr>
      <w:pict w14:anchorId="26374709">
        <v:shape id="_x0000_s2167" style="position:absolute;margin-left:54pt;margin-top:773.5pt;width:522pt;height:1pt;z-index:-117;mso-position-horizontal-relative:page;mso-position-vertical-relative:page" coordsize="10440,20" o:allowincell="f" path="m10440,hhl,,,19r10440,l10440,xe" fillcolor="black" stroked="f">
          <v:path arrowok="t"/>
          <w10:wrap anchorx="page" anchory="page"/>
        </v:shape>
      </w:pict>
    </w:r>
    <w:r>
      <w:rPr>
        <w:noProof/>
      </w:rPr>
      <w:pict w14:anchorId="31ACF681">
        <v:shape id="_x0000_s2168" style="position:absolute;margin-left:54pt;margin-top:759.95pt;width:522pt;height:1pt;z-index:-116;mso-position-horizontal-relative:page;mso-position-vertical-relative:page" coordsize="10440,20" o:allowincell="f" path="m10440,hhl,,,19r10440,l10440,xe" fillcolor="black" stroked="f">
          <v:path arrowok="t"/>
          <w10:wrap anchorx="page" anchory="page"/>
        </v:shape>
      </w:pict>
    </w:r>
    <w:r>
      <w:rPr>
        <w:noProof/>
      </w:rPr>
      <w:pict w14:anchorId="537986F8">
        <v:shapetype id="_x0000_t202" coordsize="21600,21600" o:spt="202" path="m,l,21600r21600,l21600,xe">
          <v:stroke joinstyle="miter"/>
          <v:path gradientshapeok="t" o:connecttype="rect"/>
        </v:shapetype>
        <v:shape id="_x0000_s2169" type="#_x0000_t202" style="position:absolute;margin-left:529pt;margin-top:735.5pt;width:50.1pt;height:18.15pt;z-index:-115;mso-position-horizontal-relative:page;mso-position-vertical-relative:page" o:allowincell="f" filled="f" stroked="f">
          <v:textbox inset="0,0,0,0">
            <w:txbxContent>
              <w:p w14:paraId="6CB14F7E" w14:textId="3F39B2BF"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27</w:t>
                </w:r>
                <w:r>
                  <w:rPr>
                    <w:rFonts w:ascii="Times New Roman" w:hAnsi="Times New Roman" w:cs="Times New Roman"/>
                    <w:b/>
                    <w:bCs/>
                    <w:sz w:val="28"/>
                    <w:szCs w:val="28"/>
                  </w:rPr>
                  <w:fldChar w:fldCharType="end"/>
                </w:r>
              </w:p>
            </w:txbxContent>
          </v:textbox>
          <w10:wrap anchorx="page" anchory="page"/>
        </v:shape>
      </w:pict>
    </w:r>
    <w:r>
      <w:rPr>
        <w:noProof/>
      </w:rPr>
      <w:pict w14:anchorId="783BC0F4">
        <v:shape id="_x0000_s2170" type="#_x0000_t202" style="position:absolute;margin-left:288.15pt;margin-top:761.8pt;width:53.65pt;height:10.1pt;z-index:-114;mso-position-horizontal-relative:page;mso-position-vertical-relative:page" o:allowincell="f" filled="f" stroked="f">
          <v:textbox inset="0,0,0,0">
            <w:txbxContent>
              <w:p w14:paraId="5BF1639B"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D169F" w14:textId="77777777" w:rsidR="00000000" w:rsidRDefault="00BF37D0">
    <w:pPr>
      <w:pStyle w:val="BodyText"/>
      <w:kinsoku w:val="0"/>
      <w:overflowPunct w:val="0"/>
      <w:spacing w:line="14" w:lineRule="auto"/>
      <w:rPr>
        <w:rFonts w:ascii="Times New Roman" w:hAnsi="Times New Roman" w:cs="Times New Roman"/>
      </w:rPr>
    </w:pPr>
    <w:r>
      <w:rPr>
        <w:noProof/>
      </w:rPr>
      <w:pict w14:anchorId="53842E53">
        <v:shape id="_x0000_s2175" style="position:absolute;margin-left:36pt;margin-top:773.5pt;width:522pt;height:1pt;z-index:-109;mso-position-horizontal-relative:page;mso-position-vertical-relative:page" coordsize="10440,20" o:allowincell="f" path="m10440,hhl,,,19r10440,l10440,xe" fillcolor="black" stroked="f">
          <v:path arrowok="t"/>
          <w10:wrap anchorx="page" anchory="page"/>
        </v:shape>
      </w:pict>
    </w:r>
    <w:r>
      <w:rPr>
        <w:noProof/>
      </w:rPr>
      <w:pict w14:anchorId="10F1F61B">
        <v:shape id="_x0000_s2176" style="position:absolute;margin-left:36pt;margin-top:759.95pt;width:522pt;height:1pt;z-index:-108;mso-position-horizontal-relative:page;mso-position-vertical-relative:page" coordsize="10440,20" o:allowincell="f" path="m10440,hhl,,,19r10440,l10440,xe" fillcolor="black" stroked="f">
          <v:path arrowok="t"/>
          <w10:wrap anchorx="page" anchory="page"/>
        </v:shape>
      </w:pict>
    </w:r>
    <w:r>
      <w:rPr>
        <w:noProof/>
      </w:rPr>
      <w:pict w14:anchorId="2D7B1605">
        <v:shapetype id="_x0000_t202" coordsize="21600,21600" o:spt="202" path="m,l,21600r21600,l21600,xe">
          <v:stroke joinstyle="miter"/>
          <v:path gradientshapeok="t" o:connecttype="rect"/>
        </v:shapetype>
        <v:shape id="_x0000_s2177" type="#_x0000_t202" style="position:absolute;margin-left:35pt;margin-top:735.5pt;width:50.1pt;height:18.15pt;z-index:-107;mso-position-horizontal-relative:page;mso-position-vertical-relative:page" o:allowincell="f" filled="f" stroked="f">
          <v:textbox inset="0,0,0,0">
            <w:txbxContent>
              <w:p w14:paraId="5C0E3F6B" w14:textId="2C6E72C3"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30</w:t>
                </w:r>
                <w:r>
                  <w:rPr>
                    <w:rFonts w:ascii="Times New Roman" w:hAnsi="Times New Roman" w:cs="Times New Roman"/>
                    <w:b/>
                    <w:bCs/>
                    <w:sz w:val="28"/>
                    <w:szCs w:val="28"/>
                  </w:rPr>
                  <w:fldChar w:fldCharType="end"/>
                </w:r>
              </w:p>
            </w:txbxContent>
          </v:textbox>
          <w10:wrap anchorx="page" anchory="page"/>
        </v:shape>
      </w:pict>
    </w:r>
    <w:r>
      <w:rPr>
        <w:noProof/>
      </w:rPr>
      <w:pict w14:anchorId="660877BC">
        <v:shape id="_x0000_s2178" type="#_x0000_t202" style="position:absolute;margin-left:270.15pt;margin-top:761.8pt;width:53.65pt;height:10.1pt;z-index:-106;mso-position-horizontal-relative:page;mso-position-vertical-relative:page" o:allowincell="f" filled="f" stroked="f">
          <v:textbox inset="0,0,0,0">
            <w:txbxContent>
              <w:p w14:paraId="0DAD88B8"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9ECD2" w14:textId="77777777" w:rsidR="00000000" w:rsidRDefault="00BF37D0">
    <w:pPr>
      <w:pStyle w:val="BodyText"/>
      <w:kinsoku w:val="0"/>
      <w:overflowPunct w:val="0"/>
      <w:spacing w:line="14" w:lineRule="auto"/>
      <w:rPr>
        <w:rFonts w:ascii="Times New Roman" w:hAnsi="Times New Roman" w:cs="Times New Roman"/>
      </w:rPr>
    </w:pPr>
    <w:r>
      <w:rPr>
        <w:noProof/>
      </w:rPr>
      <w:pict w14:anchorId="6DE650CB">
        <v:shape id="_x0000_s2179" style="position:absolute;margin-left:54pt;margin-top:773.5pt;width:522pt;height:1pt;z-index:-105;mso-position-horizontal-relative:page;mso-position-vertical-relative:page" coordsize="10440,20" o:allowincell="f" path="m10440,hhl,,,19r10440,l10440,xe" fillcolor="black" stroked="f">
          <v:path arrowok="t"/>
          <w10:wrap anchorx="page" anchory="page"/>
        </v:shape>
      </w:pict>
    </w:r>
    <w:r>
      <w:rPr>
        <w:noProof/>
      </w:rPr>
      <w:pict w14:anchorId="37B6725C">
        <v:shape id="_x0000_s2180" style="position:absolute;margin-left:54pt;margin-top:759.95pt;width:522pt;height:1pt;z-index:-104;mso-position-horizontal-relative:page;mso-position-vertical-relative:page" coordsize="10440,20" o:allowincell="f" path="m10440,hhl,,,19r10440,l10440,xe" fillcolor="black" stroked="f">
          <v:path arrowok="t"/>
          <w10:wrap anchorx="page" anchory="page"/>
        </v:shape>
      </w:pict>
    </w:r>
    <w:r>
      <w:rPr>
        <w:noProof/>
      </w:rPr>
      <w:pict w14:anchorId="6D4DFB93">
        <v:shapetype id="_x0000_t202" coordsize="21600,21600" o:spt="202" path="m,l,21600r21600,l21600,xe">
          <v:stroke joinstyle="miter"/>
          <v:path gradientshapeok="t" o:connecttype="rect"/>
        </v:shapetype>
        <v:shape id="_x0000_s2181" type="#_x0000_t202" style="position:absolute;margin-left:529pt;margin-top:735.5pt;width:50.1pt;height:18.15pt;z-index:-103;mso-position-horizontal-relative:page;mso-position-vertical-relative:page" o:allowincell="f" filled="f" stroked="f">
          <v:textbox inset="0,0,0,0">
            <w:txbxContent>
              <w:p w14:paraId="47C5FA71" w14:textId="2E5126AF"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31</w:t>
                </w:r>
                <w:r>
                  <w:rPr>
                    <w:rFonts w:ascii="Times New Roman" w:hAnsi="Times New Roman" w:cs="Times New Roman"/>
                    <w:b/>
                    <w:bCs/>
                    <w:sz w:val="28"/>
                    <w:szCs w:val="28"/>
                  </w:rPr>
                  <w:fldChar w:fldCharType="end"/>
                </w:r>
              </w:p>
            </w:txbxContent>
          </v:textbox>
          <w10:wrap anchorx="page" anchory="page"/>
        </v:shape>
      </w:pict>
    </w:r>
    <w:r>
      <w:rPr>
        <w:noProof/>
      </w:rPr>
      <w:pict w14:anchorId="63B93388">
        <v:shape id="_x0000_s2182" type="#_x0000_t202" style="position:absolute;margin-left:288.15pt;margin-top:761.8pt;width:53.65pt;height:10.1pt;z-index:-102;mso-position-horizontal-relative:page;mso-position-vertical-relative:page" o:allowincell="f" filled="f" stroked="f">
          <v:textbox inset="0,0,0,0">
            <w:txbxContent>
              <w:p w14:paraId="69F0774B"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A7AC8" w14:textId="77777777" w:rsidR="00000000" w:rsidRDefault="00BF37D0">
    <w:pPr>
      <w:pStyle w:val="BodyText"/>
      <w:kinsoku w:val="0"/>
      <w:overflowPunct w:val="0"/>
      <w:spacing w:line="14" w:lineRule="auto"/>
      <w:rPr>
        <w:rFonts w:ascii="Times New Roman" w:hAnsi="Times New Roman" w:cs="Times New Roman"/>
      </w:rPr>
    </w:pPr>
    <w:r>
      <w:rPr>
        <w:noProof/>
      </w:rPr>
      <w:pict w14:anchorId="212B2DF3">
        <v:shape id="_x0000_s2187" style="position:absolute;margin-left:36pt;margin-top:773.5pt;width:522pt;height:1pt;z-index:-97;mso-position-horizontal-relative:page;mso-position-vertical-relative:page" coordsize="10440,20" o:allowincell="f" path="m10440,hhl,,,19r10440,l10440,xe" fillcolor="black" stroked="f">
          <v:path arrowok="t"/>
          <w10:wrap anchorx="page" anchory="page"/>
        </v:shape>
      </w:pict>
    </w:r>
    <w:r>
      <w:rPr>
        <w:noProof/>
      </w:rPr>
      <w:pict w14:anchorId="108E76C2">
        <v:shape id="_x0000_s2188" style="position:absolute;margin-left:36pt;margin-top:759.95pt;width:522pt;height:1pt;z-index:-96;mso-position-horizontal-relative:page;mso-position-vertical-relative:page" coordsize="10440,20" o:allowincell="f" path="m10440,hhl,,,19r10440,l10440,xe" fillcolor="black" stroked="f">
          <v:path arrowok="t"/>
          <w10:wrap anchorx="page" anchory="page"/>
        </v:shape>
      </w:pict>
    </w:r>
    <w:r>
      <w:rPr>
        <w:noProof/>
      </w:rPr>
      <w:pict w14:anchorId="446E9BC9">
        <v:shapetype id="_x0000_t202" coordsize="21600,21600" o:spt="202" path="m,l,21600r21600,l21600,xe">
          <v:stroke joinstyle="miter"/>
          <v:path gradientshapeok="t" o:connecttype="rect"/>
        </v:shapetype>
        <v:shape id="_x0000_s2189" type="#_x0000_t202" style="position:absolute;margin-left:35pt;margin-top:735.5pt;width:50.1pt;height:18.15pt;z-index:-95;mso-position-horizontal-relative:page;mso-position-vertical-relative:page" o:allowincell="f" filled="f" stroked="f">
          <v:textbox inset="0,0,0,0">
            <w:txbxContent>
              <w:p w14:paraId="71DC05AC" w14:textId="640846A5"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32</w:t>
                </w:r>
                <w:r>
                  <w:rPr>
                    <w:rFonts w:ascii="Times New Roman" w:hAnsi="Times New Roman" w:cs="Times New Roman"/>
                    <w:b/>
                    <w:bCs/>
                    <w:sz w:val="28"/>
                    <w:szCs w:val="28"/>
                  </w:rPr>
                  <w:fldChar w:fldCharType="end"/>
                </w:r>
              </w:p>
            </w:txbxContent>
          </v:textbox>
          <w10:wrap anchorx="page" anchory="page"/>
        </v:shape>
      </w:pict>
    </w:r>
    <w:r>
      <w:rPr>
        <w:noProof/>
      </w:rPr>
      <w:pict w14:anchorId="625B4768">
        <v:shape id="_x0000_s2190" type="#_x0000_t202" style="position:absolute;margin-left:270.15pt;margin-top:761.8pt;width:53.65pt;height:10.1pt;z-index:-94;mso-position-horizontal-relative:page;mso-position-vertical-relative:page" o:allowincell="f" filled="f" stroked="f">
          <v:textbox inset="0,0,0,0">
            <w:txbxContent>
              <w:p w14:paraId="4A6E088C"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73D96" w14:textId="77777777" w:rsidR="00000000" w:rsidRDefault="00BF37D0">
    <w:pPr>
      <w:pStyle w:val="BodyText"/>
      <w:kinsoku w:val="0"/>
      <w:overflowPunct w:val="0"/>
      <w:spacing w:line="14" w:lineRule="auto"/>
      <w:rPr>
        <w:rFonts w:ascii="Times New Roman" w:hAnsi="Times New Roman" w:cs="Times New Roman"/>
      </w:rPr>
    </w:pPr>
    <w:r>
      <w:rPr>
        <w:noProof/>
      </w:rPr>
      <w:pict w14:anchorId="62CF555E">
        <v:shape id="_x0000_s2191" style="position:absolute;margin-left:36pt;margin-top:773.5pt;width:522pt;height:1pt;z-index:-93;mso-position-horizontal-relative:page;mso-position-vertical-relative:page" coordsize="10440,20" o:allowincell="f" path="m10440,hhl,,,19r10440,l10440,xe" fillcolor="black" stroked="f">
          <v:path arrowok="t"/>
          <w10:wrap anchorx="page" anchory="page"/>
        </v:shape>
      </w:pict>
    </w:r>
    <w:r>
      <w:rPr>
        <w:noProof/>
      </w:rPr>
      <w:pict w14:anchorId="470AE944">
        <v:shape id="_x0000_s2192" style="position:absolute;margin-left:36pt;margin-top:759.95pt;width:522pt;height:1pt;z-index:-92;mso-position-horizontal-relative:page;mso-position-vertical-relative:page" coordsize="10440,20" o:allowincell="f" path="m10440,hhl,,,19r10440,l10440,xe" fillcolor="black" stroked="f">
          <v:path arrowok="t"/>
          <w10:wrap anchorx="page" anchory="page"/>
        </v:shape>
      </w:pict>
    </w:r>
    <w:r>
      <w:rPr>
        <w:noProof/>
      </w:rPr>
      <w:pict w14:anchorId="08A3A1AF">
        <v:shapetype id="_x0000_t202" coordsize="21600,21600" o:spt="202" path="m,l,21600r21600,l21600,xe">
          <v:stroke joinstyle="miter"/>
          <v:path gradientshapeok="t" o:connecttype="rect"/>
        </v:shapetype>
        <v:shape id="_x0000_s2193" type="#_x0000_t202" style="position:absolute;margin-left:35pt;margin-top:735.5pt;width:50.1pt;height:18.15pt;z-index:-91;mso-position-horizontal-relative:page;mso-position-vertical-relative:page" o:allowincell="f" filled="f" stroked="f">
          <v:textbox inset="0,0,0,0">
            <w:txbxContent>
              <w:p w14:paraId="1EAC226B" w14:textId="77777777"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Pr>
                    <w:rFonts w:ascii="Times New Roman" w:hAnsi="Times New Roman" w:cs="Times New Roman"/>
                    <w:b/>
                    <w:bCs/>
                    <w:sz w:val="28"/>
                    <w:szCs w:val="28"/>
                  </w:rPr>
                  <w:fldChar w:fldCharType="end"/>
                </w:r>
              </w:p>
            </w:txbxContent>
          </v:textbox>
          <w10:wrap anchorx="page" anchory="page"/>
        </v:shape>
      </w:pict>
    </w:r>
    <w:r>
      <w:rPr>
        <w:noProof/>
      </w:rPr>
      <w:pict w14:anchorId="087E7119">
        <v:shape id="_x0000_s2194" type="#_x0000_t202" style="position:absolute;margin-left:270.15pt;margin-top:761.8pt;width:53.65pt;height:10.1pt;z-index:-90;mso-position-horizontal-relative:page;mso-position-vertical-relative:page" o:allowincell="f" filled="f" stroked="f">
          <v:textbox inset="0,0,0,0">
            <w:txbxContent>
              <w:p w14:paraId="44C3B730"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5545A" w14:textId="77777777" w:rsidR="00000000" w:rsidRDefault="00BF37D0">
    <w:pPr>
      <w:pStyle w:val="BodyText"/>
      <w:kinsoku w:val="0"/>
      <w:overflowPunct w:val="0"/>
      <w:spacing w:line="14" w:lineRule="auto"/>
      <w:rPr>
        <w:rFonts w:ascii="Times New Roman" w:hAnsi="Times New Roman" w:cs="Times New Roman"/>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742E7" w14:textId="77777777" w:rsidR="00000000" w:rsidRDefault="00BF37D0">
    <w:pPr>
      <w:pStyle w:val="BodyText"/>
      <w:kinsoku w:val="0"/>
      <w:overflowPunct w:val="0"/>
      <w:spacing w:line="14" w:lineRule="auto"/>
      <w:rPr>
        <w:rFonts w:ascii="Times New Roman" w:hAnsi="Times New Roman" w:cs="Times New Roman"/>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09E7D" w14:textId="77777777" w:rsidR="00000000" w:rsidRDefault="00BF37D0">
    <w:pPr>
      <w:pStyle w:val="BodyText"/>
      <w:kinsoku w:val="0"/>
      <w:overflowPunct w:val="0"/>
      <w:spacing w:line="14" w:lineRule="auto"/>
      <w:rPr>
        <w:rFonts w:ascii="Times New Roman" w:hAnsi="Times New Roman" w:cs="Times New Roman"/>
      </w:rPr>
    </w:pPr>
    <w:r>
      <w:rPr>
        <w:noProof/>
      </w:rPr>
      <w:pict w14:anchorId="75EEAA48">
        <v:shape id="_x0000_s2199" style="position:absolute;margin-left:54pt;margin-top:773.5pt;width:522pt;height:1pt;z-index:-85;mso-position-horizontal-relative:page;mso-position-vertical-relative:page" coordsize="10440,20" o:allowincell="f" path="m10440,hhl,,,19r10440,l10440,xe" fillcolor="black" stroked="f">
          <v:path arrowok="t"/>
          <w10:wrap anchorx="page" anchory="page"/>
        </v:shape>
      </w:pict>
    </w:r>
    <w:r>
      <w:rPr>
        <w:noProof/>
      </w:rPr>
      <w:pict w14:anchorId="600791FA">
        <v:shape id="_x0000_s2200" style="position:absolute;margin-left:54pt;margin-top:759.95pt;width:522pt;height:1pt;z-index:-84;mso-position-horizontal-relative:page;mso-position-vertical-relative:page" coordsize="10440,20" o:allowincell="f" path="m10440,hhl,,,19r10440,l10440,xe" fillcolor="black" stroked="f">
          <v:path arrowok="t"/>
          <w10:wrap anchorx="page" anchory="page"/>
        </v:shape>
      </w:pict>
    </w:r>
    <w:r>
      <w:rPr>
        <w:noProof/>
      </w:rPr>
      <w:pict w14:anchorId="1D780D8C">
        <v:shapetype id="_x0000_t202" coordsize="21600,21600" o:spt="202" path="m,l,21600r21600,l21600,xe">
          <v:stroke joinstyle="miter"/>
          <v:path gradientshapeok="t" o:connecttype="rect"/>
        </v:shapetype>
        <v:shape id="_x0000_s2201" type="#_x0000_t202" style="position:absolute;margin-left:529pt;margin-top:735.5pt;width:50.1pt;height:18.15pt;z-index:-83;mso-position-horizontal-relative:page;mso-position-vertical-relative:page" o:allowincell="f" filled="f" stroked="f">
          <v:textbox inset="0,0,0,0">
            <w:txbxContent>
              <w:p w14:paraId="4A4D69C3" w14:textId="70877102"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34</w:t>
                </w:r>
                <w:r>
                  <w:rPr>
                    <w:rFonts w:ascii="Times New Roman" w:hAnsi="Times New Roman" w:cs="Times New Roman"/>
                    <w:b/>
                    <w:bCs/>
                    <w:sz w:val="28"/>
                    <w:szCs w:val="28"/>
                  </w:rPr>
                  <w:fldChar w:fldCharType="end"/>
                </w:r>
              </w:p>
            </w:txbxContent>
          </v:textbox>
          <w10:wrap anchorx="page" anchory="page"/>
        </v:shape>
      </w:pict>
    </w:r>
    <w:r>
      <w:rPr>
        <w:noProof/>
      </w:rPr>
      <w:pict w14:anchorId="21AC72A7">
        <v:shape id="_x0000_s2202" type="#_x0000_t202" style="position:absolute;margin-left:288.15pt;margin-top:761.8pt;width:53.65pt;height:10.1pt;z-index:-82;mso-position-horizontal-relative:page;mso-position-vertical-relative:page" o:allowincell="f" filled="f" stroked="f">
          <v:textbox inset="0,0,0,0">
            <w:txbxContent>
              <w:p w14:paraId="0ADE119B"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4C494" w14:textId="77777777" w:rsidR="00000000" w:rsidRDefault="00BF37D0">
    <w:pPr>
      <w:pStyle w:val="BodyText"/>
      <w:kinsoku w:val="0"/>
      <w:overflowPunct w:val="0"/>
      <w:spacing w:line="14" w:lineRule="auto"/>
      <w:rPr>
        <w:rFonts w:ascii="Times New Roman" w:hAnsi="Times New Roman" w:cs="Times New Roman"/>
      </w:rPr>
    </w:pPr>
    <w:r>
      <w:rPr>
        <w:noProof/>
      </w:rPr>
      <w:pict w14:anchorId="6FB72C62">
        <v:shape id="_x0000_s2203" style="position:absolute;margin-left:54pt;margin-top:773.5pt;width:522pt;height:1pt;z-index:-81;mso-position-horizontal-relative:page;mso-position-vertical-relative:page" coordsize="10440,20" o:allowincell="f" path="m10440,hhl,,,19r10440,l10440,xe" fillcolor="black" stroked="f">
          <v:path arrowok="t"/>
          <w10:wrap anchorx="page" anchory="page"/>
        </v:shape>
      </w:pict>
    </w:r>
    <w:r>
      <w:rPr>
        <w:noProof/>
      </w:rPr>
      <w:pict w14:anchorId="612EA2E3">
        <v:shape id="_x0000_s2204" style="position:absolute;margin-left:54pt;margin-top:759.95pt;width:522pt;height:1pt;z-index:-80;mso-position-horizontal-relative:page;mso-position-vertical-relative:page" coordsize="10440,20" o:allowincell="f" path="m10440,hhl,,,19r10440,l10440,xe" fillcolor="black" stroked="f">
          <v:path arrowok="t"/>
          <w10:wrap anchorx="page" anchory="page"/>
        </v:shape>
      </w:pict>
    </w:r>
    <w:r>
      <w:rPr>
        <w:noProof/>
      </w:rPr>
      <w:pict w14:anchorId="552BBEE6">
        <v:shapetype id="_x0000_t202" coordsize="21600,21600" o:spt="202" path="m,l,21600r21600,l21600,xe">
          <v:stroke joinstyle="miter"/>
          <v:path gradientshapeok="t" o:connecttype="rect"/>
        </v:shapetype>
        <v:shape id="_x0000_s2205" type="#_x0000_t202" style="position:absolute;margin-left:529pt;margin-top:735.5pt;width:50.1pt;height:18.15pt;z-index:-79;mso-position-horizontal-relative:page;mso-position-vertical-relative:page" o:allowincell="f" filled="f" stroked="f">
          <v:textbox inset="0,0,0,0">
            <w:txbxContent>
              <w:p w14:paraId="749C5637" w14:textId="77777777"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Pr>
                    <w:rFonts w:ascii="Times New Roman" w:hAnsi="Times New Roman" w:cs="Times New Roman"/>
                    <w:b/>
                    <w:bCs/>
                    <w:sz w:val="28"/>
                    <w:szCs w:val="28"/>
                  </w:rPr>
                  <w:fldChar w:fldCharType="end"/>
                </w:r>
              </w:p>
            </w:txbxContent>
          </v:textbox>
          <w10:wrap anchorx="page" anchory="page"/>
        </v:shape>
      </w:pict>
    </w:r>
    <w:r>
      <w:rPr>
        <w:noProof/>
      </w:rPr>
      <w:pict w14:anchorId="0A474EA1">
        <v:shape id="_x0000_s2206" type="#_x0000_t202" style="position:absolute;margin-left:288.15pt;margin-top:761.8pt;width:53.65pt;height:10.1pt;z-index:-78;mso-position-horizontal-relative:page;mso-position-vertical-relative:page" o:allowincell="f" filled="f" stroked="f">
          <v:textbox inset="0,0,0,0">
            <w:txbxContent>
              <w:p w14:paraId="3E707B0F"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50455" w14:textId="77777777" w:rsidR="00000000" w:rsidRDefault="00BF37D0">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4497A" w14:textId="77777777" w:rsidR="00000000" w:rsidRDefault="00BF37D0">
    <w:pPr>
      <w:pStyle w:val="BodyText"/>
      <w:kinsoku w:val="0"/>
      <w:overflowPunct w:val="0"/>
      <w:spacing w:line="14" w:lineRule="auto"/>
      <w:rPr>
        <w:rFonts w:ascii="Times New Roman" w:hAnsi="Times New Roman" w:cs="Times New Roman"/>
      </w:rPr>
    </w:pPr>
    <w:r>
      <w:rPr>
        <w:noProof/>
      </w:rPr>
      <w:pict w14:anchorId="41EF3A53">
        <v:shape id="_x0000_s2069" style="position:absolute;margin-left:36pt;margin-top:773.5pt;width:522pt;height:1pt;z-index:-215;mso-position-horizontal-relative:page;mso-position-vertical-relative:page" coordsize="10440,20" o:allowincell="f" path="m10440,hhl,,,19r10440,l10440,xe" fillcolor="black" stroked="f">
          <v:path arrowok="t"/>
          <w10:wrap anchorx="page" anchory="page"/>
        </v:shape>
      </w:pict>
    </w:r>
    <w:r>
      <w:rPr>
        <w:noProof/>
      </w:rPr>
      <w:pict w14:anchorId="119D601E">
        <v:shape id="_x0000_s2070" style="position:absolute;margin-left:36pt;margin-top:759.95pt;width:522pt;height:1pt;z-index:-214;mso-position-horizontal-relative:page;mso-position-vertical-relative:page" coordsize="10440,20" o:allowincell="f" path="m10440,hhl,,,19r10440,l10440,xe" fillcolor="black" stroked="f">
          <v:path arrowok="t"/>
          <w10:wrap anchorx="page" anchory="page"/>
        </v:shape>
      </w:pict>
    </w:r>
    <w:r>
      <w:rPr>
        <w:noProof/>
      </w:rPr>
      <w:pict w14:anchorId="5D7D09D5">
        <v:shapetype id="_x0000_t202" coordsize="21600,21600" o:spt="202" path="m,l,21600r21600,l21600,xe">
          <v:stroke joinstyle="miter"/>
          <v:path gradientshapeok="t" o:connecttype="rect"/>
        </v:shapetype>
        <v:shape id="_x0000_s2071" type="#_x0000_t202" style="position:absolute;margin-left:35pt;margin-top:735.5pt;width:43.1pt;height:18.15pt;z-index:-213;mso-position-horizontal-relative:page;mso-position-vertical-relative:page" o:allowincell="f" filled="f" stroked="f">
          <v:textbox inset="0,0,0,0">
            <w:txbxContent>
              <w:p w14:paraId="002F4868" w14:textId="50122166"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6</w:t>
                </w:r>
                <w:r>
                  <w:rPr>
                    <w:rFonts w:ascii="Times New Roman" w:hAnsi="Times New Roman" w:cs="Times New Roman"/>
                    <w:b/>
                    <w:bCs/>
                    <w:sz w:val="28"/>
                    <w:szCs w:val="28"/>
                  </w:rPr>
                  <w:fldChar w:fldCharType="end"/>
                </w:r>
              </w:p>
            </w:txbxContent>
          </v:textbox>
          <w10:wrap anchorx="page" anchory="page"/>
        </v:shape>
      </w:pict>
    </w:r>
    <w:r>
      <w:rPr>
        <w:noProof/>
      </w:rPr>
      <w:pict w14:anchorId="20EF0D4B">
        <v:shape id="_x0000_s2072" type="#_x0000_t202" style="position:absolute;margin-left:270.15pt;margin-top:761.8pt;width:53.65pt;height:10.1pt;z-index:-212;mso-position-horizontal-relative:page;mso-position-vertical-relative:page" o:allowincell="f" filled="f" stroked="f">
          <v:textbox inset="0,0,0,0">
            <w:txbxContent>
              <w:p w14:paraId="6C9D4118"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55E92" w14:textId="77777777" w:rsidR="00000000" w:rsidRDefault="00BF37D0">
    <w:pPr>
      <w:pStyle w:val="BodyText"/>
      <w:kinsoku w:val="0"/>
      <w:overflowPunct w:val="0"/>
      <w:spacing w:line="14" w:lineRule="auto"/>
      <w:rPr>
        <w:rFonts w:ascii="Times New Roman" w:hAnsi="Times New Roman" w:cs="Times New Roman"/>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032CE" w14:textId="77777777" w:rsidR="00000000" w:rsidRDefault="00BF37D0">
    <w:pPr>
      <w:pStyle w:val="BodyText"/>
      <w:kinsoku w:val="0"/>
      <w:overflowPunct w:val="0"/>
      <w:spacing w:line="14" w:lineRule="auto"/>
      <w:rPr>
        <w:rFonts w:ascii="Times New Roman" w:hAnsi="Times New Roman" w:cs="Times New Roman"/>
      </w:rPr>
    </w:pPr>
    <w:r>
      <w:rPr>
        <w:noProof/>
      </w:rPr>
      <w:pict w14:anchorId="3A7F7575">
        <v:shape id="_x0000_s2211" style="position:absolute;margin-left:54pt;margin-top:773.5pt;width:522pt;height:1pt;z-index:-73;mso-position-horizontal-relative:page;mso-position-vertical-relative:page" coordsize="10440,20" o:allowincell="f" path="m10440,hhl,,,19r10440,l10440,xe" fillcolor="black" stroked="f">
          <v:path arrowok="t"/>
          <w10:wrap anchorx="page" anchory="page"/>
        </v:shape>
      </w:pict>
    </w:r>
    <w:r>
      <w:rPr>
        <w:noProof/>
      </w:rPr>
      <w:pict w14:anchorId="46C9CF0A">
        <v:shape id="_x0000_s2212" style="position:absolute;margin-left:54pt;margin-top:759.95pt;width:522pt;height:1pt;z-index:-72;mso-position-horizontal-relative:page;mso-position-vertical-relative:page" coordsize="10440,20" o:allowincell="f" path="m10440,hhl,,,19r10440,l10440,xe" fillcolor="black" stroked="f">
          <v:path arrowok="t"/>
          <w10:wrap anchorx="page" anchory="page"/>
        </v:shape>
      </w:pict>
    </w:r>
    <w:r>
      <w:rPr>
        <w:noProof/>
      </w:rPr>
      <w:pict w14:anchorId="47187BB0">
        <v:shapetype id="_x0000_t202" coordsize="21600,21600" o:spt="202" path="m,l,21600r21600,l21600,xe">
          <v:stroke joinstyle="miter"/>
          <v:path gradientshapeok="t" o:connecttype="rect"/>
        </v:shapetype>
        <v:shape id="_x0000_s2213" type="#_x0000_t202" style="position:absolute;margin-left:529pt;margin-top:735.5pt;width:50.1pt;height:18.15pt;z-index:-71;mso-position-horizontal-relative:page;mso-position-vertical-relative:page" o:allowincell="f" filled="f" stroked="f">
          <v:textbox inset="0,0,0,0">
            <w:txbxContent>
              <w:p w14:paraId="40B66DD8" w14:textId="0F5419BF"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36</w:t>
                </w:r>
                <w:r>
                  <w:rPr>
                    <w:rFonts w:ascii="Times New Roman" w:hAnsi="Times New Roman" w:cs="Times New Roman"/>
                    <w:b/>
                    <w:bCs/>
                    <w:sz w:val="28"/>
                    <w:szCs w:val="28"/>
                  </w:rPr>
                  <w:fldChar w:fldCharType="end"/>
                </w:r>
              </w:p>
            </w:txbxContent>
          </v:textbox>
          <w10:wrap anchorx="page" anchory="page"/>
        </v:shape>
      </w:pict>
    </w:r>
    <w:r>
      <w:rPr>
        <w:noProof/>
      </w:rPr>
      <w:pict w14:anchorId="114DEC9A">
        <v:shape id="_x0000_s2214" type="#_x0000_t202" style="position:absolute;margin-left:288.15pt;margin-top:761.8pt;width:53.65pt;height:10.1pt;z-index:-70;mso-position-horizontal-relative:page;mso-position-vertical-relative:page" o:allowincell="f" filled="f" stroked="f">
          <v:textbox inset="0,0,0,0">
            <w:txbxContent>
              <w:p w14:paraId="7EF2933E"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A4019" w14:textId="77777777" w:rsidR="00000000" w:rsidRDefault="00BF37D0">
    <w:pPr>
      <w:pStyle w:val="BodyText"/>
      <w:kinsoku w:val="0"/>
      <w:overflowPunct w:val="0"/>
      <w:spacing w:line="14" w:lineRule="auto"/>
      <w:rPr>
        <w:rFonts w:ascii="Times New Roman" w:hAnsi="Times New Roman" w:cs="Times New Roman"/>
      </w:rPr>
    </w:pPr>
    <w:r>
      <w:rPr>
        <w:noProof/>
      </w:rPr>
      <w:pict w14:anchorId="757A855E">
        <v:shape id="_x0000_s2215" style="position:absolute;margin-left:36pt;margin-top:773.5pt;width:522pt;height:1pt;z-index:-69;mso-position-horizontal-relative:page;mso-position-vertical-relative:page" coordsize="10440,20" o:allowincell="f" path="m10440,hhl,,,19r10440,l10440,xe" fillcolor="black" stroked="f">
          <v:path arrowok="t"/>
          <w10:wrap anchorx="page" anchory="page"/>
        </v:shape>
      </w:pict>
    </w:r>
    <w:r>
      <w:rPr>
        <w:noProof/>
      </w:rPr>
      <w:pict w14:anchorId="785B548A">
        <v:shape id="_x0000_s2216" style="position:absolute;margin-left:36pt;margin-top:759.95pt;width:522pt;height:1pt;z-index:-68;mso-position-horizontal-relative:page;mso-position-vertical-relative:page" coordsize="10440,20" o:allowincell="f" path="m10440,hhl,,,19r10440,l10440,xe" fillcolor="black" stroked="f">
          <v:path arrowok="t"/>
          <w10:wrap anchorx="page" anchory="page"/>
        </v:shape>
      </w:pict>
    </w:r>
    <w:r>
      <w:rPr>
        <w:noProof/>
      </w:rPr>
      <w:pict w14:anchorId="62C739D3">
        <v:shapetype id="_x0000_t202" coordsize="21600,21600" o:spt="202" path="m,l,21600r21600,l21600,xe">
          <v:stroke joinstyle="miter"/>
          <v:path gradientshapeok="t" o:connecttype="rect"/>
        </v:shapetype>
        <v:shape id="_x0000_s2217" type="#_x0000_t202" style="position:absolute;margin-left:35pt;margin-top:735.5pt;width:50.1pt;height:18.15pt;z-index:-67;mso-position-horizontal-relative:page;mso-position-vertical-relative:page" o:allowincell="f" filled="f" stroked="f">
          <v:textbox inset="0,0,0,0">
            <w:txbxContent>
              <w:p w14:paraId="3017AB75" w14:textId="6357A9C1"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37</w:t>
                </w:r>
                <w:r>
                  <w:rPr>
                    <w:rFonts w:ascii="Times New Roman" w:hAnsi="Times New Roman" w:cs="Times New Roman"/>
                    <w:b/>
                    <w:bCs/>
                    <w:sz w:val="28"/>
                    <w:szCs w:val="28"/>
                  </w:rPr>
                  <w:fldChar w:fldCharType="end"/>
                </w:r>
              </w:p>
            </w:txbxContent>
          </v:textbox>
          <w10:wrap anchorx="page" anchory="page"/>
        </v:shape>
      </w:pict>
    </w:r>
    <w:r>
      <w:rPr>
        <w:noProof/>
      </w:rPr>
      <w:pict w14:anchorId="1002520F">
        <v:shape id="_x0000_s2218" type="#_x0000_t202" style="position:absolute;margin-left:270.15pt;margin-top:761.8pt;width:53.65pt;height:10.1pt;z-index:-66;mso-position-horizontal-relative:page;mso-position-vertical-relative:page" o:allowincell="f" filled="f" stroked="f">
          <v:textbox inset="0,0,0,0">
            <w:txbxContent>
              <w:p w14:paraId="43EC3389"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F1688" w14:textId="77777777" w:rsidR="00000000" w:rsidRDefault="00BF37D0">
    <w:pPr>
      <w:pStyle w:val="BodyText"/>
      <w:kinsoku w:val="0"/>
      <w:overflowPunct w:val="0"/>
      <w:spacing w:line="14" w:lineRule="auto"/>
      <w:rPr>
        <w:rFonts w:ascii="Times New Roman" w:hAnsi="Times New Roman" w:cs="Times New Roman"/>
      </w:rPr>
    </w:pPr>
    <w:r>
      <w:rPr>
        <w:noProof/>
      </w:rPr>
      <w:pict w14:anchorId="355C24FF">
        <v:shape id="_x0000_s2223" style="position:absolute;margin-left:54pt;margin-top:773.5pt;width:522pt;height:1pt;z-index:-61;mso-position-horizontal-relative:page;mso-position-vertical-relative:page" coordsize="10440,20" o:allowincell="f" path="m10440,hhl,,,19r10440,l10440,xe" fillcolor="black" stroked="f">
          <v:path arrowok="t"/>
          <w10:wrap anchorx="page" anchory="page"/>
        </v:shape>
      </w:pict>
    </w:r>
    <w:r>
      <w:rPr>
        <w:noProof/>
      </w:rPr>
      <w:pict w14:anchorId="2B042514">
        <v:shape id="_x0000_s2224" style="position:absolute;margin-left:54pt;margin-top:759.95pt;width:522pt;height:1pt;z-index:-60;mso-position-horizontal-relative:page;mso-position-vertical-relative:page" coordsize="10440,20" o:allowincell="f" path="m10440,hhl,,,19r10440,l10440,xe" fillcolor="black" stroked="f">
          <v:path arrowok="t"/>
          <w10:wrap anchorx="page" anchory="page"/>
        </v:shape>
      </w:pict>
    </w:r>
    <w:r>
      <w:rPr>
        <w:noProof/>
      </w:rPr>
      <w:pict w14:anchorId="590F2CF5">
        <v:shapetype id="_x0000_t202" coordsize="21600,21600" o:spt="202" path="m,l,21600r21600,l21600,xe">
          <v:stroke joinstyle="miter"/>
          <v:path gradientshapeok="t" o:connecttype="rect"/>
        </v:shapetype>
        <v:shape id="_x0000_s2225" type="#_x0000_t202" style="position:absolute;margin-left:288.15pt;margin-top:761.8pt;width:53.65pt;height:10.1pt;z-index:-59;mso-position-horizontal-relative:page;mso-position-vertical-relative:page" o:allowincell="f" filled="f" stroked="f">
          <v:textbox inset="0,0,0,0">
            <w:txbxContent>
              <w:p w14:paraId="75E6AC13"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9D77C" w14:textId="77777777" w:rsidR="00000000" w:rsidRDefault="00BF37D0">
    <w:pPr>
      <w:pStyle w:val="BodyText"/>
      <w:kinsoku w:val="0"/>
      <w:overflowPunct w:val="0"/>
      <w:spacing w:line="14" w:lineRule="auto"/>
      <w:rPr>
        <w:rFonts w:ascii="Times New Roman" w:hAnsi="Times New Roman" w:cs="Times New Roman"/>
      </w:rPr>
    </w:pPr>
    <w:r>
      <w:rPr>
        <w:noProof/>
      </w:rPr>
      <w:pict w14:anchorId="363C91CA">
        <v:shape id="_x0000_s2226" style="position:absolute;margin-left:36pt;margin-top:773.5pt;width:522pt;height:1pt;z-index:-58;mso-position-horizontal-relative:page;mso-position-vertical-relative:page" coordsize="10440,20" o:allowincell="f" path="m10440,hhl,,,19r10440,l10440,xe" fillcolor="black" stroked="f">
          <v:path arrowok="t"/>
          <w10:wrap anchorx="page" anchory="page"/>
        </v:shape>
      </w:pict>
    </w:r>
    <w:r>
      <w:rPr>
        <w:noProof/>
      </w:rPr>
      <w:pict w14:anchorId="4CB1C39B">
        <v:shape id="_x0000_s2227" style="position:absolute;margin-left:36pt;margin-top:759.95pt;width:522pt;height:1pt;z-index:-57;mso-position-horizontal-relative:page;mso-position-vertical-relative:page" coordsize="10440,20" o:allowincell="f" path="m10440,hhl,,,19r10440,l10440,xe" fillcolor="black" stroked="f">
          <v:path arrowok="t"/>
          <w10:wrap anchorx="page" anchory="page"/>
        </v:shape>
      </w:pict>
    </w:r>
    <w:r>
      <w:rPr>
        <w:noProof/>
      </w:rPr>
      <w:pict w14:anchorId="5AA9E740">
        <v:shapetype id="_x0000_t202" coordsize="21600,21600" o:spt="202" path="m,l,21600r21600,l21600,xe">
          <v:stroke joinstyle="miter"/>
          <v:path gradientshapeok="t" o:connecttype="rect"/>
        </v:shapetype>
        <v:shape id="_x0000_s2228" type="#_x0000_t202" style="position:absolute;margin-left:35pt;margin-top:735.5pt;width:50.1pt;height:18.15pt;z-index:-56;mso-position-horizontal-relative:page;mso-position-vertical-relative:page" o:allowincell="f" filled="f" stroked="f">
          <v:textbox inset="0,0,0,0">
            <w:txbxContent>
              <w:p w14:paraId="78FD0E59" w14:textId="77777777"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Page 39</w:t>
                </w:r>
              </w:p>
            </w:txbxContent>
          </v:textbox>
          <w10:wrap anchorx="page" anchory="page"/>
        </v:shape>
      </w:pict>
    </w:r>
    <w:r>
      <w:rPr>
        <w:noProof/>
      </w:rPr>
      <w:pict w14:anchorId="43196934">
        <v:shape id="_x0000_s2229" type="#_x0000_t202" style="position:absolute;margin-left:270.15pt;margin-top:761.8pt;width:53.65pt;height:10.1pt;z-index:-55;mso-position-horizontal-relative:page;mso-position-vertical-relative:page" o:allowincell="f" filled="f" stroked="f">
          <v:textbox inset="0,0,0,0">
            <w:txbxContent>
              <w:p w14:paraId="206E363D"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2252D" w14:textId="77777777" w:rsidR="00000000" w:rsidRDefault="00BF37D0">
    <w:pPr>
      <w:pStyle w:val="BodyText"/>
      <w:kinsoku w:val="0"/>
      <w:overflowPunct w:val="0"/>
      <w:spacing w:line="14" w:lineRule="auto"/>
      <w:rPr>
        <w:rFonts w:ascii="Times New Roman" w:hAnsi="Times New Roman" w:cs="Times New Roman"/>
      </w:rPr>
    </w:pPr>
    <w:r>
      <w:rPr>
        <w:noProof/>
      </w:rPr>
      <w:pict w14:anchorId="0800D6EE">
        <v:shape id="_x0000_s2237" style="position:absolute;margin-left:54pt;margin-top:773.5pt;width:522pt;height:1pt;z-index:-47;mso-position-horizontal-relative:page;mso-position-vertical-relative:page" coordsize="10440,20" o:allowincell="f" path="m10440,hhl,,,19r10440,l10440,xe" fillcolor="black" stroked="f">
          <v:path arrowok="t"/>
          <w10:wrap anchorx="page" anchory="page"/>
        </v:shape>
      </w:pict>
    </w:r>
    <w:r>
      <w:rPr>
        <w:noProof/>
      </w:rPr>
      <w:pict w14:anchorId="23421186">
        <v:shape id="_x0000_s2238" style="position:absolute;margin-left:54pt;margin-top:759.95pt;width:522pt;height:1pt;z-index:-46;mso-position-horizontal-relative:page;mso-position-vertical-relative:page" coordsize="10440,20" o:allowincell="f" path="m10440,hhl,,,19r10440,l10440,xe" fillcolor="black" stroked="f">
          <v:path arrowok="t"/>
          <w10:wrap anchorx="page" anchory="page"/>
        </v:shape>
      </w:pict>
    </w:r>
    <w:r>
      <w:rPr>
        <w:noProof/>
      </w:rPr>
      <w:pict w14:anchorId="38A709D6">
        <v:shapetype id="_x0000_t202" coordsize="21600,21600" o:spt="202" path="m,l,21600r21600,l21600,xe">
          <v:stroke joinstyle="miter"/>
          <v:path gradientshapeok="t" o:connecttype="rect"/>
        </v:shapetype>
        <v:shape id="_x0000_s2239" type="#_x0000_t202" style="position:absolute;margin-left:288.15pt;margin-top:761.8pt;width:53.65pt;height:10.1pt;z-index:-45;mso-position-horizontal-relative:page;mso-position-vertical-relative:page" o:allowincell="f" filled="f" stroked="f">
          <v:textbox inset="0,0,0,0">
            <w:txbxContent>
              <w:p w14:paraId="4E8278CA"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62D0B" w14:textId="77777777" w:rsidR="00000000" w:rsidRDefault="00BF37D0">
    <w:pPr>
      <w:pStyle w:val="BodyText"/>
      <w:kinsoku w:val="0"/>
      <w:overflowPunct w:val="0"/>
      <w:spacing w:line="14" w:lineRule="auto"/>
      <w:rPr>
        <w:rFonts w:ascii="Times New Roman" w:hAnsi="Times New Roman" w:cs="Times New Roman"/>
      </w:rPr>
    </w:pPr>
    <w:r>
      <w:rPr>
        <w:noProof/>
      </w:rPr>
      <w:pict w14:anchorId="7B312D82">
        <v:shape id="_x0000_s2234" style="position:absolute;margin-left:36pt;margin-top:773.5pt;width:522pt;height:1pt;z-index:-50;mso-position-horizontal-relative:page;mso-position-vertical-relative:page" coordsize="10440,20" o:allowincell="f" path="m10440,hhl,,,19r10440,l10440,xe" fillcolor="black" stroked="f">
          <v:path arrowok="t"/>
          <w10:wrap anchorx="page" anchory="page"/>
        </v:shape>
      </w:pict>
    </w:r>
    <w:r>
      <w:rPr>
        <w:noProof/>
      </w:rPr>
      <w:pict w14:anchorId="28ABBB1B">
        <v:shape id="_x0000_s2235" style="position:absolute;margin-left:36pt;margin-top:759.95pt;width:522pt;height:1pt;z-index:-49;mso-position-horizontal-relative:page;mso-position-vertical-relative:page" coordsize="10440,20" o:allowincell="f" path="m10440,hhl,,,19r10440,l10440,xe" fillcolor="black" stroked="f">
          <v:path arrowok="t"/>
          <w10:wrap anchorx="page" anchory="page"/>
        </v:shape>
      </w:pict>
    </w:r>
    <w:r>
      <w:rPr>
        <w:noProof/>
      </w:rPr>
      <w:pict w14:anchorId="5F35BD6B">
        <v:shapetype id="_x0000_t202" coordsize="21600,21600" o:spt="202" path="m,l,21600r21600,l21600,xe">
          <v:stroke joinstyle="miter"/>
          <v:path gradientshapeok="t" o:connecttype="rect"/>
        </v:shapetype>
        <v:shape id="_x0000_s2236" type="#_x0000_t202" style="position:absolute;margin-left:270.15pt;margin-top:761.8pt;width:53.65pt;height:10.1pt;z-index:-48;mso-position-horizontal-relative:page;mso-position-vertical-relative:page" o:allowincell="f" filled="f" stroked="f">
          <v:textbox inset="0,0,0,0">
            <w:txbxContent>
              <w:p w14:paraId="611E7B56"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D8A1C" w14:textId="77777777" w:rsidR="00000000" w:rsidRDefault="00BF37D0">
    <w:pPr>
      <w:pStyle w:val="BodyText"/>
      <w:kinsoku w:val="0"/>
      <w:overflowPunct w:val="0"/>
      <w:spacing w:line="14" w:lineRule="auto"/>
      <w:rPr>
        <w:rFonts w:ascii="Times New Roman" w:hAnsi="Times New Roman" w:cs="Times New Roman"/>
      </w:rPr>
    </w:pPr>
    <w:r>
      <w:rPr>
        <w:noProof/>
      </w:rPr>
      <w:pict w14:anchorId="0D5AB5B1">
        <v:shape id="_x0000_s2244" style="position:absolute;margin-left:36pt;margin-top:773.5pt;width:522pt;height:1pt;z-index:-40;mso-position-horizontal-relative:page;mso-position-vertical-relative:page" coordsize="10440,20" o:allowincell="f" path="m10440,hhl,,,19r10440,l10440,xe" fillcolor="black" stroked="f">
          <v:path arrowok="t"/>
          <w10:wrap anchorx="page" anchory="page"/>
        </v:shape>
      </w:pict>
    </w:r>
    <w:r>
      <w:rPr>
        <w:noProof/>
      </w:rPr>
      <w:pict w14:anchorId="6BF8FC93">
        <v:shape id="_x0000_s2245" style="position:absolute;margin-left:36pt;margin-top:759.95pt;width:522pt;height:1pt;z-index:-39;mso-position-horizontal-relative:page;mso-position-vertical-relative:page" coordsize="10440,20" o:allowincell="f" path="m10440,hhl,,,19r10440,l10440,xe" fillcolor="black" stroked="f">
          <v:path arrowok="t"/>
          <w10:wrap anchorx="page" anchory="page"/>
        </v:shape>
      </w:pict>
    </w:r>
    <w:r>
      <w:rPr>
        <w:noProof/>
      </w:rPr>
      <w:pict w14:anchorId="49FE72DC">
        <v:shapetype id="_x0000_t202" coordsize="21600,21600" o:spt="202" path="m,l,21600r21600,l21600,xe">
          <v:stroke joinstyle="miter"/>
          <v:path gradientshapeok="t" o:connecttype="rect"/>
        </v:shapetype>
        <v:shape id="_x0000_s2246" type="#_x0000_t202" style="position:absolute;margin-left:35pt;margin-top:735.5pt;width:50.1pt;height:18.15pt;z-index:-38;mso-position-horizontal-relative:page;mso-position-vertical-relative:page" o:allowincell="f" filled="f" stroked="f">
          <v:textbox inset="0,0,0,0">
            <w:txbxContent>
              <w:p w14:paraId="19B34F92" w14:textId="7F3C95E2"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44</w:t>
                </w:r>
                <w:r>
                  <w:rPr>
                    <w:rFonts w:ascii="Times New Roman" w:hAnsi="Times New Roman" w:cs="Times New Roman"/>
                    <w:b/>
                    <w:bCs/>
                    <w:sz w:val="28"/>
                    <w:szCs w:val="28"/>
                  </w:rPr>
                  <w:fldChar w:fldCharType="end"/>
                </w:r>
              </w:p>
            </w:txbxContent>
          </v:textbox>
          <w10:wrap anchorx="page" anchory="page"/>
        </v:shape>
      </w:pict>
    </w:r>
    <w:r>
      <w:rPr>
        <w:noProof/>
      </w:rPr>
      <w:pict w14:anchorId="41894BA5">
        <v:shape id="_x0000_s2247" type="#_x0000_t202" style="position:absolute;margin-left:270.15pt;margin-top:761.8pt;width:53.65pt;height:10.1pt;z-index:-37;mso-position-horizontal-relative:page;mso-position-vertical-relative:page" o:allowincell="f" filled="f" stroked="f">
          <v:textbox inset="0,0,0,0">
            <w:txbxContent>
              <w:p w14:paraId="1A45934C"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D4675" w14:textId="77777777" w:rsidR="00000000" w:rsidRDefault="00BF37D0">
    <w:pPr>
      <w:pStyle w:val="BodyText"/>
      <w:kinsoku w:val="0"/>
      <w:overflowPunct w:val="0"/>
      <w:spacing w:line="14" w:lineRule="auto"/>
      <w:rPr>
        <w:rFonts w:ascii="Times New Roman" w:hAnsi="Times New Roman" w:cs="Times New Roman"/>
      </w:rPr>
    </w:pPr>
    <w:r>
      <w:rPr>
        <w:noProof/>
      </w:rPr>
      <w:pict w14:anchorId="4B27DE18">
        <v:shape id="_x0000_s2248" style="position:absolute;margin-left:54pt;margin-top:773.5pt;width:522pt;height:1pt;z-index:-36;mso-position-horizontal-relative:page;mso-position-vertical-relative:page" coordsize="10440,20" o:allowincell="f" path="m10440,hhl,,,19r10440,l10440,xe" fillcolor="black" stroked="f">
          <v:path arrowok="t"/>
          <w10:wrap anchorx="page" anchory="page"/>
        </v:shape>
      </w:pict>
    </w:r>
    <w:r>
      <w:rPr>
        <w:noProof/>
      </w:rPr>
      <w:pict w14:anchorId="538020CD">
        <v:shape id="_x0000_s2249" style="position:absolute;margin-left:54pt;margin-top:759.95pt;width:522pt;height:1pt;z-index:-35;mso-position-horizontal-relative:page;mso-position-vertical-relative:page" coordsize="10440,20" o:allowincell="f" path="m10440,hhl,,,19r10440,l10440,xe" fillcolor="black" stroked="f">
          <v:path arrowok="t"/>
          <w10:wrap anchorx="page" anchory="page"/>
        </v:shape>
      </w:pict>
    </w:r>
    <w:r>
      <w:rPr>
        <w:noProof/>
      </w:rPr>
      <w:pict w14:anchorId="75772964">
        <v:shapetype id="_x0000_t202" coordsize="21600,21600" o:spt="202" path="m,l,21600r21600,l21600,xe">
          <v:stroke joinstyle="miter"/>
          <v:path gradientshapeok="t" o:connecttype="rect"/>
        </v:shapetype>
        <v:shape id="_x0000_s2250" type="#_x0000_t202" style="position:absolute;margin-left:529pt;margin-top:735.5pt;width:50.1pt;height:18.15pt;z-index:-34;mso-position-horizontal-relative:page;mso-position-vertical-relative:page" o:allowincell="f" filled="f" stroked="f">
          <v:textbox inset="0,0,0,0">
            <w:txbxContent>
              <w:p w14:paraId="34CBBC5A" w14:textId="38552B29"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45</w:t>
                </w:r>
                <w:r>
                  <w:rPr>
                    <w:rFonts w:ascii="Times New Roman" w:hAnsi="Times New Roman" w:cs="Times New Roman"/>
                    <w:b/>
                    <w:bCs/>
                    <w:sz w:val="28"/>
                    <w:szCs w:val="28"/>
                  </w:rPr>
                  <w:fldChar w:fldCharType="end"/>
                </w:r>
              </w:p>
            </w:txbxContent>
          </v:textbox>
          <w10:wrap anchorx="page" anchory="page"/>
        </v:shape>
      </w:pict>
    </w:r>
    <w:r>
      <w:rPr>
        <w:noProof/>
      </w:rPr>
      <w:pict w14:anchorId="777BE81F">
        <v:shape id="_x0000_s2251" type="#_x0000_t202" style="position:absolute;margin-left:288.15pt;margin-top:761.8pt;width:53.65pt;height:10.1pt;z-index:-33;mso-position-horizontal-relative:page;mso-position-vertical-relative:page" o:allowincell="f" filled="f" stroked="f">
          <v:textbox inset="0,0,0,0">
            <w:txbxContent>
              <w:p w14:paraId="7A67DF69"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FAC55" w14:textId="77777777" w:rsidR="00000000" w:rsidRDefault="00BF37D0">
    <w:pPr>
      <w:pStyle w:val="BodyText"/>
      <w:kinsoku w:val="0"/>
      <w:overflowPunct w:val="0"/>
      <w:spacing w:line="14" w:lineRule="auto"/>
      <w:rPr>
        <w:rFonts w:ascii="Times New Roman" w:hAnsi="Times New Roman" w:cs="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96689" w14:textId="77777777" w:rsidR="00000000" w:rsidRDefault="00BF37D0">
    <w:pPr>
      <w:pStyle w:val="BodyText"/>
      <w:kinsoku w:val="0"/>
      <w:overflowPunct w:val="0"/>
      <w:spacing w:line="14" w:lineRule="auto"/>
      <w:rPr>
        <w:rFonts w:ascii="Times New Roman" w:hAnsi="Times New Roman" w:cs="Times New Roman"/>
      </w:rPr>
    </w:pPr>
    <w:r>
      <w:rPr>
        <w:noProof/>
      </w:rPr>
      <w:pict w14:anchorId="0DDDB2B7">
        <v:shape id="_x0000_s2073" style="position:absolute;margin-left:54pt;margin-top:773.5pt;width:522pt;height:1pt;z-index:-211;mso-position-horizontal-relative:page;mso-position-vertical-relative:page" coordsize="10440,20" o:allowincell="f" path="m10440,hhl,,,19r10440,l10440,xe" fillcolor="black" stroked="f">
          <v:path arrowok="t"/>
          <w10:wrap anchorx="page" anchory="page"/>
        </v:shape>
      </w:pict>
    </w:r>
    <w:r>
      <w:rPr>
        <w:noProof/>
      </w:rPr>
      <w:pict w14:anchorId="0D1DE05D">
        <v:shape id="_x0000_s2074" style="position:absolute;margin-left:54pt;margin-top:759.95pt;width:522pt;height:1pt;z-index:-210;mso-position-horizontal-relative:page;mso-position-vertical-relative:page" coordsize="10440,20" o:allowincell="f" path="m10440,hhl,,,19r10440,l10440,xe" fillcolor="black" stroked="f">
          <v:path arrowok="t"/>
          <w10:wrap anchorx="page" anchory="page"/>
        </v:shape>
      </w:pict>
    </w:r>
    <w:r>
      <w:rPr>
        <w:noProof/>
      </w:rPr>
      <w:pict w14:anchorId="4E350702">
        <v:shapetype id="_x0000_t202" coordsize="21600,21600" o:spt="202" path="m,l,21600r21600,l21600,xe">
          <v:stroke joinstyle="miter"/>
          <v:path gradientshapeok="t" o:connecttype="rect"/>
        </v:shapetype>
        <v:shape id="_x0000_s2075" type="#_x0000_t202" style="position:absolute;margin-left:535.95pt;margin-top:735.5pt;width:43.1pt;height:18.15pt;z-index:-209;mso-position-horizontal-relative:page;mso-position-vertical-relative:page" o:allowincell="f" filled="f" stroked="f">
          <v:textbox inset="0,0,0,0">
            <w:txbxContent>
              <w:p w14:paraId="46A9AB91" w14:textId="2AE0A240"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7</w:t>
                </w:r>
                <w:r>
                  <w:rPr>
                    <w:rFonts w:ascii="Times New Roman" w:hAnsi="Times New Roman" w:cs="Times New Roman"/>
                    <w:b/>
                    <w:bCs/>
                    <w:sz w:val="28"/>
                    <w:szCs w:val="28"/>
                  </w:rPr>
                  <w:fldChar w:fldCharType="end"/>
                </w:r>
              </w:p>
            </w:txbxContent>
          </v:textbox>
          <w10:wrap anchorx="page" anchory="page"/>
        </v:shape>
      </w:pict>
    </w:r>
    <w:r>
      <w:rPr>
        <w:noProof/>
      </w:rPr>
      <w:pict w14:anchorId="635AAC8B">
        <v:shape id="_x0000_s2076" type="#_x0000_t202" style="position:absolute;margin-left:288.15pt;margin-top:761.8pt;width:53.65pt;height:10.1pt;z-index:-208;mso-position-horizontal-relative:page;mso-position-vertical-relative:page" o:allowincell="f" filled="f" stroked="f">
          <v:textbox inset="0,0,0,0">
            <w:txbxContent>
              <w:p w14:paraId="6C9FFACE"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AC871" w14:textId="77777777" w:rsidR="00000000" w:rsidRDefault="00BF37D0">
    <w:pPr>
      <w:pStyle w:val="BodyText"/>
      <w:kinsoku w:val="0"/>
      <w:overflowPunct w:val="0"/>
      <w:spacing w:line="14" w:lineRule="auto"/>
      <w:rPr>
        <w:rFonts w:ascii="Times New Roman" w:hAnsi="Times New Roman" w:cs="Times New Roman"/>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0C80D" w14:textId="77777777" w:rsidR="00000000" w:rsidRDefault="00BF37D0">
    <w:pPr>
      <w:pStyle w:val="BodyText"/>
      <w:kinsoku w:val="0"/>
      <w:overflowPunct w:val="0"/>
      <w:spacing w:line="14" w:lineRule="auto"/>
      <w:rPr>
        <w:rFonts w:ascii="Times New Roman" w:hAnsi="Times New Roman" w:cs="Times New Roman"/>
      </w:rPr>
    </w:pPr>
    <w:r>
      <w:rPr>
        <w:noProof/>
      </w:rPr>
      <w:pict w14:anchorId="6784E4C5">
        <v:shape id="_x0000_s2252" style="position:absolute;margin-left:36pt;margin-top:773.5pt;width:522pt;height:1pt;z-index:-32;mso-position-horizontal-relative:page;mso-position-vertical-relative:page" coordsize="10440,20" o:allowincell="f" path="m10440,hhl,,,19r10440,l10440,xe" fillcolor="black" stroked="f">
          <v:path arrowok="t"/>
          <w10:wrap anchorx="page" anchory="page"/>
        </v:shape>
      </w:pict>
    </w:r>
    <w:r>
      <w:rPr>
        <w:noProof/>
      </w:rPr>
      <w:pict w14:anchorId="70494EFA">
        <v:shape id="_x0000_s2253" style="position:absolute;margin-left:36pt;margin-top:759.95pt;width:522pt;height:1pt;z-index:-31;mso-position-horizontal-relative:page;mso-position-vertical-relative:page" coordsize="10440,20" o:allowincell="f" path="m10440,hhl,,,19r10440,l10440,xe" fillcolor="black" stroked="f">
          <v:path arrowok="t"/>
          <w10:wrap anchorx="page" anchory="page"/>
        </v:shape>
      </w:pict>
    </w:r>
    <w:r>
      <w:rPr>
        <w:noProof/>
      </w:rPr>
      <w:pict w14:anchorId="4767BEDC">
        <v:shapetype id="_x0000_t202" coordsize="21600,21600" o:spt="202" path="m,l,21600r21600,l21600,xe">
          <v:stroke joinstyle="miter"/>
          <v:path gradientshapeok="t" o:connecttype="rect"/>
        </v:shapetype>
        <v:shape id="_x0000_s2254" type="#_x0000_t202" style="position:absolute;margin-left:35pt;margin-top:735.5pt;width:50.1pt;height:18.15pt;z-index:-30;mso-position-horizontal-relative:page;mso-position-vertical-relative:page" o:allowincell="f" filled="f" stroked="f">
          <v:textbox inset="0,0,0,0">
            <w:txbxContent>
              <w:p w14:paraId="61D4EB69" w14:textId="7186BC4E"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50</w:t>
                </w:r>
                <w:r>
                  <w:rPr>
                    <w:rFonts w:ascii="Times New Roman" w:hAnsi="Times New Roman" w:cs="Times New Roman"/>
                    <w:b/>
                    <w:bCs/>
                    <w:sz w:val="28"/>
                    <w:szCs w:val="28"/>
                  </w:rPr>
                  <w:fldChar w:fldCharType="end"/>
                </w:r>
              </w:p>
            </w:txbxContent>
          </v:textbox>
          <w10:wrap anchorx="page" anchory="page"/>
        </v:shape>
      </w:pict>
    </w:r>
    <w:r>
      <w:rPr>
        <w:noProof/>
      </w:rPr>
      <w:pict w14:anchorId="7211E971">
        <v:shape id="_x0000_s2255" type="#_x0000_t202" style="position:absolute;margin-left:270.15pt;margin-top:761.8pt;width:53.65pt;height:10.1pt;z-index:-29;mso-position-horizontal-relative:page;mso-position-vertical-relative:page" o:allowincell="f" filled="f" stroked="f">
          <v:textbox inset="0,0,0,0">
            <w:txbxContent>
              <w:p w14:paraId="09867769"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43A44" w14:textId="77777777" w:rsidR="00000000" w:rsidRDefault="00BF37D0">
    <w:pPr>
      <w:pStyle w:val="BodyText"/>
      <w:kinsoku w:val="0"/>
      <w:overflowPunct w:val="0"/>
      <w:spacing w:line="14" w:lineRule="auto"/>
      <w:rPr>
        <w:rFonts w:ascii="Times New Roman" w:hAnsi="Times New Roman" w:cs="Times New Roman"/>
      </w:rPr>
    </w:pPr>
    <w:r>
      <w:rPr>
        <w:noProof/>
      </w:rPr>
      <w:pict w14:anchorId="343586FE">
        <v:shape id="_x0000_s2256" style="position:absolute;margin-left:54pt;margin-top:773.5pt;width:522pt;height:1pt;z-index:-28;mso-position-horizontal-relative:page;mso-position-vertical-relative:page" coordsize="10440,20" o:allowincell="f" path="m10440,hhl,,,19r10440,l10440,xe" fillcolor="black" stroked="f">
          <v:path arrowok="t"/>
          <w10:wrap anchorx="page" anchory="page"/>
        </v:shape>
      </w:pict>
    </w:r>
    <w:r>
      <w:rPr>
        <w:noProof/>
      </w:rPr>
      <w:pict w14:anchorId="04888A54">
        <v:shape id="_x0000_s2257" style="position:absolute;margin-left:54pt;margin-top:759.95pt;width:522pt;height:1pt;z-index:-27;mso-position-horizontal-relative:page;mso-position-vertical-relative:page" coordsize="10440,20" o:allowincell="f" path="m10440,hhl,,,19r10440,l10440,xe" fillcolor="black" stroked="f">
          <v:path arrowok="t"/>
          <w10:wrap anchorx="page" anchory="page"/>
        </v:shape>
      </w:pict>
    </w:r>
    <w:r>
      <w:rPr>
        <w:noProof/>
      </w:rPr>
      <w:pict w14:anchorId="052F7A02">
        <v:shapetype id="_x0000_t202" coordsize="21600,21600" o:spt="202" path="m,l,21600r21600,l21600,xe">
          <v:stroke joinstyle="miter"/>
          <v:path gradientshapeok="t" o:connecttype="rect"/>
        </v:shapetype>
        <v:shape id="_x0000_s2258" type="#_x0000_t202" style="position:absolute;margin-left:529pt;margin-top:735.5pt;width:50.1pt;height:18.15pt;z-index:-26;mso-position-horizontal-relative:page;mso-position-vertical-relative:page" o:allowincell="f" filled="f" stroked="f">
          <v:textbox inset="0,0,0,0">
            <w:txbxContent>
              <w:p w14:paraId="392A475D" w14:textId="7B287ED0"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51</w:t>
                </w:r>
                <w:r>
                  <w:rPr>
                    <w:rFonts w:ascii="Times New Roman" w:hAnsi="Times New Roman" w:cs="Times New Roman"/>
                    <w:b/>
                    <w:bCs/>
                    <w:sz w:val="28"/>
                    <w:szCs w:val="28"/>
                  </w:rPr>
                  <w:fldChar w:fldCharType="end"/>
                </w:r>
              </w:p>
            </w:txbxContent>
          </v:textbox>
          <w10:wrap anchorx="page" anchory="page"/>
        </v:shape>
      </w:pict>
    </w:r>
    <w:r>
      <w:rPr>
        <w:noProof/>
      </w:rPr>
      <w:pict w14:anchorId="096848C4">
        <v:shape id="_x0000_s2259" type="#_x0000_t202" style="position:absolute;margin-left:288.15pt;margin-top:761.8pt;width:53.65pt;height:10.1pt;z-index:-25;mso-position-horizontal-relative:page;mso-position-vertical-relative:page" o:allowincell="f" filled="f" stroked="f">
          <v:textbox inset="0,0,0,0">
            <w:txbxContent>
              <w:p w14:paraId="7B927AFD"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D6DD9" w14:textId="77777777" w:rsidR="00000000" w:rsidRDefault="00BF37D0">
    <w:pPr>
      <w:pStyle w:val="BodyText"/>
      <w:kinsoku w:val="0"/>
      <w:overflowPunct w:val="0"/>
      <w:spacing w:line="14" w:lineRule="auto"/>
      <w:rPr>
        <w:rFonts w:ascii="Times New Roman" w:hAnsi="Times New Roman" w:cs="Times New Roman"/>
      </w:rPr>
    </w:pPr>
    <w:r>
      <w:rPr>
        <w:noProof/>
      </w:rPr>
      <w:pict w14:anchorId="22091D26">
        <v:shape id="_x0000_s2264" style="position:absolute;margin-left:36pt;margin-top:773.5pt;width:522pt;height:1pt;z-index:-20;mso-position-horizontal-relative:page;mso-position-vertical-relative:page" coordsize="10440,20" o:allowincell="f" path="m10440,hhl,,,19r10440,l10440,xe" fillcolor="black" stroked="f">
          <v:path arrowok="t"/>
          <w10:wrap anchorx="page" anchory="page"/>
        </v:shape>
      </w:pict>
    </w:r>
    <w:r>
      <w:rPr>
        <w:noProof/>
      </w:rPr>
      <w:pict w14:anchorId="52B00522">
        <v:shape id="_x0000_s2265" style="position:absolute;margin-left:36pt;margin-top:759.95pt;width:522pt;height:1pt;z-index:-19;mso-position-horizontal-relative:page;mso-position-vertical-relative:page" coordsize="10440,20" o:allowincell="f" path="m10440,hhl,,,19r10440,l10440,xe" fillcolor="black" stroked="f">
          <v:path arrowok="t"/>
          <w10:wrap anchorx="page" anchory="page"/>
        </v:shape>
      </w:pict>
    </w:r>
    <w:r>
      <w:rPr>
        <w:noProof/>
      </w:rPr>
      <w:pict w14:anchorId="45C1CA62">
        <v:shapetype id="_x0000_t202" coordsize="21600,21600" o:spt="202" path="m,l,21600r21600,l21600,xe">
          <v:stroke joinstyle="miter"/>
          <v:path gradientshapeok="t" o:connecttype="rect"/>
        </v:shapetype>
        <v:shape id="_x0000_s2266" type="#_x0000_t202" style="position:absolute;margin-left:35pt;margin-top:735.5pt;width:50.1pt;height:18.15pt;z-index:-18;mso-position-horizontal-relative:page;mso-position-vertical-relative:page" o:allowincell="f" filled="f" stroked="f">
          <v:textbox inset="0,0,0,0">
            <w:txbxContent>
              <w:p w14:paraId="2E06F996" w14:textId="2123ECA4"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52</w:t>
                </w:r>
                <w:r>
                  <w:rPr>
                    <w:rFonts w:ascii="Times New Roman" w:hAnsi="Times New Roman" w:cs="Times New Roman"/>
                    <w:b/>
                    <w:bCs/>
                    <w:sz w:val="28"/>
                    <w:szCs w:val="28"/>
                  </w:rPr>
                  <w:fldChar w:fldCharType="end"/>
                </w:r>
              </w:p>
            </w:txbxContent>
          </v:textbox>
          <w10:wrap anchorx="page" anchory="page"/>
        </v:shape>
      </w:pict>
    </w:r>
    <w:r>
      <w:rPr>
        <w:noProof/>
      </w:rPr>
      <w:pict w14:anchorId="367DF40F">
        <v:shape id="_x0000_s2267" type="#_x0000_t202" style="position:absolute;margin-left:270.15pt;margin-top:761.8pt;width:53.65pt;height:10.1pt;z-index:-17;mso-position-horizontal-relative:page;mso-position-vertical-relative:page" o:allowincell="f" filled="f" stroked="f">
          <v:textbox inset="0,0,0,0">
            <w:txbxContent>
              <w:p w14:paraId="41D8C00A"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2B690" w14:textId="77777777" w:rsidR="00000000" w:rsidRDefault="00BF37D0">
    <w:pPr>
      <w:pStyle w:val="BodyText"/>
      <w:kinsoku w:val="0"/>
      <w:overflowPunct w:val="0"/>
      <w:spacing w:line="14" w:lineRule="auto"/>
      <w:rPr>
        <w:rFonts w:ascii="Times New Roman" w:hAnsi="Times New Roman" w:cs="Times New Roman"/>
      </w:rPr>
    </w:pPr>
    <w:r>
      <w:rPr>
        <w:noProof/>
      </w:rPr>
      <w:pict w14:anchorId="1908B0DA">
        <v:shape id="_x0000_s2268" style="position:absolute;margin-left:54pt;margin-top:773.5pt;width:522pt;height:1pt;z-index:-16;mso-position-horizontal-relative:page;mso-position-vertical-relative:page" coordsize="10440,20" o:allowincell="f" path="m10440,hhl,,,19r10440,l10440,xe" fillcolor="black" stroked="f">
          <v:path arrowok="t"/>
          <w10:wrap anchorx="page" anchory="page"/>
        </v:shape>
      </w:pict>
    </w:r>
    <w:r>
      <w:rPr>
        <w:noProof/>
      </w:rPr>
      <w:pict w14:anchorId="7D756705">
        <v:shape id="_x0000_s2269" style="position:absolute;margin-left:54pt;margin-top:759.95pt;width:522pt;height:1pt;z-index:-15;mso-position-horizontal-relative:page;mso-position-vertical-relative:page" coordsize="10440,20" o:allowincell="f" path="m10440,hhl,,,19r10440,l10440,xe" fillcolor="black" stroked="f">
          <v:path arrowok="t"/>
          <w10:wrap anchorx="page" anchory="page"/>
        </v:shape>
      </w:pict>
    </w:r>
    <w:r>
      <w:rPr>
        <w:noProof/>
      </w:rPr>
      <w:pict w14:anchorId="1BFE2421">
        <v:shapetype id="_x0000_t202" coordsize="21600,21600" o:spt="202" path="m,l,21600r21600,l21600,xe">
          <v:stroke joinstyle="miter"/>
          <v:path gradientshapeok="t" o:connecttype="rect"/>
        </v:shapetype>
        <v:shape id="_x0000_s2270" type="#_x0000_t202" style="position:absolute;margin-left:529pt;margin-top:735.5pt;width:50.1pt;height:18.15pt;z-index:-14;mso-position-horizontal-relative:page;mso-position-vertical-relative:page" o:allowincell="f" filled="f" stroked="f">
          <v:textbox inset="0,0,0,0">
            <w:txbxContent>
              <w:p w14:paraId="0923CC83" w14:textId="2165814D"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53</w:t>
                </w:r>
                <w:r>
                  <w:rPr>
                    <w:rFonts w:ascii="Times New Roman" w:hAnsi="Times New Roman" w:cs="Times New Roman"/>
                    <w:b/>
                    <w:bCs/>
                    <w:sz w:val="28"/>
                    <w:szCs w:val="28"/>
                  </w:rPr>
                  <w:fldChar w:fldCharType="end"/>
                </w:r>
              </w:p>
            </w:txbxContent>
          </v:textbox>
          <w10:wrap anchorx="page" anchory="page"/>
        </v:shape>
      </w:pict>
    </w:r>
    <w:r>
      <w:rPr>
        <w:noProof/>
      </w:rPr>
      <w:pict w14:anchorId="7FBCBC75">
        <v:shape id="_x0000_s2271" type="#_x0000_t202" style="position:absolute;margin-left:288.15pt;margin-top:761.8pt;width:53.65pt;height:10.1pt;z-index:-13;mso-position-horizontal-relative:page;mso-position-vertical-relative:page" o:allowincell="f" filled="f" stroked="f">
          <v:textbox inset="0,0,0,0">
            <w:txbxContent>
              <w:p w14:paraId="1259DCE2"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7C2FA" w14:textId="77777777" w:rsidR="00000000" w:rsidRDefault="00BF37D0">
    <w:pPr>
      <w:pStyle w:val="BodyText"/>
      <w:kinsoku w:val="0"/>
      <w:overflowPunct w:val="0"/>
      <w:spacing w:line="14" w:lineRule="auto"/>
      <w:rPr>
        <w:rFonts w:ascii="Times New Roman" w:hAnsi="Times New Roman" w:cs="Times New Roman"/>
      </w:rPr>
    </w:pPr>
    <w:r>
      <w:rPr>
        <w:noProof/>
      </w:rPr>
      <w:pict w14:anchorId="53BC20D6">
        <v:shape id="_x0000_s2280" style="position:absolute;margin-left:36pt;margin-top:773.5pt;width:522pt;height:1pt;z-index:-4;mso-position-horizontal-relative:page;mso-position-vertical-relative:page" coordsize="10440,20" o:allowincell="f" path="m10440,hhl,,,19r10440,l10440,xe" fillcolor="black" stroked="f">
          <v:path arrowok="t"/>
          <w10:wrap anchorx="page" anchory="page"/>
        </v:shape>
      </w:pict>
    </w:r>
    <w:r>
      <w:rPr>
        <w:noProof/>
      </w:rPr>
      <w:pict w14:anchorId="734489C8">
        <v:shape id="_x0000_s2281" style="position:absolute;margin-left:36pt;margin-top:759.95pt;width:522pt;height:1pt;z-index:-3;mso-position-horizontal-relative:page;mso-position-vertical-relative:page" coordsize="10440,20" o:allowincell="f" path="m10440,hhl,,,19r10440,l10440,xe" fillcolor="black" stroked="f">
          <v:path arrowok="t"/>
          <w10:wrap anchorx="page" anchory="page"/>
        </v:shape>
      </w:pict>
    </w:r>
    <w:r>
      <w:rPr>
        <w:noProof/>
      </w:rPr>
      <w:pict w14:anchorId="2766A7E8">
        <v:shapetype id="_x0000_t202" coordsize="21600,21600" o:spt="202" path="m,l,21600r21600,l21600,xe">
          <v:stroke joinstyle="miter"/>
          <v:path gradientshapeok="t" o:connecttype="rect"/>
        </v:shapetype>
        <v:shape id="_x0000_s2282" type="#_x0000_t202" style="position:absolute;margin-left:35pt;margin-top:735.5pt;width:50.1pt;height:18.15pt;z-index:-2;mso-position-horizontal-relative:page;mso-position-vertical-relative:page" o:allowincell="f" filled="f" stroked="f">
          <v:textbox inset="0,0,0,0">
            <w:txbxContent>
              <w:p w14:paraId="71141FC1" w14:textId="4062FAC3"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58</w:t>
                </w:r>
                <w:r>
                  <w:rPr>
                    <w:rFonts w:ascii="Times New Roman" w:hAnsi="Times New Roman" w:cs="Times New Roman"/>
                    <w:b/>
                    <w:bCs/>
                    <w:sz w:val="28"/>
                    <w:szCs w:val="28"/>
                  </w:rPr>
                  <w:fldChar w:fldCharType="end"/>
                </w:r>
              </w:p>
            </w:txbxContent>
          </v:textbox>
          <w10:wrap anchorx="page" anchory="page"/>
        </v:shape>
      </w:pict>
    </w:r>
    <w:r>
      <w:rPr>
        <w:noProof/>
      </w:rPr>
      <w:pict w14:anchorId="284438A3">
        <v:shape id="_x0000_s2283" type="#_x0000_t202" style="position:absolute;margin-left:270.15pt;margin-top:761.8pt;width:53.65pt;height:10.1pt;z-index:-1;mso-position-horizontal-relative:page;mso-position-vertical-relative:page" o:allowincell="f" filled="f" stroked="f">
          <v:textbox inset="0,0,0,0">
            <w:txbxContent>
              <w:p w14:paraId="73EECC11"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51E88" w14:textId="77777777" w:rsidR="00000000" w:rsidRDefault="00BF37D0">
    <w:pPr>
      <w:pStyle w:val="BodyText"/>
      <w:kinsoku w:val="0"/>
      <w:overflowPunct w:val="0"/>
      <w:spacing w:line="14" w:lineRule="auto"/>
      <w:rPr>
        <w:rFonts w:ascii="Times New Roman" w:hAnsi="Times New Roman" w:cs="Times New Roman"/>
      </w:rPr>
    </w:pPr>
    <w:r>
      <w:rPr>
        <w:noProof/>
      </w:rPr>
      <w:pict w14:anchorId="5C3D9862">
        <v:shape id="_x0000_s2276" style="position:absolute;margin-left:54pt;margin-top:773.5pt;width:522pt;height:1pt;z-index:-8;mso-position-horizontal-relative:page;mso-position-vertical-relative:page" coordsize="10440,20" o:allowincell="f" path="m10440,hhl,,,19r10440,l10440,xe" fillcolor="black" stroked="f">
          <v:path arrowok="t"/>
          <w10:wrap anchorx="page" anchory="page"/>
        </v:shape>
      </w:pict>
    </w:r>
    <w:r>
      <w:rPr>
        <w:noProof/>
      </w:rPr>
      <w:pict w14:anchorId="420BD945">
        <v:shape id="_x0000_s2277" style="position:absolute;margin-left:54pt;margin-top:759.95pt;width:522pt;height:1pt;z-index:-7;mso-position-horizontal-relative:page;mso-position-vertical-relative:page" coordsize="10440,20" o:allowincell="f" path="m10440,hhl,,,19r10440,l10440,xe" fillcolor="black" stroked="f">
          <v:path arrowok="t"/>
          <w10:wrap anchorx="page" anchory="page"/>
        </v:shape>
      </w:pict>
    </w:r>
    <w:r>
      <w:rPr>
        <w:noProof/>
      </w:rPr>
      <w:pict w14:anchorId="5B9AF498">
        <v:shapetype id="_x0000_t202" coordsize="21600,21600" o:spt="202" path="m,l,21600r21600,l21600,xe">
          <v:stroke joinstyle="miter"/>
          <v:path gradientshapeok="t" o:connecttype="rect"/>
        </v:shapetype>
        <v:shape id="_x0000_s2278" type="#_x0000_t202" style="position:absolute;margin-left:529pt;margin-top:735.5pt;width:50.1pt;height:18.15pt;z-index:-6;mso-position-horizontal-relative:page;mso-position-vertical-relative:page" o:allowincell="f" filled="f" stroked="f">
          <v:textbox inset="0,0,0,0">
            <w:txbxContent>
              <w:p w14:paraId="29DB2A48" w14:textId="7411BDA3"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57</w:t>
                </w:r>
                <w:r>
                  <w:rPr>
                    <w:rFonts w:ascii="Times New Roman" w:hAnsi="Times New Roman" w:cs="Times New Roman"/>
                    <w:b/>
                    <w:bCs/>
                    <w:sz w:val="28"/>
                    <w:szCs w:val="28"/>
                  </w:rPr>
                  <w:fldChar w:fldCharType="end"/>
                </w:r>
              </w:p>
            </w:txbxContent>
          </v:textbox>
          <w10:wrap anchorx="page" anchory="page"/>
        </v:shape>
      </w:pict>
    </w:r>
    <w:r>
      <w:rPr>
        <w:noProof/>
      </w:rPr>
      <w:pict w14:anchorId="62A664D3">
        <v:shape id="_x0000_s2279" type="#_x0000_t202" style="position:absolute;margin-left:288.15pt;margin-top:761.8pt;width:53.65pt;height:10.1pt;z-index:-5;mso-position-horizontal-relative:page;mso-position-vertical-relative:page" o:allowincell="f" filled="f" stroked="f">
          <v:textbox inset="0,0,0,0">
            <w:txbxContent>
              <w:p w14:paraId="75F75A78"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4CE47" w14:textId="77777777" w:rsidR="00000000" w:rsidRDefault="00BF37D0">
    <w:pPr>
      <w:pStyle w:val="BodyText"/>
      <w:kinsoku w:val="0"/>
      <w:overflowPunct w:val="0"/>
      <w:spacing w:line="14" w:lineRule="auto"/>
      <w:rPr>
        <w:rFonts w:ascii="Times New Roman" w:hAnsi="Times New Roman" w:cs="Times New Roman"/>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43424" w14:textId="77777777" w:rsidR="00000000" w:rsidRDefault="00BF37D0">
    <w:pPr>
      <w:pStyle w:val="BodyText"/>
      <w:kinsoku w:val="0"/>
      <w:overflowPunct w:val="0"/>
      <w:spacing w:line="14" w:lineRule="auto"/>
      <w:rPr>
        <w:rFonts w:ascii="Times New Roman" w:hAnsi="Times New Roman" w:cs="Times New Roman"/>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6EEF4" w14:textId="77777777" w:rsidR="00000000" w:rsidRDefault="00BF37D0">
    <w:pPr>
      <w:pStyle w:val="BodyText"/>
      <w:kinsoku w:val="0"/>
      <w:overflowPunct w:val="0"/>
      <w:spacing w:line="14" w:lineRule="auto"/>
      <w:rPr>
        <w:rFonts w:ascii="Times New Roman" w:hAnsi="Times New Roman" w:cs="Times New Roman"/>
      </w:rPr>
    </w:pPr>
    <w:r>
      <w:rPr>
        <w:noProof/>
      </w:rPr>
      <w:pict w14:anchorId="01835184">
        <v:shape id="_x0000_s2081" style="position:absolute;margin-left:36pt;margin-top:773.5pt;width:522pt;height:1pt;z-index:-203;mso-position-horizontal-relative:page;mso-position-vertical-relative:page" coordsize="10440,20" o:allowincell="f" path="m10440,hhl,,,19r10440,l10440,xe" fillcolor="black" stroked="f">
          <v:path arrowok="t"/>
          <w10:wrap anchorx="page" anchory="page"/>
        </v:shape>
      </w:pict>
    </w:r>
    <w:r>
      <w:rPr>
        <w:noProof/>
      </w:rPr>
      <w:pict w14:anchorId="25DAE50F">
        <v:shape id="_x0000_s2082" style="position:absolute;margin-left:36pt;margin-top:759.95pt;width:522pt;height:1pt;z-index:-202;mso-position-horizontal-relative:page;mso-position-vertical-relative:page" coordsize="10440,20" o:allowincell="f" path="m10440,hhl,,,19r10440,l10440,xe" fillcolor="black" stroked="f">
          <v:path arrowok="t"/>
          <w10:wrap anchorx="page" anchory="page"/>
        </v:shape>
      </w:pict>
    </w:r>
    <w:r>
      <w:rPr>
        <w:noProof/>
      </w:rPr>
      <w:pict w14:anchorId="59923B74">
        <v:shapetype id="_x0000_t202" coordsize="21600,21600" o:spt="202" path="m,l,21600r21600,l21600,xe">
          <v:stroke joinstyle="miter"/>
          <v:path gradientshapeok="t" o:connecttype="rect"/>
        </v:shapetype>
        <v:shape id="_x0000_s2083" type="#_x0000_t202" style="position:absolute;margin-left:35pt;margin-top:735.5pt;width:43.1pt;height:18.15pt;z-index:-201;mso-position-horizontal-relative:page;mso-position-vertical-relative:page" o:allowincell="f" filled="f" stroked="f">
          <v:textbox inset="0,0,0,0">
            <w:txbxContent>
              <w:p w14:paraId="3260230D" w14:textId="25361734"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8</w:t>
                </w:r>
                <w:r>
                  <w:rPr>
                    <w:rFonts w:ascii="Times New Roman" w:hAnsi="Times New Roman" w:cs="Times New Roman"/>
                    <w:b/>
                    <w:bCs/>
                    <w:sz w:val="28"/>
                    <w:szCs w:val="28"/>
                  </w:rPr>
                  <w:fldChar w:fldCharType="end"/>
                </w:r>
              </w:p>
            </w:txbxContent>
          </v:textbox>
          <w10:wrap anchorx="page" anchory="page"/>
        </v:shape>
      </w:pict>
    </w:r>
    <w:r>
      <w:rPr>
        <w:noProof/>
      </w:rPr>
      <w:pict w14:anchorId="59FFAFA9">
        <v:shape id="_x0000_s2084" type="#_x0000_t202" style="position:absolute;margin-left:270.15pt;margin-top:761.8pt;width:53.65pt;height:10.1pt;z-index:-200;mso-position-horizontal-relative:page;mso-position-vertical-relative:page" o:allowincell="f" filled="f" stroked="f">
          <v:textbox inset="0,0,0,0">
            <w:txbxContent>
              <w:p w14:paraId="438ABA9A"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B6A80" w14:textId="77777777" w:rsidR="00000000" w:rsidRDefault="00BF37D0">
    <w:pPr>
      <w:pStyle w:val="BodyText"/>
      <w:kinsoku w:val="0"/>
      <w:overflowPunct w:val="0"/>
      <w:spacing w:line="14" w:lineRule="auto"/>
      <w:rPr>
        <w:rFonts w:ascii="Times New Roman" w:hAnsi="Times New Roman" w:cs="Times New Roman"/>
      </w:rPr>
    </w:pPr>
    <w:r>
      <w:rPr>
        <w:noProof/>
      </w:rPr>
      <w:pict w14:anchorId="4102D8BC">
        <v:shape id="_x0000_s2085" style="position:absolute;margin-left:54pt;margin-top:773.5pt;width:522pt;height:1pt;z-index:-199;mso-position-horizontal-relative:page;mso-position-vertical-relative:page" coordsize="10440,20" o:allowincell="f" path="m10440,hhl,,,19r10440,l10440,xe" fillcolor="black" stroked="f">
          <v:path arrowok="t"/>
          <w10:wrap anchorx="page" anchory="page"/>
        </v:shape>
      </w:pict>
    </w:r>
    <w:r>
      <w:rPr>
        <w:noProof/>
      </w:rPr>
      <w:pict w14:anchorId="2541852E">
        <v:shape id="_x0000_s2086" style="position:absolute;margin-left:54pt;margin-top:759.95pt;width:522pt;height:1pt;z-index:-198;mso-position-horizontal-relative:page;mso-position-vertical-relative:page" coordsize="10440,20" o:allowincell="f" path="m10440,hhl,,,19r10440,l10440,xe" fillcolor="black" stroked="f">
          <v:path arrowok="t"/>
          <w10:wrap anchorx="page" anchory="page"/>
        </v:shape>
      </w:pict>
    </w:r>
    <w:r>
      <w:rPr>
        <w:noProof/>
      </w:rPr>
      <w:pict w14:anchorId="5D9F0A3B">
        <v:shapetype id="_x0000_t202" coordsize="21600,21600" o:spt="202" path="m,l,21600r21600,l21600,xe">
          <v:stroke joinstyle="miter"/>
          <v:path gradientshapeok="t" o:connecttype="rect"/>
        </v:shapetype>
        <v:shape id="_x0000_s2087" type="#_x0000_t202" style="position:absolute;margin-left:529pt;margin-top:735.5pt;width:50.1pt;height:18.15pt;z-index:-197;mso-position-horizontal-relative:page;mso-position-vertical-relative:page" o:allowincell="f" filled="f" stroked="f">
          <v:textbox inset="0,0,0,0">
            <w:txbxContent>
              <w:p w14:paraId="03458EFC" w14:textId="4FFDCB6B"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9</w:t>
                </w:r>
                <w:r>
                  <w:rPr>
                    <w:rFonts w:ascii="Times New Roman" w:hAnsi="Times New Roman" w:cs="Times New Roman"/>
                    <w:b/>
                    <w:bCs/>
                    <w:sz w:val="28"/>
                    <w:szCs w:val="28"/>
                  </w:rPr>
                  <w:fldChar w:fldCharType="end"/>
                </w:r>
              </w:p>
            </w:txbxContent>
          </v:textbox>
          <w10:wrap anchorx="page" anchory="page"/>
        </v:shape>
      </w:pict>
    </w:r>
    <w:r>
      <w:rPr>
        <w:noProof/>
      </w:rPr>
      <w:pict w14:anchorId="39584F14">
        <v:shape id="_x0000_s2088" type="#_x0000_t202" style="position:absolute;margin-left:288.15pt;margin-top:761.8pt;width:53.65pt;height:10.1pt;z-index:-196;mso-position-horizontal-relative:page;mso-position-vertical-relative:page" o:allowincell="f" filled="f" stroked="f">
          <v:textbox inset="0,0,0,0">
            <w:txbxContent>
              <w:p w14:paraId="5582A7BE"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4F768" w14:textId="77777777" w:rsidR="00000000" w:rsidRDefault="00BF37D0">
    <w:pPr>
      <w:pStyle w:val="BodyText"/>
      <w:kinsoku w:val="0"/>
      <w:overflowPunct w:val="0"/>
      <w:spacing w:line="14" w:lineRule="auto"/>
      <w:rPr>
        <w:rFonts w:ascii="Times New Roman" w:hAnsi="Times New Roman" w:cs="Times New Roman"/>
      </w:rPr>
    </w:pPr>
    <w:r>
      <w:rPr>
        <w:noProof/>
      </w:rPr>
      <w:pict w14:anchorId="5A7DD20C">
        <v:shape id="_x0000_s2093" style="position:absolute;margin-left:36pt;margin-top:773.5pt;width:522pt;height:1pt;z-index:-191;mso-position-horizontal-relative:page;mso-position-vertical-relative:page" coordsize="10440,20" o:allowincell="f" path="m10440,hhl,,,19r10440,l10440,xe" fillcolor="black" stroked="f">
          <v:path arrowok="t"/>
          <w10:wrap anchorx="page" anchory="page"/>
        </v:shape>
      </w:pict>
    </w:r>
    <w:r>
      <w:rPr>
        <w:noProof/>
      </w:rPr>
      <w:pict w14:anchorId="27F0016F">
        <v:shape id="_x0000_s2094" style="position:absolute;margin-left:36pt;margin-top:759.95pt;width:522pt;height:1pt;z-index:-190;mso-position-horizontal-relative:page;mso-position-vertical-relative:page" coordsize="10440,20" o:allowincell="f" path="m10440,hhl,,,19r10440,l10440,xe" fillcolor="black" stroked="f">
          <v:path arrowok="t"/>
          <w10:wrap anchorx="page" anchory="page"/>
        </v:shape>
      </w:pict>
    </w:r>
    <w:r>
      <w:rPr>
        <w:noProof/>
      </w:rPr>
      <w:pict w14:anchorId="3D73C874">
        <v:shapetype id="_x0000_t202" coordsize="21600,21600" o:spt="202" path="m,l,21600r21600,l21600,xe">
          <v:stroke joinstyle="miter"/>
          <v:path gradientshapeok="t" o:connecttype="rect"/>
        </v:shapetype>
        <v:shape id="_x0000_s2095" type="#_x0000_t202" style="position:absolute;margin-left:270.15pt;margin-top:761.8pt;width:53.65pt;height:10.1pt;z-index:-189;mso-position-horizontal-relative:page;mso-position-vertical-relative:page" o:allowincell="f" filled="f" stroked="f">
          <v:textbox inset="0,0,0,0">
            <w:txbxContent>
              <w:p w14:paraId="2A28C5CA"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CA201" w14:textId="77777777" w:rsidR="00000000" w:rsidRDefault="00BF37D0">
    <w:pPr>
      <w:pStyle w:val="BodyText"/>
      <w:kinsoku w:val="0"/>
      <w:overflowPunct w:val="0"/>
      <w:spacing w:line="14" w:lineRule="auto"/>
      <w:rPr>
        <w:rFonts w:ascii="Times New Roman" w:hAnsi="Times New Roman" w:cs="Times New Roman"/>
      </w:rPr>
    </w:pPr>
    <w:r>
      <w:rPr>
        <w:noProof/>
      </w:rPr>
      <w:pict w14:anchorId="1DDDEEC6">
        <v:shape id="_x0000_s2096" style="position:absolute;margin-left:54pt;margin-top:773.5pt;width:522pt;height:1pt;z-index:-188;mso-position-horizontal-relative:page;mso-position-vertical-relative:page" coordsize="10440,20" o:allowincell="f" path="m10440,hhl,,,19r10440,l10440,xe" fillcolor="black" stroked="f">
          <v:path arrowok="t"/>
          <w10:wrap anchorx="page" anchory="page"/>
        </v:shape>
      </w:pict>
    </w:r>
    <w:r>
      <w:rPr>
        <w:noProof/>
      </w:rPr>
      <w:pict w14:anchorId="661DD33B">
        <v:shape id="_x0000_s2097" style="position:absolute;margin-left:54pt;margin-top:759.95pt;width:522pt;height:1pt;z-index:-187;mso-position-horizontal-relative:page;mso-position-vertical-relative:page" coordsize="10440,20" o:allowincell="f" path="m10440,hhl,,,19r10440,l10440,xe" fillcolor="black" stroked="f">
          <v:path arrowok="t"/>
          <w10:wrap anchorx="page" anchory="page"/>
        </v:shape>
      </w:pict>
    </w:r>
    <w:r>
      <w:rPr>
        <w:noProof/>
      </w:rPr>
      <w:pict w14:anchorId="213D6C35">
        <v:shapetype id="_x0000_t202" coordsize="21600,21600" o:spt="202" path="m,l,21600r21600,l21600,xe">
          <v:stroke joinstyle="miter"/>
          <v:path gradientshapeok="t" o:connecttype="rect"/>
        </v:shapetype>
        <v:shape id="_x0000_s2098" type="#_x0000_t202" style="position:absolute;margin-left:529pt;margin-top:735.5pt;width:50.1pt;height:18.15pt;z-index:-186;mso-position-horizontal-relative:page;mso-position-vertical-relative:page" o:allowincell="f" filled="f" stroked="f">
          <v:textbox inset="0,0,0,0">
            <w:txbxContent>
              <w:p w14:paraId="0A553FDB" w14:textId="77777777"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Page 13</w:t>
                </w:r>
              </w:p>
            </w:txbxContent>
          </v:textbox>
          <w10:wrap anchorx="page" anchory="page"/>
        </v:shape>
      </w:pict>
    </w:r>
    <w:r>
      <w:rPr>
        <w:noProof/>
      </w:rPr>
      <w:pict w14:anchorId="4C6CE4B3">
        <v:shape id="_x0000_s2099" type="#_x0000_t202" style="position:absolute;margin-left:288.15pt;margin-top:761.8pt;width:53.65pt;height:10.1pt;z-index:-185;mso-position-horizontal-relative:page;mso-position-vertical-relative:page" o:allowincell="f" filled="f" stroked="f">
          <v:textbox inset="0,0,0,0">
            <w:txbxContent>
              <w:p w14:paraId="484B8403"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7861C" w14:textId="77777777" w:rsidR="00000000" w:rsidRDefault="00BF37D0">
    <w:pPr>
      <w:pStyle w:val="BodyText"/>
      <w:kinsoku w:val="0"/>
      <w:overflowPunct w:val="0"/>
      <w:spacing w:line="14" w:lineRule="auto"/>
      <w:rPr>
        <w:rFonts w:ascii="Times New Roman" w:hAnsi="Times New Roman" w:cs="Times New Roman"/>
      </w:rPr>
    </w:pPr>
    <w:r>
      <w:rPr>
        <w:noProof/>
      </w:rPr>
      <w:pict w14:anchorId="4A77302B">
        <v:shape id="_x0000_s2104" style="position:absolute;margin-left:36pt;margin-top:773.5pt;width:522pt;height:1pt;z-index:-180;mso-position-horizontal-relative:page;mso-position-vertical-relative:page" coordsize="10440,20" o:allowincell="f" path="m10440,hhl,,,19r10440,l10440,xe" fillcolor="black" stroked="f">
          <v:path arrowok="t"/>
          <w10:wrap anchorx="page" anchory="page"/>
        </v:shape>
      </w:pict>
    </w:r>
    <w:r>
      <w:rPr>
        <w:noProof/>
      </w:rPr>
      <w:pict w14:anchorId="597FB2B1">
        <v:shape id="_x0000_s2105" style="position:absolute;margin-left:36pt;margin-top:759.95pt;width:522pt;height:1pt;z-index:-179;mso-position-horizontal-relative:page;mso-position-vertical-relative:page" coordsize="10440,20" o:allowincell="f" path="m10440,hhl,,,19r10440,l10440,xe" fillcolor="black" stroked="f">
          <v:path arrowok="t"/>
          <w10:wrap anchorx="page" anchory="page"/>
        </v:shape>
      </w:pict>
    </w:r>
    <w:r>
      <w:rPr>
        <w:noProof/>
      </w:rPr>
      <w:pict w14:anchorId="12F71EAC">
        <v:shapetype id="_x0000_t202" coordsize="21600,21600" o:spt="202" path="m,l,21600r21600,l21600,xe">
          <v:stroke joinstyle="miter"/>
          <v:path gradientshapeok="t" o:connecttype="rect"/>
        </v:shapetype>
        <v:shape id="_x0000_s2106" type="#_x0000_t202" style="position:absolute;margin-left:486.3pt;margin-top:706.9pt;width:55pt;height:12.45pt;z-index:-178;mso-position-horizontal-relative:page;mso-position-vertical-relative:page" o:allowincell="f" filled="f" stroked="f">
          <v:textbox inset="0,0,0,0">
            <w:txbxContent>
              <w:p w14:paraId="35E9534C" w14:textId="77777777" w:rsidR="00000000" w:rsidRDefault="00BF37D0">
                <w:pPr>
                  <w:pStyle w:val="BodyText"/>
                  <w:kinsoku w:val="0"/>
                  <w:overflowPunct w:val="0"/>
                  <w:spacing w:before="18"/>
                  <w:ind w:left="20"/>
                  <w:rPr>
                    <w:sz w:val="18"/>
                    <w:szCs w:val="18"/>
                  </w:rPr>
                </w:pPr>
                <w:r>
                  <w:rPr>
                    <w:sz w:val="18"/>
                    <w:szCs w:val="18"/>
                  </w:rPr>
                  <w:t>61501-29003</w:t>
                </w:r>
              </w:p>
            </w:txbxContent>
          </v:textbox>
          <w10:wrap anchorx="page" anchory="page"/>
        </v:shape>
      </w:pict>
    </w:r>
    <w:r>
      <w:rPr>
        <w:noProof/>
      </w:rPr>
      <w:pict w14:anchorId="2D607551">
        <v:shape id="_x0000_s2107" type="#_x0000_t202" style="position:absolute;margin-left:35pt;margin-top:735.5pt;width:50.1pt;height:18.15pt;z-index:-177;mso-position-horizontal-relative:page;mso-position-vertical-relative:page" o:allowincell="f" filled="f" stroked="f">
          <v:textbox inset="0,0,0,0">
            <w:txbxContent>
              <w:p w14:paraId="0BE70A52" w14:textId="601097E4" w:rsidR="00000000" w:rsidRDefault="00BF37D0">
                <w:pPr>
                  <w:pStyle w:val="BodyText"/>
                  <w:kinsoku w:val="0"/>
                  <w:overflowPunct w:val="0"/>
                  <w:spacing w:before="20"/>
                  <w:ind w:left="20"/>
                  <w:rPr>
                    <w:rFonts w:ascii="Times New Roman" w:hAnsi="Times New Roman" w:cs="Times New Roman"/>
                    <w:b/>
                    <w:bCs/>
                    <w:sz w:val="28"/>
                    <w:szCs w:val="28"/>
                  </w:rPr>
                </w:pPr>
                <w:r>
                  <w:rPr>
                    <w:rFonts w:ascii="Times New Roman" w:hAnsi="Times New Roman" w:cs="Times New Roman"/>
                    <w:b/>
                    <w:bCs/>
                    <w:sz w:val="28"/>
                    <w:szCs w:val="28"/>
                  </w:rPr>
                  <w:t xml:space="preserve">Page </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 </w:instrText>
                </w:r>
                <w:r w:rsidR="003F795E">
                  <w:rPr>
                    <w:rFonts w:ascii="Times New Roman" w:hAnsi="Times New Roman" w:cs="Times New Roman"/>
                    <w:b/>
                    <w:bCs/>
                    <w:sz w:val="28"/>
                    <w:szCs w:val="28"/>
                  </w:rPr>
                  <w:fldChar w:fldCharType="separate"/>
                </w:r>
                <w:r w:rsidR="003F795E">
                  <w:rPr>
                    <w:rFonts w:ascii="Times New Roman" w:hAnsi="Times New Roman" w:cs="Times New Roman"/>
                    <w:b/>
                    <w:bCs/>
                    <w:noProof/>
                    <w:sz w:val="28"/>
                    <w:szCs w:val="28"/>
                  </w:rPr>
                  <w:t>14</w:t>
                </w:r>
                <w:r>
                  <w:rPr>
                    <w:rFonts w:ascii="Times New Roman" w:hAnsi="Times New Roman" w:cs="Times New Roman"/>
                    <w:b/>
                    <w:bCs/>
                    <w:sz w:val="28"/>
                    <w:szCs w:val="28"/>
                  </w:rPr>
                  <w:fldChar w:fldCharType="end"/>
                </w:r>
              </w:p>
            </w:txbxContent>
          </v:textbox>
          <w10:wrap anchorx="page" anchory="page"/>
        </v:shape>
      </w:pict>
    </w:r>
    <w:r>
      <w:rPr>
        <w:noProof/>
      </w:rPr>
      <w:pict w14:anchorId="68816D2E">
        <v:shape id="_x0000_s2108" type="#_x0000_t202" style="position:absolute;margin-left:270.15pt;margin-top:761.8pt;width:53.65pt;height:10.1pt;z-index:-176;mso-position-horizontal-relative:page;mso-position-vertical-relative:page" o:allowincell="f" filled="f" stroked="f">
          <v:textbox inset="0,0,0,0">
            <w:txbxContent>
              <w:p w14:paraId="092009C7" w14:textId="77777777" w:rsidR="00000000" w:rsidRDefault="00BF37D0">
                <w:pPr>
                  <w:pStyle w:val="BodyText"/>
                  <w:kinsoku w:val="0"/>
                  <w:overflowPunct w:val="0"/>
                  <w:spacing w:before="19"/>
                  <w:ind w:left="20"/>
                  <w:rPr>
                    <w:sz w:val="14"/>
                    <w:szCs w:val="14"/>
                  </w:rPr>
                </w:pPr>
                <w:r>
                  <w:rPr>
                    <w:sz w:val="14"/>
                    <w:szCs w:val="14"/>
                  </w:rPr>
                  <w:t>Printed in U.S.A.</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DD803" w14:textId="77777777" w:rsidR="00BF37D0" w:rsidRDefault="00BF37D0">
      <w:r>
        <w:separator/>
      </w:r>
    </w:p>
  </w:footnote>
  <w:footnote w:type="continuationSeparator" w:id="0">
    <w:p w14:paraId="17111095" w14:textId="77777777" w:rsidR="00BF37D0" w:rsidRDefault="00BF3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45A8" w14:textId="77777777" w:rsidR="00000000" w:rsidRDefault="00BF37D0">
    <w:pPr>
      <w:pStyle w:val="BodyText"/>
      <w:kinsoku w:val="0"/>
      <w:overflowPunct w:val="0"/>
      <w:spacing w:line="14" w:lineRule="auto"/>
      <w:rPr>
        <w:rFonts w:ascii="Times New Roman" w:hAnsi="Times New Roman" w:cs="Times New Roman"/>
      </w:rPr>
    </w:pPr>
    <w:r>
      <w:rPr>
        <w:noProof/>
      </w:rPr>
      <w:pict w14:anchorId="0472CC6E">
        <v:shape id="_x0000_s2049" style="position:absolute;margin-left:36pt;margin-top:42.5pt;width:522pt;height:1pt;z-index:-235;mso-position-horizontal-relative:page;mso-position-vertical-relative:page" coordsize="10440,20" o:allowincell="f" path="m10440,hhl,,,19r10440,l10440,xe" fillcolor="black" stroked="f">
          <v:path arrowok="t"/>
          <w10:wrap anchorx="page" anchory="page"/>
        </v:shape>
      </w:pict>
    </w:r>
    <w:r>
      <w:rPr>
        <w:noProof/>
      </w:rPr>
      <w:pict w14:anchorId="431959D3">
        <v:shapetype id="_x0000_t202" coordsize="21600,21600" o:spt="202" path="m,l,21600r21600,l21600,xe">
          <v:stroke joinstyle="miter"/>
          <v:path gradientshapeok="t" o:connecttype="rect"/>
        </v:shapetype>
        <v:shape id="_x0000_s2050" type="#_x0000_t202" style="position:absolute;margin-left:35pt;margin-top:10.55pt;width:146.65pt;height:29.7pt;z-index:-234;mso-position-horizontal-relative:page;mso-position-vertical-relative:page" o:allowincell="f" filled="f" stroked="f">
          <v:textbox inset="0,0,0,0">
            <w:txbxContent>
              <w:p w14:paraId="4976A272"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A7168"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197A4" w14:textId="77777777" w:rsidR="00000000" w:rsidRDefault="00BF37D0">
    <w:pPr>
      <w:pStyle w:val="BodyText"/>
      <w:kinsoku w:val="0"/>
      <w:overflowPunct w:val="0"/>
      <w:spacing w:line="14" w:lineRule="auto"/>
      <w:rPr>
        <w:rFonts w:ascii="Times New Roman" w:hAnsi="Times New Roman" w:cs="Times New Roman"/>
      </w:rPr>
    </w:pPr>
    <w:r>
      <w:rPr>
        <w:noProof/>
      </w:rPr>
      <w:pict w14:anchorId="289A4204">
        <v:shape id="_x0000_s2077" style="position:absolute;margin-left:36pt;margin-top:42.5pt;width:522pt;height:1pt;z-index:-207;mso-position-horizontal-relative:page;mso-position-vertical-relative:page" coordsize="10440,20" o:allowincell="f" path="m10440,hhl,,,19r10440,l10440,xe" fillcolor="black" stroked="f">
          <v:path arrowok="t"/>
          <w10:wrap anchorx="page" anchory="page"/>
        </v:shape>
      </w:pict>
    </w:r>
    <w:r>
      <w:rPr>
        <w:noProof/>
      </w:rPr>
      <w:pict w14:anchorId="40E34E0C">
        <v:shapetype id="_x0000_t202" coordsize="21600,21600" o:spt="202" path="m,l,21600r21600,l21600,xe">
          <v:stroke joinstyle="miter"/>
          <v:path gradientshapeok="t" o:connecttype="rect"/>
        </v:shapetype>
        <v:shape id="_x0000_s2078" type="#_x0000_t202" style="position:absolute;margin-left:35pt;margin-top:10.55pt;width:146.65pt;height:29.7pt;z-index:-206;mso-position-horizontal-relative:page;mso-position-vertical-relative:page" o:allowincell="f" filled="f" stroked="f">
          <v:textbox inset="0,0,0,0">
            <w:txbxContent>
              <w:p w14:paraId="636BD63F"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1D519" w14:textId="77777777" w:rsidR="00000000" w:rsidRDefault="00BF37D0">
    <w:pPr>
      <w:pStyle w:val="BodyText"/>
      <w:kinsoku w:val="0"/>
      <w:overflowPunct w:val="0"/>
      <w:spacing w:line="14" w:lineRule="auto"/>
      <w:rPr>
        <w:rFonts w:ascii="Times New Roman" w:hAnsi="Times New Roman" w:cs="Times New Roman"/>
      </w:rPr>
    </w:pPr>
    <w:r>
      <w:rPr>
        <w:noProof/>
      </w:rPr>
      <w:pict w14:anchorId="6B35FDD8">
        <v:shape id="_x0000_s2079" style="position:absolute;margin-left:54pt;margin-top:42.5pt;width:522pt;height:1pt;z-index:-205;mso-position-horizontal-relative:page;mso-position-vertical-relative:page" coordsize="10440,20" o:allowincell="f" path="m10440,hhl,,,19r10440,l10440,xe" fillcolor="black" stroked="f">
          <v:path arrowok="t"/>
          <w10:wrap anchorx="page" anchory="page"/>
        </v:shape>
      </w:pict>
    </w:r>
    <w:r>
      <w:rPr>
        <w:noProof/>
      </w:rPr>
      <w:pict w14:anchorId="11583F5B">
        <v:shapetype id="_x0000_t202" coordsize="21600,21600" o:spt="202" path="m,l,21600r21600,l21600,xe">
          <v:stroke joinstyle="miter"/>
          <v:path gradientshapeok="t" o:connecttype="rect"/>
        </v:shapetype>
        <v:shape id="_x0000_s2080" type="#_x0000_t202" style="position:absolute;margin-left:53pt;margin-top:10.55pt;width:146.65pt;height:29.7pt;z-index:-204;mso-position-horizontal-relative:page;mso-position-vertical-relative:page" o:allowincell="f" filled="f" stroked="f">
          <v:textbox inset="0,0,0,0">
            <w:txbxContent>
              <w:p w14:paraId="1B369318"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38824" w14:textId="77777777" w:rsidR="00000000" w:rsidRDefault="00BF37D0">
    <w:pPr>
      <w:pStyle w:val="BodyText"/>
      <w:kinsoku w:val="0"/>
      <w:overflowPunct w:val="0"/>
      <w:spacing w:line="14" w:lineRule="auto"/>
      <w:rPr>
        <w:rFonts w:ascii="Times New Roman" w:hAnsi="Times New Roman" w:cs="Times New Roman"/>
      </w:rPr>
    </w:pPr>
    <w:r>
      <w:rPr>
        <w:noProof/>
      </w:rPr>
      <w:pict w14:anchorId="0BDE7D59">
        <v:shape id="_x0000_s2089" style="position:absolute;margin-left:36pt;margin-top:42.5pt;width:522pt;height:1pt;z-index:-195;mso-position-horizontal-relative:page;mso-position-vertical-relative:page" coordsize="10440,20" o:allowincell="f" path="m10440,hhl,,,19r10440,l10440,xe" fillcolor="black" stroked="f">
          <v:path arrowok="t"/>
          <w10:wrap anchorx="page" anchory="page"/>
        </v:shape>
      </w:pict>
    </w:r>
    <w:r>
      <w:rPr>
        <w:noProof/>
      </w:rPr>
      <w:pict w14:anchorId="717B72F4">
        <v:shapetype id="_x0000_t202" coordsize="21600,21600" o:spt="202" path="m,l,21600r21600,l21600,xe">
          <v:stroke joinstyle="miter"/>
          <v:path gradientshapeok="t" o:connecttype="rect"/>
        </v:shapetype>
        <v:shape id="_x0000_s2090" type="#_x0000_t202" style="position:absolute;margin-left:35pt;margin-top:10.55pt;width:146.65pt;height:29.7pt;z-index:-194;mso-position-horizontal-relative:page;mso-position-vertical-relative:page" o:allowincell="f" filled="f" stroked="f">
          <v:textbox inset="0,0,0,0">
            <w:txbxContent>
              <w:p w14:paraId="50B23120"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39645" w14:textId="77777777" w:rsidR="00000000" w:rsidRDefault="00BF37D0">
    <w:pPr>
      <w:pStyle w:val="BodyText"/>
      <w:kinsoku w:val="0"/>
      <w:overflowPunct w:val="0"/>
      <w:spacing w:line="14" w:lineRule="auto"/>
      <w:rPr>
        <w:rFonts w:ascii="Times New Roman" w:hAnsi="Times New Roman" w:cs="Times New Roman"/>
      </w:rPr>
    </w:pPr>
    <w:r>
      <w:rPr>
        <w:noProof/>
      </w:rPr>
      <w:pict w14:anchorId="27F6009D">
        <v:shape id="_x0000_s2091" style="position:absolute;margin-left:54pt;margin-top:42.5pt;width:522pt;height:1pt;z-index:-193;mso-position-horizontal-relative:page;mso-position-vertical-relative:page" coordsize="10440,20" o:allowincell="f" path="m10440,hhl,,,19r10440,l10440,xe" fillcolor="black" stroked="f">
          <v:path arrowok="t"/>
          <w10:wrap anchorx="page" anchory="page"/>
        </v:shape>
      </w:pict>
    </w:r>
    <w:r>
      <w:rPr>
        <w:noProof/>
      </w:rPr>
      <w:pict w14:anchorId="2382582F">
        <v:shapetype id="_x0000_t202" coordsize="21600,21600" o:spt="202" path="m,l,21600r21600,l21600,xe">
          <v:stroke joinstyle="miter"/>
          <v:path gradientshapeok="t" o:connecttype="rect"/>
        </v:shapetype>
        <v:shape id="_x0000_s2092" type="#_x0000_t202" style="position:absolute;margin-left:53pt;margin-top:10.55pt;width:146.65pt;height:29.7pt;z-index:-192;mso-position-horizontal-relative:page;mso-position-vertical-relative:page" o:allowincell="f" filled="f" stroked="f">
          <v:textbox inset="0,0,0,0">
            <w:txbxContent>
              <w:p w14:paraId="078B575F"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07138" w14:textId="77777777" w:rsidR="00000000" w:rsidRDefault="00BF37D0">
    <w:pPr>
      <w:pStyle w:val="BodyText"/>
      <w:kinsoku w:val="0"/>
      <w:overflowPunct w:val="0"/>
      <w:spacing w:line="14" w:lineRule="auto"/>
      <w:rPr>
        <w:rFonts w:ascii="Times New Roman" w:hAnsi="Times New Roman" w:cs="Times New Roman"/>
      </w:rPr>
    </w:pPr>
    <w:r>
      <w:rPr>
        <w:noProof/>
      </w:rPr>
      <w:pict w14:anchorId="088E90C1">
        <v:shape id="_x0000_s2100" style="position:absolute;margin-left:36pt;margin-top:42.5pt;width:522pt;height:1pt;z-index:-184;mso-position-horizontal-relative:page;mso-position-vertical-relative:page" coordsize="10440,20" o:allowincell="f" path="m10440,hhl,,,19r10440,l10440,xe" fillcolor="black" stroked="f">
          <v:path arrowok="t"/>
          <w10:wrap anchorx="page" anchory="page"/>
        </v:shape>
      </w:pict>
    </w:r>
    <w:r>
      <w:rPr>
        <w:noProof/>
      </w:rPr>
      <w:pict w14:anchorId="6053FAE7">
        <v:shapetype id="_x0000_t202" coordsize="21600,21600" o:spt="202" path="m,l,21600r21600,l21600,xe">
          <v:stroke joinstyle="miter"/>
          <v:path gradientshapeok="t" o:connecttype="rect"/>
        </v:shapetype>
        <v:shape id="_x0000_s2101" type="#_x0000_t202" style="position:absolute;margin-left:35pt;margin-top:10.55pt;width:146.65pt;height:29.7pt;z-index:-183;mso-position-horizontal-relative:page;mso-position-vertical-relative:page" o:allowincell="f" filled="f" stroked="f">
          <v:textbox inset="0,0,0,0">
            <w:txbxContent>
              <w:p w14:paraId="6902F102"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D2859" w14:textId="77777777" w:rsidR="00000000" w:rsidRDefault="00BF37D0">
    <w:pPr>
      <w:pStyle w:val="BodyText"/>
      <w:kinsoku w:val="0"/>
      <w:overflowPunct w:val="0"/>
      <w:spacing w:line="14" w:lineRule="auto"/>
      <w:rPr>
        <w:rFonts w:ascii="Times New Roman" w:hAnsi="Times New Roman" w:cs="Times New Roman"/>
      </w:rPr>
    </w:pPr>
    <w:r>
      <w:rPr>
        <w:noProof/>
      </w:rPr>
      <w:pict w14:anchorId="10CD5201">
        <v:shape id="_x0000_s2102" style="position:absolute;margin-left:54pt;margin-top:42.5pt;width:522pt;height:1pt;z-index:-182;mso-position-horizontal-relative:page;mso-position-vertical-relative:page" coordsize="10440,20" o:allowincell="f" path="m10440,hhl,,,19r10440,l10440,xe" fillcolor="black" stroked="f">
          <v:path arrowok="t"/>
          <w10:wrap anchorx="page" anchory="page"/>
        </v:shape>
      </w:pict>
    </w:r>
    <w:r>
      <w:rPr>
        <w:noProof/>
      </w:rPr>
      <w:pict w14:anchorId="2FCF9AED">
        <v:shapetype id="_x0000_t202" coordsize="21600,21600" o:spt="202" path="m,l,21600r21600,l21600,xe">
          <v:stroke joinstyle="miter"/>
          <v:path gradientshapeok="t" o:connecttype="rect"/>
        </v:shapetype>
        <v:shape id="_x0000_s2103" type="#_x0000_t202" style="position:absolute;margin-left:53pt;margin-top:10.55pt;width:146.65pt;height:29.7pt;z-index:-181;mso-position-horizontal-relative:page;mso-position-vertical-relative:page" o:allowincell="f" filled="f" stroked="f">
          <v:textbox inset="0,0,0,0">
            <w:txbxContent>
              <w:p w14:paraId="551961AF"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170D0" w14:textId="77777777" w:rsidR="00000000" w:rsidRDefault="00BF37D0">
    <w:pPr>
      <w:pStyle w:val="BodyText"/>
      <w:kinsoku w:val="0"/>
      <w:overflowPunct w:val="0"/>
      <w:spacing w:line="14" w:lineRule="auto"/>
      <w:rPr>
        <w:rFonts w:ascii="Times New Roman" w:hAnsi="Times New Roman" w:cs="Times New Roman"/>
      </w:rPr>
    </w:pPr>
    <w:r>
      <w:rPr>
        <w:noProof/>
      </w:rPr>
      <w:pict w14:anchorId="511C334A">
        <v:shape id="_x0000_s2113" style="position:absolute;margin-left:36pt;margin-top:42.5pt;width:522pt;height:1pt;z-index:-171;mso-position-horizontal-relative:page;mso-position-vertical-relative:page" coordsize="10440,20" o:allowincell="f" path="m10440,hhl,,,19r10440,l10440,xe" fillcolor="black" stroked="f">
          <v:path arrowok="t"/>
          <w10:wrap anchorx="page" anchory="page"/>
        </v:shape>
      </w:pict>
    </w:r>
    <w:r>
      <w:rPr>
        <w:noProof/>
      </w:rPr>
      <w:pict w14:anchorId="41E879D2">
        <v:shapetype id="_x0000_t202" coordsize="21600,21600" o:spt="202" path="m,l,21600r21600,l21600,xe">
          <v:stroke joinstyle="miter"/>
          <v:path gradientshapeok="t" o:connecttype="rect"/>
        </v:shapetype>
        <v:shape id="_x0000_s2114" type="#_x0000_t202" style="position:absolute;margin-left:35pt;margin-top:10.55pt;width:146.65pt;height:29.7pt;z-index:-170;mso-position-horizontal-relative:page;mso-position-vertical-relative:page" o:allowincell="f" filled="f" stroked="f">
          <v:textbox inset="0,0,0,0">
            <w:txbxContent>
              <w:p w14:paraId="3DCD4299"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4BDA3" w14:textId="77777777" w:rsidR="00000000" w:rsidRDefault="00BF37D0">
    <w:pPr>
      <w:pStyle w:val="BodyText"/>
      <w:kinsoku w:val="0"/>
      <w:overflowPunct w:val="0"/>
      <w:spacing w:line="14" w:lineRule="auto"/>
      <w:rPr>
        <w:rFonts w:ascii="Times New Roman" w:hAnsi="Times New Roman" w:cs="Times New Roman"/>
      </w:rPr>
    </w:pPr>
    <w:r>
      <w:rPr>
        <w:noProof/>
      </w:rPr>
      <w:pict w14:anchorId="0E964243">
        <v:shape id="_x0000_s2115" style="position:absolute;margin-left:54pt;margin-top:42.5pt;width:522pt;height:1pt;z-index:-169;mso-position-horizontal-relative:page;mso-position-vertical-relative:page" coordsize="10440,20" o:allowincell="f" path="m10440,hhl,,,19r10440,l10440,xe" fillcolor="black" stroked="f">
          <v:path arrowok="t"/>
          <w10:wrap anchorx="page" anchory="page"/>
        </v:shape>
      </w:pict>
    </w:r>
    <w:r>
      <w:rPr>
        <w:noProof/>
      </w:rPr>
      <w:pict w14:anchorId="3578B711">
        <v:shapetype id="_x0000_t202" coordsize="21600,21600" o:spt="202" path="m,l,21600r21600,l21600,xe">
          <v:stroke joinstyle="miter"/>
          <v:path gradientshapeok="t" o:connecttype="rect"/>
        </v:shapetype>
        <v:shape id="_x0000_s2116" type="#_x0000_t202" style="position:absolute;margin-left:53pt;margin-top:10.55pt;width:146.65pt;height:29.7pt;z-index:-168;mso-position-horizontal-relative:page;mso-position-vertical-relative:page" o:allowincell="f" filled="f" stroked="f">
          <v:textbox inset="0,0,0,0">
            <w:txbxContent>
              <w:p w14:paraId="15AE50B8"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04771" w14:textId="77777777" w:rsidR="00000000" w:rsidRDefault="00BF37D0">
    <w:pPr>
      <w:pStyle w:val="BodyText"/>
      <w:kinsoku w:val="0"/>
      <w:overflowPunct w:val="0"/>
      <w:spacing w:line="14" w:lineRule="auto"/>
      <w:rPr>
        <w:rFonts w:ascii="Times New Roman" w:hAnsi="Times New Roman" w:cs="Times New Roman"/>
      </w:rPr>
    </w:pPr>
    <w:r>
      <w:rPr>
        <w:noProof/>
      </w:rPr>
      <w:pict w14:anchorId="757CFFCA">
        <v:shape id="_x0000_s2124" style="position:absolute;margin-left:36pt;margin-top:42.5pt;width:522pt;height:1pt;z-index:-160;mso-position-horizontal-relative:page;mso-position-vertical-relative:page" coordsize="10440,20" o:allowincell="f" path="m10440,hhl,,,19r10440,l10440,xe" fillcolor="black" stroked="f">
          <v:path arrowok="t"/>
          <w10:wrap anchorx="page" anchory="page"/>
        </v:shape>
      </w:pict>
    </w:r>
    <w:r>
      <w:rPr>
        <w:noProof/>
      </w:rPr>
      <w:pict w14:anchorId="576DF147">
        <v:shapetype id="_x0000_t202" coordsize="21600,21600" o:spt="202" path="m,l,21600r21600,l21600,xe">
          <v:stroke joinstyle="miter"/>
          <v:path gradientshapeok="t" o:connecttype="rect"/>
        </v:shapetype>
        <v:shape id="_x0000_s2125" type="#_x0000_t202" style="position:absolute;margin-left:35pt;margin-top:10.55pt;width:146.65pt;height:29.7pt;z-index:-159;mso-position-horizontal-relative:page;mso-position-vertical-relative:page" o:allowincell="f" filled="f" stroked="f">
          <v:textbox inset="0,0,0,0">
            <w:txbxContent>
              <w:p w14:paraId="040C75E6"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DE651" w14:textId="77777777" w:rsidR="00000000" w:rsidRDefault="00BF37D0">
    <w:pPr>
      <w:pStyle w:val="BodyText"/>
      <w:kinsoku w:val="0"/>
      <w:overflowPunct w:val="0"/>
      <w:spacing w:line="14" w:lineRule="auto"/>
      <w:rPr>
        <w:rFonts w:ascii="Times New Roman" w:hAnsi="Times New Roman" w:cs="Times New Roman"/>
      </w:rPr>
    </w:pPr>
    <w:r>
      <w:rPr>
        <w:noProof/>
      </w:rPr>
      <w:pict w14:anchorId="3E97C087">
        <v:shape id="_x0000_s2051" style="position:absolute;margin-left:36pt;margin-top:42.5pt;width:522pt;height:1pt;z-index:-233;mso-position-horizontal-relative:page;mso-position-vertical-relative:page" coordsize="10440,20" o:allowincell="f" path="m10440,hhl,,,19r10440,l10440,xe" fillcolor="black" stroked="f">
          <v:path arrowok="t"/>
          <w10:wrap anchorx="page" anchory="page"/>
        </v:shape>
      </w:pict>
    </w:r>
    <w:r>
      <w:rPr>
        <w:noProof/>
      </w:rPr>
      <w:pict w14:anchorId="5EC1E2D1">
        <v:shapetype id="_x0000_t202" coordsize="21600,21600" o:spt="202" path="m,l,21600r21600,l21600,xe">
          <v:stroke joinstyle="miter"/>
          <v:path gradientshapeok="t" o:connecttype="rect"/>
        </v:shapetype>
        <v:shape id="_x0000_s2052" type="#_x0000_t202" style="position:absolute;margin-left:35pt;margin-top:10.55pt;width:146.65pt;height:29.7pt;z-index:-232;mso-position-horizontal-relative:page;mso-position-vertical-relative:page" o:allowincell="f" filled="f" stroked="f">
          <v:textbox inset="0,0,0,0">
            <w:txbxContent>
              <w:p w14:paraId="0A37DCE1"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B319D" w14:textId="77777777" w:rsidR="00000000" w:rsidRDefault="00BF37D0">
    <w:pPr>
      <w:pStyle w:val="BodyText"/>
      <w:kinsoku w:val="0"/>
      <w:overflowPunct w:val="0"/>
      <w:spacing w:line="14" w:lineRule="auto"/>
      <w:rPr>
        <w:rFonts w:ascii="Times New Roman" w:hAnsi="Times New Roman" w:cs="Times New Roman"/>
      </w:rPr>
    </w:pPr>
    <w:r>
      <w:rPr>
        <w:noProof/>
      </w:rPr>
      <w:pict w14:anchorId="2FCE053D">
        <v:shape id="_x0000_s2126" style="position:absolute;margin-left:54pt;margin-top:42.5pt;width:522pt;height:1pt;z-index:-158;mso-position-horizontal-relative:page;mso-position-vertical-relative:page" coordsize="10440,20" o:allowincell="f" path="m10440,hhl,,,19r10440,l10440,xe" fillcolor="black" stroked="f">
          <v:path arrowok="t"/>
          <w10:wrap anchorx="page" anchory="page"/>
        </v:shape>
      </w:pict>
    </w:r>
    <w:r>
      <w:rPr>
        <w:noProof/>
      </w:rPr>
      <w:pict w14:anchorId="0DABC3D7">
        <v:shapetype id="_x0000_t202" coordsize="21600,21600" o:spt="202" path="m,l,21600r21600,l21600,xe">
          <v:stroke joinstyle="miter"/>
          <v:path gradientshapeok="t" o:connecttype="rect"/>
        </v:shapetype>
        <v:shape id="_x0000_s2127" type="#_x0000_t202" style="position:absolute;margin-left:53pt;margin-top:10.55pt;width:146.65pt;height:29.7pt;z-index:-157;mso-position-horizontal-relative:page;mso-position-vertical-relative:page" o:allowincell="f" filled="f" stroked="f">
          <v:textbox inset="0,0,0,0">
            <w:txbxContent>
              <w:p w14:paraId="28637D81"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8AD8F" w14:textId="77777777" w:rsidR="00000000" w:rsidRDefault="00BF37D0">
    <w:pPr>
      <w:pStyle w:val="BodyText"/>
      <w:kinsoku w:val="0"/>
      <w:overflowPunct w:val="0"/>
      <w:spacing w:line="14" w:lineRule="auto"/>
      <w:rPr>
        <w:rFonts w:ascii="Times New Roman" w:hAnsi="Times New Roman" w:cs="Times New Roman"/>
      </w:rPr>
    </w:pPr>
    <w:r>
      <w:rPr>
        <w:noProof/>
      </w:rPr>
      <w:pict w14:anchorId="2748CC0C">
        <v:shape id="_x0000_s2136" style="position:absolute;margin-left:36pt;margin-top:42.5pt;width:522pt;height:1pt;z-index:-148;mso-position-horizontal-relative:page;mso-position-vertical-relative:page" coordsize="10440,20" o:allowincell="f" path="m10440,hhl,,,19r10440,l10440,xe" fillcolor="black" stroked="f">
          <v:path arrowok="t"/>
          <w10:wrap anchorx="page" anchory="page"/>
        </v:shape>
      </w:pict>
    </w:r>
    <w:r>
      <w:rPr>
        <w:noProof/>
      </w:rPr>
      <w:pict w14:anchorId="2EC8B397">
        <v:shapetype id="_x0000_t202" coordsize="21600,21600" o:spt="202" path="m,l,21600r21600,l21600,xe">
          <v:stroke joinstyle="miter"/>
          <v:path gradientshapeok="t" o:connecttype="rect"/>
        </v:shapetype>
        <v:shape id="_x0000_s2137" type="#_x0000_t202" style="position:absolute;margin-left:35pt;margin-top:10.55pt;width:146.65pt;height:62.45pt;z-index:-147;mso-position-horizontal-relative:page;mso-position-vertical-relative:page" o:allowincell="f" filled="f" stroked="f">
          <v:textbox inset="0,0,0,0">
            <w:txbxContent>
              <w:p w14:paraId="5F7DE90A"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p w14:paraId="7C62188B" w14:textId="77777777" w:rsidR="00000000" w:rsidRDefault="00BF37D0">
                <w:pPr>
                  <w:pStyle w:val="BodyText"/>
                  <w:kinsoku w:val="0"/>
                  <w:overflowPunct w:val="0"/>
                  <w:spacing w:before="242"/>
                  <w:ind w:left="20"/>
                  <w:rPr>
                    <w:rFonts w:ascii="Times New Roman" w:hAnsi="Times New Roman" w:cs="Times New Roman"/>
                    <w:b/>
                    <w:bCs/>
                    <w:i/>
                    <w:iCs/>
                    <w:sz w:val="36"/>
                    <w:szCs w:val="36"/>
                  </w:rPr>
                </w:pPr>
                <w:r>
                  <w:rPr>
                    <w:rFonts w:ascii="Times New Roman" w:hAnsi="Times New Roman" w:cs="Times New Roman"/>
                    <w:b/>
                    <w:bCs/>
                    <w:i/>
                    <w:iCs/>
                    <w:sz w:val="36"/>
                    <w:szCs w:val="36"/>
                  </w:rPr>
                  <w:t>1600 Brine System</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87BDB" w14:textId="77777777" w:rsidR="00000000" w:rsidRDefault="00BF37D0">
    <w:pPr>
      <w:pStyle w:val="BodyText"/>
      <w:kinsoku w:val="0"/>
      <w:overflowPunct w:val="0"/>
      <w:spacing w:line="14" w:lineRule="auto"/>
      <w:rPr>
        <w:rFonts w:ascii="Times New Roman" w:hAnsi="Times New Roman" w:cs="Times New Roman"/>
      </w:rPr>
    </w:pPr>
    <w:r>
      <w:rPr>
        <w:noProof/>
      </w:rPr>
      <w:pict w14:anchorId="649E696A">
        <v:shape id="_x0000_s2138" style="position:absolute;margin-left:54pt;margin-top:42.5pt;width:522pt;height:1pt;z-index:-146;mso-position-horizontal-relative:page;mso-position-vertical-relative:page" coordsize="10440,20" o:allowincell="f" path="m10440,hhl,,,19r10440,l10440,xe" fillcolor="black" stroked="f">
          <v:path arrowok="t"/>
          <w10:wrap anchorx="page" anchory="page"/>
        </v:shape>
      </w:pict>
    </w:r>
    <w:r>
      <w:rPr>
        <w:noProof/>
      </w:rPr>
      <w:pict w14:anchorId="2C3F053D">
        <v:shapetype id="_x0000_t202" coordsize="21600,21600" o:spt="202" path="m,l,21600r21600,l21600,xe">
          <v:stroke joinstyle="miter"/>
          <v:path gradientshapeok="t" o:connecttype="rect"/>
        </v:shapetype>
        <v:shape id="_x0000_s2139" type="#_x0000_t202" style="position:absolute;margin-left:53pt;margin-top:10.55pt;width:146.65pt;height:58.5pt;z-index:-145;mso-position-horizontal-relative:page;mso-position-vertical-relative:page" o:allowincell="f" filled="f" stroked="f">
          <v:textbox inset="0,0,0,0">
            <w:txbxContent>
              <w:p w14:paraId="78A3A0FA"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p w14:paraId="38638245" w14:textId="77777777" w:rsidR="00000000" w:rsidRDefault="00BF37D0">
                <w:pPr>
                  <w:pStyle w:val="BodyText"/>
                  <w:kinsoku w:val="0"/>
                  <w:overflowPunct w:val="0"/>
                  <w:spacing w:before="162"/>
                  <w:ind w:left="20"/>
                  <w:rPr>
                    <w:rFonts w:ascii="Times New Roman" w:hAnsi="Times New Roman" w:cs="Times New Roman"/>
                    <w:b/>
                    <w:bCs/>
                    <w:i/>
                    <w:iCs/>
                    <w:sz w:val="36"/>
                    <w:szCs w:val="36"/>
                  </w:rPr>
                </w:pPr>
                <w:r>
                  <w:rPr>
                    <w:rFonts w:ascii="Times New Roman" w:hAnsi="Times New Roman" w:cs="Times New Roman"/>
                    <w:b/>
                    <w:bCs/>
                    <w:i/>
                    <w:iCs/>
                    <w:sz w:val="36"/>
                    <w:szCs w:val="36"/>
                  </w:rPr>
                  <w:t>1650 Brine System</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698A1" w14:textId="77777777" w:rsidR="00000000" w:rsidRDefault="00BF37D0">
    <w:pPr>
      <w:pStyle w:val="BodyText"/>
      <w:kinsoku w:val="0"/>
      <w:overflowPunct w:val="0"/>
      <w:spacing w:line="14" w:lineRule="auto"/>
      <w:rPr>
        <w:rFonts w:ascii="Times New Roman" w:hAnsi="Times New Roman" w:cs="Times New Roman"/>
      </w:rPr>
    </w:pPr>
    <w:r>
      <w:rPr>
        <w:noProof/>
      </w:rPr>
      <w:pict w14:anchorId="047C8E90">
        <v:shape id="_x0000_s2147" style="position:absolute;margin-left:36pt;margin-top:42.5pt;width:522pt;height:1pt;z-index:-137;mso-position-horizontal-relative:page;mso-position-vertical-relative:page" coordsize="10440,20" o:allowincell="f" path="m10440,hhl,,,19r10440,l10440,xe" fillcolor="black" stroked="f">
          <v:path arrowok="t"/>
          <w10:wrap anchorx="page" anchory="page"/>
        </v:shape>
      </w:pict>
    </w:r>
    <w:r>
      <w:rPr>
        <w:noProof/>
      </w:rPr>
      <w:pict w14:anchorId="3975CCDB">
        <v:shapetype id="_x0000_t202" coordsize="21600,21600" o:spt="202" path="m,l,21600r21600,l21600,xe">
          <v:stroke joinstyle="miter"/>
          <v:path gradientshapeok="t" o:connecttype="rect"/>
        </v:shapetype>
        <v:shape id="_x0000_s2148" type="#_x0000_t202" style="position:absolute;margin-left:35pt;margin-top:10.55pt;width:146.65pt;height:58.5pt;z-index:-136;mso-position-horizontal-relative:page;mso-position-vertical-relative:page" o:allowincell="f" filled="f" stroked="f">
          <v:textbox inset="0,0,0,0">
            <w:txbxContent>
              <w:p w14:paraId="60CA830B"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p w14:paraId="54122E83" w14:textId="77777777" w:rsidR="00000000" w:rsidRDefault="00BF37D0">
                <w:pPr>
                  <w:pStyle w:val="BodyText"/>
                  <w:kinsoku w:val="0"/>
                  <w:overflowPunct w:val="0"/>
                  <w:spacing w:before="162"/>
                  <w:ind w:left="20"/>
                  <w:rPr>
                    <w:rFonts w:ascii="Times New Roman" w:hAnsi="Times New Roman" w:cs="Times New Roman"/>
                    <w:b/>
                    <w:bCs/>
                    <w:i/>
                    <w:iCs/>
                    <w:sz w:val="36"/>
                    <w:szCs w:val="36"/>
                  </w:rPr>
                </w:pPr>
                <w:r>
                  <w:rPr>
                    <w:rFonts w:ascii="Times New Roman" w:hAnsi="Times New Roman" w:cs="Times New Roman"/>
                    <w:b/>
                    <w:bCs/>
                    <w:i/>
                    <w:iCs/>
                    <w:sz w:val="36"/>
                    <w:szCs w:val="36"/>
                  </w:rPr>
                  <w:t>1700 Brine System</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2FACC" w14:textId="77777777" w:rsidR="00000000" w:rsidRDefault="00BF37D0">
    <w:pPr>
      <w:pStyle w:val="BodyText"/>
      <w:kinsoku w:val="0"/>
      <w:overflowPunct w:val="0"/>
      <w:spacing w:line="14" w:lineRule="auto"/>
      <w:rPr>
        <w:rFonts w:ascii="Times New Roman" w:hAnsi="Times New Roman" w:cs="Times New Roman"/>
      </w:rPr>
    </w:pPr>
    <w:r>
      <w:rPr>
        <w:noProof/>
      </w:rPr>
      <w:pict w14:anchorId="7740BD47">
        <v:shape id="_x0000_s2149" style="position:absolute;margin-left:54pt;margin-top:42.5pt;width:522pt;height:1pt;z-index:-135;mso-position-horizontal-relative:page;mso-position-vertical-relative:page" coordsize="10440,20" o:allowincell="f" path="m10440,hhl,,,19r10440,l10440,xe" fillcolor="black" stroked="f">
          <v:path arrowok="t"/>
          <w10:wrap anchorx="page" anchory="page"/>
        </v:shape>
      </w:pict>
    </w:r>
    <w:r>
      <w:rPr>
        <w:noProof/>
      </w:rPr>
      <w:pict w14:anchorId="09AA5730">
        <v:shapetype id="_x0000_t202" coordsize="21600,21600" o:spt="202" path="m,l,21600r21600,l21600,xe">
          <v:stroke joinstyle="miter"/>
          <v:path gradientshapeok="t" o:connecttype="rect"/>
        </v:shapetype>
        <v:shape id="_x0000_s2150" type="#_x0000_t202" style="position:absolute;margin-left:53pt;margin-top:10.55pt;width:146.65pt;height:29.7pt;z-index:-134;mso-position-horizontal-relative:page;mso-position-vertical-relative:page" o:allowincell="f" filled="f" stroked="f">
          <v:textbox inset="0,0,0,0">
            <w:txbxContent>
              <w:p w14:paraId="09792E5A"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42071" w14:textId="77777777" w:rsidR="00000000" w:rsidRDefault="00BF37D0">
    <w:pPr>
      <w:pStyle w:val="BodyText"/>
      <w:kinsoku w:val="0"/>
      <w:overflowPunct w:val="0"/>
      <w:spacing w:line="14" w:lineRule="auto"/>
      <w:rPr>
        <w:rFonts w:ascii="Times New Roman" w:hAnsi="Times New Roman" w:cs="Times New Roman"/>
      </w:rPr>
    </w:pPr>
    <w:r>
      <w:rPr>
        <w:noProof/>
      </w:rPr>
      <w:pict w14:anchorId="5AE0AF6C">
        <v:shape id="_x0000_s2159" style="position:absolute;margin-left:36pt;margin-top:42.5pt;width:522pt;height:1pt;z-index:-125;mso-position-horizontal-relative:page;mso-position-vertical-relative:page" coordsize="10440,20" o:allowincell="f" path="m10440,hhl,,,19r10440,l10440,xe" fillcolor="black" stroked="f">
          <v:path arrowok="t"/>
          <w10:wrap anchorx="page" anchory="page"/>
        </v:shape>
      </w:pict>
    </w:r>
    <w:r>
      <w:rPr>
        <w:noProof/>
      </w:rPr>
      <w:pict w14:anchorId="78B6A224">
        <v:shapetype id="_x0000_t202" coordsize="21600,21600" o:spt="202" path="m,l,21600r21600,l21600,xe">
          <v:stroke joinstyle="miter"/>
          <v:path gradientshapeok="t" o:connecttype="rect"/>
        </v:shapetype>
        <v:shape id="_x0000_s2160" type="#_x0000_t202" style="position:absolute;margin-left:35pt;margin-top:10.55pt;width:146.65pt;height:29.7pt;z-index:-124;mso-position-horizontal-relative:page;mso-position-vertical-relative:page" o:allowincell="f" filled="f" stroked="f">
          <v:textbox inset="0,0,0,0">
            <w:txbxContent>
              <w:p w14:paraId="7F05E31D"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DFA6A" w14:textId="77777777" w:rsidR="00000000" w:rsidRDefault="00BF37D0">
    <w:pPr>
      <w:pStyle w:val="BodyText"/>
      <w:kinsoku w:val="0"/>
      <w:overflowPunct w:val="0"/>
      <w:spacing w:line="14" w:lineRule="auto"/>
      <w:rPr>
        <w:rFonts w:ascii="Times New Roman" w:hAnsi="Times New Roman" w:cs="Times New Roman"/>
      </w:rPr>
    </w:pPr>
    <w:r>
      <w:rPr>
        <w:noProof/>
      </w:rPr>
      <w:pict w14:anchorId="11772C1A">
        <v:shape id="_x0000_s2161" style="position:absolute;margin-left:54pt;margin-top:42.5pt;width:522pt;height:1pt;z-index:-123;mso-position-horizontal-relative:page;mso-position-vertical-relative:page" coordsize="10440,20" o:allowincell="f" path="m10440,hhl,,,19r10440,l10440,xe" fillcolor="black" stroked="f">
          <v:path arrowok="t"/>
          <w10:wrap anchorx="page" anchory="page"/>
        </v:shape>
      </w:pict>
    </w:r>
    <w:r>
      <w:rPr>
        <w:noProof/>
      </w:rPr>
      <w:pict w14:anchorId="23E3A003">
        <v:shapetype id="_x0000_t202" coordsize="21600,21600" o:spt="202" path="m,l,21600r21600,l21600,xe">
          <v:stroke joinstyle="miter"/>
          <v:path gradientshapeok="t" o:connecttype="rect"/>
        </v:shapetype>
        <v:shape id="_x0000_s2162" type="#_x0000_t202" style="position:absolute;margin-left:53pt;margin-top:10.55pt;width:146.65pt;height:29.7pt;z-index:-122;mso-position-horizontal-relative:page;mso-position-vertical-relative:page" o:allowincell="f" filled="f" stroked="f">
          <v:textbox inset="0,0,0,0">
            <w:txbxContent>
              <w:p w14:paraId="73C80279"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ED42F" w14:textId="77777777" w:rsidR="00000000" w:rsidRDefault="00BF37D0">
    <w:pPr>
      <w:pStyle w:val="BodyText"/>
      <w:kinsoku w:val="0"/>
      <w:overflowPunct w:val="0"/>
      <w:spacing w:line="14" w:lineRule="auto"/>
      <w:rPr>
        <w:rFonts w:ascii="Times New Roman" w:hAnsi="Times New Roman" w:cs="Times New Roman"/>
      </w:rPr>
    </w:pPr>
    <w:r>
      <w:rPr>
        <w:noProof/>
      </w:rPr>
      <w:pict w14:anchorId="27664588">
        <v:shape id="_x0000_s2171" style="position:absolute;margin-left:36pt;margin-top:42.5pt;width:522pt;height:1pt;z-index:-113;mso-position-horizontal-relative:page;mso-position-vertical-relative:page" coordsize="10440,20" o:allowincell="f" path="m10440,hhl,,,19r10440,l10440,xe" fillcolor="black" stroked="f">
          <v:path arrowok="t"/>
          <w10:wrap anchorx="page" anchory="page"/>
        </v:shape>
      </w:pict>
    </w:r>
    <w:r>
      <w:rPr>
        <w:noProof/>
      </w:rPr>
      <w:pict w14:anchorId="198633AC">
        <v:shapetype id="_x0000_t202" coordsize="21600,21600" o:spt="202" path="m,l,21600r21600,l21600,xe">
          <v:stroke joinstyle="miter"/>
          <v:path gradientshapeok="t" o:connecttype="rect"/>
        </v:shapetype>
        <v:shape id="_x0000_s2172" type="#_x0000_t202" style="position:absolute;margin-left:35pt;margin-top:10.55pt;width:181.45pt;height:62.45pt;z-index:-112;mso-position-horizontal-relative:page;mso-position-vertical-relative:page" o:allowincell="f" filled="f" stroked="f">
          <v:textbox inset="0,0,0,0">
            <w:txbxContent>
              <w:p w14:paraId="15CC2217"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p w14:paraId="53449962" w14:textId="77777777" w:rsidR="00000000" w:rsidRDefault="00BF37D0">
                <w:pPr>
                  <w:pStyle w:val="BodyText"/>
                  <w:kinsoku w:val="0"/>
                  <w:overflowPunct w:val="0"/>
                  <w:spacing w:before="242"/>
                  <w:ind w:left="20"/>
                  <w:rPr>
                    <w:rFonts w:ascii="Times New Roman" w:hAnsi="Times New Roman" w:cs="Times New Roman"/>
                    <w:b/>
                    <w:bCs/>
                    <w:i/>
                    <w:iCs/>
                    <w:sz w:val="36"/>
                    <w:szCs w:val="36"/>
                  </w:rPr>
                </w:pPr>
                <w:r>
                  <w:rPr>
                    <w:rFonts w:ascii="Times New Roman" w:hAnsi="Times New Roman" w:cs="Times New Roman"/>
                    <w:b/>
                    <w:bCs/>
                    <w:i/>
                    <w:iCs/>
                    <w:sz w:val="36"/>
                    <w:szCs w:val="36"/>
                  </w:rPr>
                  <w:t>2300 Safety Brine Valve</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F82D8" w14:textId="77777777" w:rsidR="00000000" w:rsidRDefault="00BF37D0">
    <w:pPr>
      <w:pStyle w:val="BodyText"/>
      <w:kinsoku w:val="0"/>
      <w:overflowPunct w:val="0"/>
      <w:spacing w:line="14" w:lineRule="auto"/>
      <w:rPr>
        <w:rFonts w:ascii="Times New Roman" w:hAnsi="Times New Roman" w:cs="Times New Roman"/>
      </w:rPr>
    </w:pPr>
    <w:r>
      <w:rPr>
        <w:noProof/>
      </w:rPr>
      <w:pict w14:anchorId="4C7908FA">
        <v:shape id="_x0000_s2173" style="position:absolute;margin-left:54pt;margin-top:42.5pt;width:522pt;height:1pt;z-index:-111;mso-position-horizontal-relative:page;mso-position-vertical-relative:page" coordsize="10440,20" o:allowincell="f" path="m10440,hhl,,,19r10440,l10440,xe" fillcolor="black" stroked="f">
          <v:path arrowok="t"/>
          <w10:wrap anchorx="page" anchory="page"/>
        </v:shape>
      </w:pict>
    </w:r>
    <w:r>
      <w:rPr>
        <w:noProof/>
      </w:rPr>
      <w:pict w14:anchorId="5A5A4133">
        <v:shapetype id="_x0000_t202" coordsize="21600,21600" o:spt="202" path="m,l,21600r21600,l21600,xe">
          <v:stroke joinstyle="miter"/>
          <v:path gradientshapeok="t" o:connecttype="rect"/>
        </v:shapetype>
        <v:shape id="_x0000_s2174" type="#_x0000_t202" style="position:absolute;margin-left:53pt;margin-top:10.55pt;width:146.65pt;height:29.7pt;z-index:-110;mso-position-horizontal-relative:page;mso-position-vertical-relative:page" o:allowincell="f" filled="f" stroked="f">
          <v:textbox inset="0,0,0,0">
            <w:txbxContent>
              <w:p w14:paraId="35B338D4"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58AEA" w14:textId="77777777" w:rsidR="00000000" w:rsidRDefault="00BF37D0">
    <w:pPr>
      <w:pStyle w:val="BodyText"/>
      <w:kinsoku w:val="0"/>
      <w:overflowPunct w:val="0"/>
      <w:spacing w:line="14" w:lineRule="auto"/>
      <w:rPr>
        <w:rFonts w:ascii="Times New Roman" w:hAnsi="Times New Roman" w:cs="Times New Roman"/>
      </w:rPr>
    </w:pPr>
    <w:r>
      <w:rPr>
        <w:noProof/>
      </w:rPr>
      <w:pict w14:anchorId="52FACF6F">
        <v:shape id="_x0000_s2183" style="position:absolute;margin-left:36pt;margin-top:42.5pt;width:522pt;height:1pt;z-index:-101;mso-position-horizontal-relative:page;mso-position-vertical-relative:page" coordsize="10440,20" o:allowincell="f" path="m10440,hhl,,,19r10440,l10440,xe" fillcolor="black" stroked="f">
          <v:path arrowok="t"/>
          <w10:wrap anchorx="page" anchory="page"/>
        </v:shape>
      </w:pict>
    </w:r>
    <w:r>
      <w:rPr>
        <w:noProof/>
      </w:rPr>
      <w:pict w14:anchorId="7AF4A5CB">
        <v:shapetype id="_x0000_t202" coordsize="21600,21600" o:spt="202" path="m,l,21600r21600,l21600,xe">
          <v:stroke joinstyle="miter"/>
          <v:path gradientshapeok="t" o:connecttype="rect"/>
        </v:shapetype>
        <v:shape id="_x0000_s2184" type="#_x0000_t202" style="position:absolute;margin-left:35pt;margin-top:10.55pt;width:181.45pt;height:62.45pt;z-index:-100;mso-position-horizontal-relative:page;mso-position-vertical-relative:page" o:allowincell="f" filled="f" stroked="f">
          <v:textbox inset="0,0,0,0">
            <w:txbxContent>
              <w:p w14:paraId="06921445"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p w14:paraId="2D2049C0" w14:textId="77777777" w:rsidR="00000000" w:rsidRDefault="00BF37D0">
                <w:pPr>
                  <w:pStyle w:val="BodyText"/>
                  <w:kinsoku w:val="0"/>
                  <w:overflowPunct w:val="0"/>
                  <w:spacing w:before="242"/>
                  <w:ind w:left="20"/>
                  <w:rPr>
                    <w:rFonts w:ascii="Times New Roman" w:hAnsi="Times New Roman" w:cs="Times New Roman"/>
                    <w:b/>
                    <w:bCs/>
                    <w:i/>
                    <w:iCs/>
                    <w:sz w:val="36"/>
                    <w:szCs w:val="36"/>
                  </w:rPr>
                </w:pPr>
                <w:r>
                  <w:rPr>
                    <w:rFonts w:ascii="Times New Roman" w:hAnsi="Times New Roman" w:cs="Times New Roman"/>
                    <w:b/>
                    <w:bCs/>
                    <w:i/>
                    <w:iCs/>
                    <w:sz w:val="36"/>
                    <w:szCs w:val="36"/>
                  </w:rPr>
                  <w:t>2350 Safety Brine Valve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B6FAD" w14:textId="77777777" w:rsidR="00000000" w:rsidRDefault="00BF37D0">
    <w:pPr>
      <w:pStyle w:val="BodyText"/>
      <w:kinsoku w:val="0"/>
      <w:overflowPunct w:val="0"/>
      <w:spacing w:line="14" w:lineRule="auto"/>
      <w:rPr>
        <w:rFonts w:ascii="Times New Roman" w:hAnsi="Times New Roman" w:cs="Times New Roman"/>
      </w:rPr>
    </w:pPr>
    <w:r>
      <w:rPr>
        <w:noProof/>
      </w:rPr>
      <w:pict w14:anchorId="4F275BB8">
        <v:shape id="_x0000_s2053" style="position:absolute;margin-left:36pt;margin-top:42.5pt;width:522pt;height:1pt;z-index:-231;mso-position-horizontal-relative:page;mso-position-vertical-relative:page" coordsize="10440,20" o:allowincell="f" path="m10440,hhl,,,19r10440,l10440,xe" fillcolor="black" stroked="f">
          <v:path arrowok="t"/>
          <w10:wrap anchorx="page" anchory="page"/>
        </v:shape>
      </w:pict>
    </w:r>
    <w:r>
      <w:rPr>
        <w:noProof/>
      </w:rPr>
      <w:pict w14:anchorId="33F67BFC">
        <v:shapetype id="_x0000_t202" coordsize="21600,21600" o:spt="202" path="m,l,21600r21600,l21600,xe">
          <v:stroke joinstyle="miter"/>
          <v:path gradientshapeok="t" o:connecttype="rect"/>
        </v:shapetype>
        <v:shape id="_x0000_s2054" type="#_x0000_t202" style="position:absolute;margin-left:35pt;margin-top:10.55pt;width:146.65pt;height:29.7pt;z-index:-230;mso-position-horizontal-relative:page;mso-position-vertical-relative:page" o:allowincell="f" filled="f" stroked="f">
          <v:textbox inset="0,0,0,0">
            <w:txbxContent>
              <w:p w14:paraId="493DA692"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10170" w14:textId="77777777" w:rsidR="00000000" w:rsidRDefault="00BF37D0">
    <w:pPr>
      <w:pStyle w:val="BodyText"/>
      <w:kinsoku w:val="0"/>
      <w:overflowPunct w:val="0"/>
      <w:spacing w:line="14" w:lineRule="auto"/>
      <w:rPr>
        <w:rFonts w:ascii="Times New Roman" w:hAnsi="Times New Roman" w:cs="Times New Roman"/>
      </w:rPr>
    </w:pPr>
    <w:r>
      <w:rPr>
        <w:noProof/>
      </w:rPr>
      <w:pict w14:anchorId="16896019">
        <v:shape id="_x0000_s2185" style="position:absolute;margin-left:36pt;margin-top:42.5pt;width:522pt;height:1pt;z-index:-99;mso-position-horizontal-relative:page;mso-position-vertical-relative:page" coordsize="10440,20" o:allowincell="f" path="m10440,hhl,,,19r10440,l10440,xe" fillcolor="black" stroked="f">
          <v:path arrowok="t"/>
          <w10:wrap anchorx="page" anchory="page"/>
        </v:shape>
      </w:pict>
    </w:r>
    <w:r>
      <w:rPr>
        <w:noProof/>
      </w:rPr>
      <w:pict w14:anchorId="2F386298">
        <v:shapetype id="_x0000_t202" coordsize="21600,21600" o:spt="202" path="m,l,21600r21600,l21600,xe">
          <v:stroke joinstyle="miter"/>
          <v:path gradientshapeok="t" o:connecttype="rect"/>
        </v:shapetype>
        <v:shape id="_x0000_s2186" type="#_x0000_t202" style="position:absolute;margin-left:35pt;margin-top:10.55pt;width:181.45pt;height:62.45pt;z-index:-98;mso-position-horizontal-relative:page;mso-position-vertical-relative:page" o:allowincell="f" filled="f" stroked="f">
          <v:textbox inset="0,0,0,0">
            <w:txbxContent>
              <w:p w14:paraId="5D495E02"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p w14:paraId="62A84F56" w14:textId="77777777" w:rsidR="00000000" w:rsidRDefault="00BF37D0">
                <w:pPr>
                  <w:pStyle w:val="BodyText"/>
                  <w:kinsoku w:val="0"/>
                  <w:overflowPunct w:val="0"/>
                  <w:spacing w:before="242"/>
                  <w:ind w:left="20"/>
                  <w:rPr>
                    <w:rFonts w:ascii="Times New Roman" w:hAnsi="Times New Roman" w:cs="Times New Roman"/>
                    <w:b/>
                    <w:bCs/>
                    <w:i/>
                    <w:iCs/>
                    <w:sz w:val="36"/>
                    <w:szCs w:val="36"/>
                  </w:rPr>
                </w:pPr>
                <w:r>
                  <w:rPr>
                    <w:rFonts w:ascii="Times New Roman" w:hAnsi="Times New Roman" w:cs="Times New Roman"/>
                    <w:b/>
                    <w:bCs/>
                    <w:i/>
                    <w:iCs/>
                    <w:sz w:val="36"/>
                    <w:szCs w:val="36"/>
                  </w:rPr>
                  <w:t>2350 Safety Brine Valve</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8F159"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7DFBC"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935BC" w14:textId="77777777" w:rsidR="00000000" w:rsidRDefault="00BF37D0">
    <w:pPr>
      <w:pStyle w:val="BodyText"/>
      <w:kinsoku w:val="0"/>
      <w:overflowPunct w:val="0"/>
      <w:spacing w:line="14" w:lineRule="auto"/>
      <w:rPr>
        <w:rFonts w:ascii="Times New Roman" w:hAnsi="Times New Roman" w:cs="Times New Roman"/>
      </w:rPr>
    </w:pPr>
    <w:r>
      <w:rPr>
        <w:noProof/>
      </w:rPr>
      <w:pict w14:anchorId="75C57A3C">
        <v:shape id="_x0000_s2195" style="position:absolute;margin-left:54pt;margin-top:42.5pt;width:522pt;height:1pt;z-index:-89;mso-position-horizontal-relative:page;mso-position-vertical-relative:page" coordsize="10440,20" o:allowincell="f" path="m10440,hhl,,,19r10440,l10440,xe" fillcolor="black" stroked="f">
          <v:path arrowok="t"/>
          <w10:wrap anchorx="page" anchory="page"/>
        </v:shape>
      </w:pict>
    </w:r>
    <w:r>
      <w:rPr>
        <w:noProof/>
      </w:rPr>
      <w:pict w14:anchorId="33EF4BCE">
        <v:shapetype id="_x0000_t202" coordsize="21600,21600" o:spt="202" path="m,l,21600r21600,l21600,xe">
          <v:stroke joinstyle="miter"/>
          <v:path gradientshapeok="t" o:connecttype="rect"/>
        </v:shapetype>
        <v:shape id="_x0000_s2196" type="#_x0000_t202" style="position:absolute;margin-left:53pt;margin-top:10.55pt;width:146.65pt;height:29.7pt;z-index:-88;mso-position-horizontal-relative:page;mso-position-vertical-relative:page" o:allowincell="f" filled="f" stroked="f">
          <v:textbox inset="0,0,0,0">
            <w:txbxContent>
              <w:p w14:paraId="705C9CBD"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199EB" w14:textId="77777777" w:rsidR="00000000" w:rsidRDefault="00BF37D0">
    <w:pPr>
      <w:pStyle w:val="BodyText"/>
      <w:kinsoku w:val="0"/>
      <w:overflowPunct w:val="0"/>
      <w:spacing w:line="14" w:lineRule="auto"/>
      <w:rPr>
        <w:rFonts w:ascii="Times New Roman" w:hAnsi="Times New Roman" w:cs="Times New Roman"/>
      </w:rPr>
    </w:pPr>
    <w:r>
      <w:rPr>
        <w:noProof/>
      </w:rPr>
      <w:pict w14:anchorId="7E3BE8FC">
        <v:shape id="_x0000_s2197" style="position:absolute;margin-left:54pt;margin-top:42.5pt;width:522pt;height:1pt;z-index:-87;mso-position-horizontal-relative:page;mso-position-vertical-relative:page" coordsize="10440,20" o:allowincell="f" path="m10440,hhl,,,19r10440,l10440,xe" fillcolor="black" stroked="f">
          <v:path arrowok="t"/>
          <w10:wrap anchorx="page" anchory="page"/>
        </v:shape>
      </w:pict>
    </w:r>
    <w:r>
      <w:rPr>
        <w:noProof/>
      </w:rPr>
      <w:pict w14:anchorId="5B6612DE">
        <v:shapetype id="_x0000_t202" coordsize="21600,21600" o:spt="202" path="m,l,21600r21600,l21600,xe">
          <v:stroke joinstyle="miter"/>
          <v:path gradientshapeok="t" o:connecttype="rect"/>
        </v:shapetype>
        <v:shape id="_x0000_s2198" type="#_x0000_t202" style="position:absolute;margin-left:53pt;margin-top:10.55pt;width:146.65pt;height:29.7pt;z-index:-86;mso-position-horizontal-relative:page;mso-position-vertical-relative:page" o:allowincell="f" filled="f" stroked="f">
          <v:textbox inset="0,0,0,0">
            <w:txbxContent>
              <w:p w14:paraId="13CF9D9C"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08459"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C30FC"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6EB7B" w14:textId="77777777" w:rsidR="00000000" w:rsidRDefault="00BF37D0">
    <w:pPr>
      <w:pStyle w:val="BodyText"/>
      <w:kinsoku w:val="0"/>
      <w:overflowPunct w:val="0"/>
      <w:spacing w:line="14" w:lineRule="auto"/>
      <w:rPr>
        <w:rFonts w:ascii="Times New Roman" w:hAnsi="Times New Roman" w:cs="Times New Roman"/>
      </w:rPr>
    </w:pPr>
    <w:r>
      <w:rPr>
        <w:noProof/>
      </w:rPr>
      <w:pict w14:anchorId="6CA03E7E">
        <v:shape id="_x0000_s2207" style="position:absolute;margin-left:54pt;margin-top:42.5pt;width:522pt;height:1pt;z-index:-77;mso-position-horizontal-relative:page;mso-position-vertical-relative:page" coordsize="10440,20" o:allowincell="f" path="m10440,hhl,,,19r10440,l10440,xe" fillcolor="black" stroked="f">
          <v:path arrowok="t"/>
          <w10:wrap anchorx="page" anchory="page"/>
        </v:shape>
      </w:pict>
    </w:r>
    <w:r>
      <w:rPr>
        <w:noProof/>
      </w:rPr>
      <w:pict w14:anchorId="5A8A56F7">
        <v:shapetype id="_x0000_t202" coordsize="21600,21600" o:spt="202" path="m,l,21600r21600,l21600,xe">
          <v:stroke joinstyle="miter"/>
          <v:path gradientshapeok="t" o:connecttype="rect"/>
        </v:shapetype>
        <v:shape id="_x0000_s2208" type="#_x0000_t202" style="position:absolute;margin-left:53pt;margin-top:10.55pt;width:146.65pt;height:29.7pt;z-index:-76;mso-position-horizontal-relative:page;mso-position-vertical-relative:page" o:allowincell="f" filled="f" stroked="f">
          <v:textbox inset="0,0,0,0">
            <w:txbxContent>
              <w:p w14:paraId="0297BA00"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C64C0" w14:textId="77777777" w:rsidR="00000000" w:rsidRDefault="00BF37D0">
    <w:pPr>
      <w:pStyle w:val="BodyText"/>
      <w:kinsoku w:val="0"/>
      <w:overflowPunct w:val="0"/>
      <w:spacing w:line="14" w:lineRule="auto"/>
      <w:rPr>
        <w:rFonts w:ascii="Times New Roman" w:hAnsi="Times New Roman" w:cs="Times New Roman"/>
      </w:rPr>
    </w:pPr>
    <w:r>
      <w:rPr>
        <w:noProof/>
      </w:rPr>
      <w:pict w14:anchorId="083730DA">
        <v:shape id="_x0000_s2209" style="position:absolute;margin-left:36pt;margin-top:42.5pt;width:522pt;height:1pt;z-index:-75;mso-position-horizontal-relative:page;mso-position-vertical-relative:page" coordsize="10440,20" o:allowincell="f" path="m10440,hhl,,,19r10440,l10440,xe" fillcolor="black" stroked="f">
          <v:path arrowok="t"/>
          <w10:wrap anchorx="page" anchory="page"/>
        </v:shape>
      </w:pict>
    </w:r>
    <w:r>
      <w:rPr>
        <w:noProof/>
      </w:rPr>
      <w:pict w14:anchorId="4859DCFB">
        <v:shapetype id="_x0000_t202" coordsize="21600,21600" o:spt="202" path="m,l,21600r21600,l21600,xe">
          <v:stroke joinstyle="miter"/>
          <v:path gradientshapeok="t" o:connecttype="rect"/>
        </v:shapetype>
        <v:shape id="_x0000_s2210" type="#_x0000_t202" style="position:absolute;margin-left:35pt;margin-top:10.55pt;width:146.65pt;height:29.7pt;z-index:-74;mso-position-horizontal-relative:page;mso-position-vertical-relative:page" o:allowincell="f" filled="f" stroked="f">
          <v:textbox inset="0,0,0,0">
            <w:txbxContent>
              <w:p w14:paraId="23C9F61E"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4F2F0" w14:textId="77777777" w:rsidR="00000000" w:rsidRDefault="00BF37D0">
    <w:pPr>
      <w:pStyle w:val="BodyText"/>
      <w:kinsoku w:val="0"/>
      <w:overflowPunct w:val="0"/>
      <w:spacing w:line="14" w:lineRule="auto"/>
      <w:rPr>
        <w:rFonts w:ascii="Times New Roman" w:hAnsi="Times New Roman" w:cs="Times New Roman"/>
      </w:rPr>
    </w:pPr>
    <w:r>
      <w:rPr>
        <w:noProof/>
      </w:rPr>
      <w:pict w14:anchorId="4412CD56">
        <v:shape id="_x0000_s2219" style="position:absolute;margin-left:54pt;margin-top:42.5pt;width:522pt;height:1pt;z-index:-65;mso-position-horizontal-relative:page;mso-position-vertical-relative:page" coordsize="10440,20" o:allowincell="f" path="m10440,hhl,,,19r10440,l10440,xe" fillcolor="black" stroked="f">
          <v:path arrowok="t"/>
          <w10:wrap anchorx="page" anchory="page"/>
        </v:shape>
      </w:pict>
    </w:r>
    <w:r>
      <w:rPr>
        <w:noProof/>
      </w:rPr>
      <w:pict w14:anchorId="205C2573">
        <v:shapetype id="_x0000_t202" coordsize="21600,21600" o:spt="202" path="m,l,21600r21600,l21600,xe">
          <v:stroke joinstyle="miter"/>
          <v:path gradientshapeok="t" o:connecttype="rect"/>
        </v:shapetype>
        <v:shape id="_x0000_s2220" type="#_x0000_t202" style="position:absolute;margin-left:53pt;margin-top:10.55pt;width:146.65pt;height:29.7pt;z-index:-64;mso-position-horizontal-relative:page;mso-position-vertical-relative:page" o:allowincell="f" filled="f" stroked="f">
          <v:textbox inset="0,0,0,0">
            <w:txbxContent>
              <w:p w14:paraId="2D555F64"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DEB57" w14:textId="77777777" w:rsidR="00000000" w:rsidRDefault="00BF37D0">
    <w:pPr>
      <w:pStyle w:val="BodyText"/>
      <w:kinsoku w:val="0"/>
      <w:overflowPunct w:val="0"/>
      <w:spacing w:line="14" w:lineRule="auto"/>
      <w:rPr>
        <w:rFonts w:ascii="Times New Roman" w:hAnsi="Times New Roman" w:cs="Times New Roman"/>
      </w:rPr>
    </w:pPr>
    <w:r>
      <w:rPr>
        <w:noProof/>
      </w:rPr>
      <w:pict w14:anchorId="11FF39BB">
        <v:shape id="_x0000_s2055" style="position:absolute;margin-left:36pt;margin-top:42.5pt;width:522pt;height:1pt;z-index:-229;mso-position-horizontal-relative:page;mso-position-vertical-relative:page" coordsize="10440,20" o:allowincell="f" path="m10440,hhl,,,19r10440,l10440,xe" fillcolor="black" stroked="f">
          <v:path arrowok="t"/>
          <w10:wrap anchorx="page" anchory="page"/>
        </v:shape>
      </w:pict>
    </w:r>
    <w:r>
      <w:rPr>
        <w:noProof/>
      </w:rPr>
      <w:pict w14:anchorId="075683D8">
        <v:shapetype id="_x0000_t202" coordsize="21600,21600" o:spt="202" path="m,l,21600r21600,l21600,xe">
          <v:stroke joinstyle="miter"/>
          <v:path gradientshapeok="t" o:connecttype="rect"/>
        </v:shapetype>
        <v:shape id="_x0000_s2056" type="#_x0000_t202" style="position:absolute;margin-left:35pt;margin-top:10.55pt;width:146.65pt;height:29.7pt;z-index:-228;mso-position-horizontal-relative:page;mso-position-vertical-relative:page" o:allowincell="f" filled="f" stroked="f">
          <v:textbox inset="0,0,0,0">
            <w:txbxContent>
              <w:p w14:paraId="7D77503E"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9A189" w14:textId="77777777" w:rsidR="00000000" w:rsidRDefault="00BF37D0">
    <w:pPr>
      <w:pStyle w:val="BodyText"/>
      <w:kinsoku w:val="0"/>
      <w:overflowPunct w:val="0"/>
      <w:spacing w:line="14" w:lineRule="auto"/>
      <w:rPr>
        <w:rFonts w:ascii="Times New Roman" w:hAnsi="Times New Roman" w:cs="Times New Roman"/>
      </w:rPr>
    </w:pPr>
    <w:r>
      <w:rPr>
        <w:noProof/>
      </w:rPr>
      <w:pict w14:anchorId="0A157204">
        <v:shape id="_x0000_s2221" style="position:absolute;margin-left:36pt;margin-top:42.5pt;width:522pt;height:1pt;z-index:-63;mso-position-horizontal-relative:page;mso-position-vertical-relative:page" coordsize="10440,20" o:allowincell="f" path="m10440,hhl,,,19r10440,l10440,xe" fillcolor="black" stroked="f">
          <v:path arrowok="t"/>
          <w10:wrap anchorx="page" anchory="page"/>
        </v:shape>
      </w:pict>
    </w:r>
    <w:r>
      <w:rPr>
        <w:noProof/>
      </w:rPr>
      <w:pict w14:anchorId="73C3B0A2">
        <v:shapetype id="_x0000_t202" coordsize="21600,21600" o:spt="202" path="m,l,21600r21600,l21600,xe">
          <v:stroke joinstyle="miter"/>
          <v:path gradientshapeok="t" o:connecttype="rect"/>
        </v:shapetype>
        <v:shape id="_x0000_s2222" type="#_x0000_t202" style="position:absolute;margin-left:35pt;margin-top:10.55pt;width:146.65pt;height:29.7pt;z-index:-62;mso-position-horizontal-relative:page;mso-position-vertical-relative:page" o:allowincell="f" filled="f" stroked="f">
          <v:textbox inset="0,0,0,0">
            <w:txbxContent>
              <w:p w14:paraId="11646EBE"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24432" w14:textId="77777777" w:rsidR="00000000" w:rsidRDefault="00BF37D0">
    <w:pPr>
      <w:pStyle w:val="BodyText"/>
      <w:kinsoku w:val="0"/>
      <w:overflowPunct w:val="0"/>
      <w:spacing w:line="14" w:lineRule="auto"/>
      <w:rPr>
        <w:rFonts w:ascii="Times New Roman" w:hAnsi="Times New Roman" w:cs="Times New Roman"/>
      </w:rPr>
    </w:pPr>
    <w:r>
      <w:rPr>
        <w:noProof/>
      </w:rPr>
      <w:pict w14:anchorId="40E5B965">
        <v:shape id="_x0000_s2232" style="position:absolute;margin-left:54pt;margin-top:42.5pt;width:522pt;height:1pt;z-index:-52;mso-position-horizontal-relative:page;mso-position-vertical-relative:page" coordsize="10440,20" o:allowincell="f" path="m10440,hhl,,,19r10440,l10440,xe" fillcolor="black" stroked="f">
          <v:path arrowok="t"/>
          <w10:wrap anchorx="page" anchory="page"/>
        </v:shape>
      </w:pict>
    </w:r>
    <w:r>
      <w:rPr>
        <w:noProof/>
      </w:rPr>
      <w:pict w14:anchorId="480638CC">
        <v:shapetype id="_x0000_t202" coordsize="21600,21600" o:spt="202" path="m,l,21600r21600,l21600,xe">
          <v:stroke joinstyle="miter"/>
          <v:path gradientshapeok="t" o:connecttype="rect"/>
        </v:shapetype>
        <v:shape id="_x0000_s2233" type="#_x0000_t202" style="position:absolute;margin-left:53pt;margin-top:10.55pt;width:146.65pt;height:29.7pt;z-index:-51;mso-position-horizontal-relative:page;mso-position-vertical-relative:page" o:allowincell="f" filled="f" stroked="f">
          <v:textbox inset="0,0,0,0">
            <w:txbxContent>
              <w:p w14:paraId="3BC16C0B"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47306" w14:textId="77777777" w:rsidR="00000000" w:rsidRDefault="00BF37D0">
    <w:pPr>
      <w:pStyle w:val="BodyText"/>
      <w:kinsoku w:val="0"/>
      <w:overflowPunct w:val="0"/>
      <w:spacing w:line="14" w:lineRule="auto"/>
      <w:rPr>
        <w:rFonts w:ascii="Times New Roman" w:hAnsi="Times New Roman" w:cs="Times New Roman"/>
      </w:rPr>
    </w:pPr>
    <w:r>
      <w:rPr>
        <w:noProof/>
      </w:rPr>
      <w:pict w14:anchorId="31BDD389">
        <v:shape id="_x0000_s2230" style="position:absolute;margin-left:36pt;margin-top:42.5pt;width:522pt;height:1pt;z-index:-54;mso-position-horizontal-relative:page;mso-position-vertical-relative:page" coordsize="10440,20" o:allowincell="f" path="m10440,hhl,,,19r10440,l10440,xe" fillcolor="black" stroked="f">
          <v:path arrowok="t"/>
          <w10:wrap anchorx="page" anchory="page"/>
        </v:shape>
      </w:pict>
    </w:r>
    <w:r>
      <w:rPr>
        <w:noProof/>
      </w:rPr>
      <w:pict w14:anchorId="5A68F80C">
        <v:shapetype id="_x0000_t202" coordsize="21600,21600" o:spt="202" path="m,l,21600r21600,l21600,xe">
          <v:stroke joinstyle="miter"/>
          <v:path gradientshapeok="t" o:connecttype="rect"/>
        </v:shapetype>
        <v:shape id="_x0000_s2231" type="#_x0000_t202" style="position:absolute;margin-left:35pt;margin-top:10.55pt;width:146.65pt;height:29.7pt;z-index:-53;mso-position-horizontal-relative:page;mso-position-vertical-relative:page" o:allowincell="f" filled="f" stroked="f">
          <v:textbox inset="0,0,0,0">
            <w:txbxContent>
              <w:p w14:paraId="5380A50B"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4ED76" w14:textId="77777777" w:rsidR="00000000" w:rsidRDefault="00BF37D0">
    <w:pPr>
      <w:pStyle w:val="BodyText"/>
      <w:kinsoku w:val="0"/>
      <w:overflowPunct w:val="0"/>
      <w:spacing w:line="14" w:lineRule="auto"/>
      <w:rPr>
        <w:rFonts w:ascii="Times New Roman" w:hAnsi="Times New Roman" w:cs="Times New Roman"/>
      </w:rPr>
    </w:pPr>
    <w:r>
      <w:rPr>
        <w:noProof/>
      </w:rPr>
      <w:pict w14:anchorId="2BB09E12">
        <v:shape id="_x0000_s2240" style="position:absolute;margin-left:36pt;margin-top:42.5pt;width:522pt;height:1pt;z-index:-44;mso-position-horizontal-relative:page;mso-position-vertical-relative:page" coordsize="10440,20" o:allowincell="f" path="m10440,hhl,,,19r10440,l10440,xe" fillcolor="black" stroked="f">
          <v:path arrowok="t"/>
          <w10:wrap anchorx="page" anchory="page"/>
        </v:shape>
      </w:pict>
    </w:r>
    <w:r>
      <w:rPr>
        <w:noProof/>
      </w:rPr>
      <w:pict w14:anchorId="31ACD71B">
        <v:shapetype id="_x0000_t202" coordsize="21600,21600" o:spt="202" path="m,l,21600r21600,l21600,xe">
          <v:stroke joinstyle="miter"/>
          <v:path gradientshapeok="t" o:connecttype="rect"/>
        </v:shapetype>
        <v:shape id="_x0000_s2241" type="#_x0000_t202" style="position:absolute;margin-left:35pt;margin-top:10.55pt;width:146.65pt;height:29.7pt;z-index:-43;mso-position-horizontal-relative:page;mso-position-vertical-relative:page" o:allowincell="f" filled="f" stroked="f">
          <v:textbox inset="0,0,0,0">
            <w:txbxContent>
              <w:p w14:paraId="5F30F993"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F6976" w14:textId="77777777" w:rsidR="00000000" w:rsidRDefault="00BF37D0">
    <w:pPr>
      <w:pStyle w:val="BodyText"/>
      <w:kinsoku w:val="0"/>
      <w:overflowPunct w:val="0"/>
      <w:spacing w:line="14" w:lineRule="auto"/>
      <w:rPr>
        <w:rFonts w:ascii="Times New Roman" w:hAnsi="Times New Roman" w:cs="Times New Roman"/>
      </w:rPr>
    </w:pPr>
    <w:r>
      <w:rPr>
        <w:noProof/>
      </w:rPr>
      <w:pict w14:anchorId="4EC4F3FC">
        <v:shape id="_x0000_s2242" style="position:absolute;margin-left:54pt;margin-top:38.5pt;width:522pt;height:1pt;z-index:-42;mso-position-horizontal-relative:page;mso-position-vertical-relative:page" coordsize="10440,20" o:allowincell="f" path="m10440,hhl,,,19r10440,l10440,xe" fillcolor="black" stroked="f">
          <v:path arrowok="t"/>
          <w10:wrap anchorx="page" anchory="page"/>
        </v:shape>
      </w:pict>
    </w:r>
    <w:r>
      <w:rPr>
        <w:noProof/>
      </w:rPr>
      <w:pict w14:anchorId="74D0E7D4">
        <v:shapetype id="_x0000_t202" coordsize="21600,21600" o:spt="202" path="m,l,21600r21600,l21600,xe">
          <v:stroke joinstyle="miter"/>
          <v:path gradientshapeok="t" o:connecttype="rect"/>
        </v:shapetype>
        <v:shape id="_x0000_s2243" type="#_x0000_t202" style="position:absolute;margin-left:53pt;margin-top:6.55pt;width:146.65pt;height:29.7pt;z-index:-41;mso-position-horizontal-relative:page;mso-position-vertical-relative:page" o:allowincell="f" filled="f" stroked="f">
          <v:textbox inset="0,0,0,0">
            <w:txbxContent>
              <w:p w14:paraId="5521E423"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EA9A5"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97DBE"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F4B13"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D0249"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29D3B" w14:textId="77777777" w:rsidR="00000000" w:rsidRDefault="00BF37D0">
    <w:pPr>
      <w:pStyle w:val="BodyText"/>
      <w:kinsoku w:val="0"/>
      <w:overflowPunct w:val="0"/>
      <w:spacing w:line="14" w:lineRule="auto"/>
      <w:rPr>
        <w:rFonts w:ascii="Times New Roman" w:hAnsi="Times New Roman" w:cs="Times New Roman"/>
      </w:rPr>
    </w:pPr>
    <w:r>
      <w:rPr>
        <w:noProof/>
      </w:rPr>
      <w:pict w14:anchorId="00BC36DD">
        <v:shape id="_x0000_s2262" style="position:absolute;margin-left:36pt;margin-top:42.5pt;width:522pt;height:1pt;z-index:-22;mso-position-horizontal-relative:page;mso-position-vertical-relative:page" coordsize="10440,20" o:allowincell="f" path="m10440,hhl,,,19r10440,l10440,xe" fillcolor="black" stroked="f">
          <v:path arrowok="t"/>
          <w10:wrap anchorx="page" anchory="page"/>
        </v:shape>
      </w:pict>
    </w:r>
    <w:r>
      <w:rPr>
        <w:noProof/>
      </w:rPr>
      <w:pict w14:anchorId="4F915D7A">
        <v:shapetype id="_x0000_t202" coordsize="21600,21600" o:spt="202" path="m,l,21600r21600,l21600,xe">
          <v:stroke joinstyle="miter"/>
          <v:path gradientshapeok="t" o:connecttype="rect"/>
        </v:shapetype>
        <v:shape id="_x0000_s2263" type="#_x0000_t202" style="position:absolute;margin-left:35pt;margin-top:10.55pt;width:146.65pt;height:29.7pt;z-index:-21;mso-position-horizontal-relative:page;mso-position-vertical-relative:page" o:allowincell="f" filled="f" stroked="f">
          <v:textbox inset="0,0,0,0">
            <w:txbxContent>
              <w:p w14:paraId="16A62C46"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3C2AF"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30ECC" w14:textId="77777777" w:rsidR="00000000" w:rsidRDefault="00BF37D0">
    <w:pPr>
      <w:pStyle w:val="BodyText"/>
      <w:kinsoku w:val="0"/>
      <w:overflowPunct w:val="0"/>
      <w:spacing w:line="14" w:lineRule="auto"/>
      <w:rPr>
        <w:rFonts w:ascii="Times New Roman" w:hAnsi="Times New Roman" w:cs="Times New Roman"/>
      </w:rPr>
    </w:pPr>
    <w:r>
      <w:rPr>
        <w:noProof/>
      </w:rPr>
      <w:pict w14:anchorId="16BBFD12">
        <v:shape id="_x0000_s2260" style="position:absolute;margin-left:54pt;margin-top:42.5pt;width:522pt;height:1pt;z-index:-24;mso-position-horizontal-relative:page;mso-position-vertical-relative:page" coordsize="10440,20" o:allowincell="f" path="m10440,hhl,,,19r10440,l10440,xe" fillcolor="black" stroked="f">
          <v:path arrowok="t"/>
          <w10:wrap anchorx="page" anchory="page"/>
        </v:shape>
      </w:pict>
    </w:r>
    <w:r>
      <w:rPr>
        <w:noProof/>
      </w:rPr>
      <w:pict w14:anchorId="44E8621F">
        <v:shapetype id="_x0000_t202" coordsize="21600,21600" o:spt="202" path="m,l,21600r21600,l21600,xe">
          <v:stroke joinstyle="miter"/>
          <v:path gradientshapeok="t" o:connecttype="rect"/>
        </v:shapetype>
        <v:shape id="_x0000_s2261" type="#_x0000_t202" style="position:absolute;margin-left:53pt;margin-top:10.55pt;width:146.65pt;height:29.7pt;z-index:-23;mso-position-horizontal-relative:page;mso-position-vertical-relative:page" o:allowincell="f" filled="f" stroked="f">
          <v:textbox inset="0,0,0,0">
            <w:txbxContent>
              <w:p w14:paraId="3A9C7F14"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E594B" w14:textId="77777777" w:rsidR="00000000" w:rsidRDefault="00BF37D0">
    <w:pPr>
      <w:pStyle w:val="BodyText"/>
      <w:kinsoku w:val="0"/>
      <w:overflowPunct w:val="0"/>
      <w:spacing w:line="14" w:lineRule="auto"/>
      <w:rPr>
        <w:rFonts w:ascii="Times New Roman" w:hAnsi="Times New Roman" w:cs="Times New Roman"/>
      </w:rPr>
    </w:pPr>
    <w:r>
      <w:rPr>
        <w:noProof/>
      </w:rPr>
      <w:pict w14:anchorId="0696D6BC">
        <v:shape id="_x0000_s2274" style="position:absolute;margin-left:36pt;margin-top:42.5pt;width:522pt;height:1pt;z-index:-10;mso-position-horizontal-relative:page;mso-position-vertical-relative:page" coordsize="10440,20" o:allowincell="f" path="m10440,hhl,,,19r10440,l10440,xe" fillcolor="black" stroked="f">
          <v:path arrowok="t"/>
          <w10:wrap anchorx="page" anchory="page"/>
        </v:shape>
      </w:pict>
    </w:r>
    <w:r>
      <w:rPr>
        <w:noProof/>
      </w:rPr>
      <w:pict w14:anchorId="63B89215">
        <v:shapetype id="_x0000_t202" coordsize="21600,21600" o:spt="202" path="m,l,21600r21600,l21600,xe">
          <v:stroke joinstyle="miter"/>
          <v:path gradientshapeok="t" o:connecttype="rect"/>
        </v:shapetype>
        <v:shape id="_x0000_s2275" type="#_x0000_t202" style="position:absolute;margin-left:35pt;margin-top:10.55pt;width:146.65pt;height:29.7pt;z-index:-9;mso-position-horizontal-relative:page;mso-position-vertical-relative:page" o:allowincell="f" filled="f" stroked="f">
          <v:textbox inset="0,0,0,0">
            <w:txbxContent>
              <w:p w14:paraId="0D92F397"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B3E7" w14:textId="77777777" w:rsidR="00000000" w:rsidRDefault="00BF37D0">
    <w:pPr>
      <w:pStyle w:val="BodyText"/>
      <w:kinsoku w:val="0"/>
      <w:overflowPunct w:val="0"/>
      <w:spacing w:line="14" w:lineRule="auto"/>
      <w:rPr>
        <w:rFonts w:ascii="Times New Roman" w:hAnsi="Times New Roman" w:cs="Times New Roman"/>
      </w:rPr>
    </w:pPr>
    <w:r>
      <w:rPr>
        <w:noProof/>
      </w:rPr>
      <w:pict w14:anchorId="3AC91AC7">
        <v:shape id="_x0000_s2272" style="position:absolute;margin-left:54pt;margin-top:42.5pt;width:522pt;height:1pt;z-index:-12;mso-position-horizontal-relative:page;mso-position-vertical-relative:page" coordsize="10440,20" o:allowincell="f" path="m10440,hhl,,,19r10440,l10440,xe" fillcolor="black" stroked="f">
          <v:path arrowok="t"/>
          <w10:wrap anchorx="page" anchory="page"/>
        </v:shape>
      </w:pict>
    </w:r>
    <w:r>
      <w:rPr>
        <w:noProof/>
      </w:rPr>
      <w:pict w14:anchorId="50151464">
        <v:shapetype id="_x0000_t202" coordsize="21600,21600" o:spt="202" path="m,l,21600r21600,l21600,xe">
          <v:stroke joinstyle="miter"/>
          <v:path gradientshapeok="t" o:connecttype="rect"/>
        </v:shapetype>
        <v:shape id="_x0000_s2273" type="#_x0000_t202" style="position:absolute;margin-left:53pt;margin-top:10.55pt;width:146.65pt;height:58.5pt;z-index:-11;mso-position-horizontal-relative:page;mso-position-vertical-relative:page" o:allowincell="f" filled="f" stroked="f">
          <v:textbox inset="0,0,0,0">
            <w:txbxContent>
              <w:p w14:paraId="4AC68ED5"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p w14:paraId="3E62506E" w14:textId="77777777" w:rsidR="00000000" w:rsidRDefault="00BF37D0">
                <w:pPr>
                  <w:pStyle w:val="BodyText"/>
                  <w:kinsoku w:val="0"/>
                  <w:overflowPunct w:val="0"/>
                  <w:spacing w:before="162"/>
                  <w:ind w:left="20"/>
                  <w:rPr>
                    <w:rFonts w:ascii="Times New Roman" w:hAnsi="Times New Roman" w:cs="Times New Roman"/>
                    <w:b/>
                    <w:bCs/>
                    <w:i/>
                    <w:iCs/>
                    <w:sz w:val="36"/>
                    <w:szCs w:val="36"/>
                  </w:rPr>
                </w:pPr>
                <w:r>
                  <w:rPr>
                    <w:rFonts w:ascii="Times New Roman" w:hAnsi="Times New Roman" w:cs="Times New Roman"/>
                    <w:b/>
                    <w:bCs/>
                    <w:i/>
                    <w:iCs/>
                    <w:sz w:val="36"/>
                    <w:szCs w:val="36"/>
                  </w:rPr>
                  <w:t>Notes</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C0275"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B9773"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C8898"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663AF" w14:textId="77777777" w:rsidR="00000000" w:rsidRDefault="00BF37D0">
    <w:pPr>
      <w:pStyle w:val="BodyText"/>
      <w:kinsoku w:val="0"/>
      <w:overflowPunct w:val="0"/>
      <w:spacing w:line="14" w:lineRule="auto"/>
      <w:rPr>
        <w:rFonts w:ascii="Times New Roman" w:hAnsi="Times New Roman" w:cs="Times New Roman"/>
      </w:rPr>
    </w:pPr>
    <w:r>
      <w:rPr>
        <w:noProof/>
      </w:rPr>
      <w:pict w14:anchorId="12B205EB">
        <v:shape id="_x0000_s2065" style="position:absolute;margin-left:36pt;margin-top:42.5pt;width:522pt;height:1pt;z-index:-219;mso-position-horizontal-relative:page;mso-position-vertical-relative:page" coordsize="10440,20" o:allowincell="f" path="m10440,hhl,,,19r10440,l10440,xe" fillcolor="black" stroked="f">
          <v:path arrowok="t"/>
          <w10:wrap anchorx="page" anchory="page"/>
        </v:shape>
      </w:pict>
    </w:r>
    <w:r>
      <w:rPr>
        <w:noProof/>
      </w:rPr>
      <w:pict w14:anchorId="5299BA1F">
        <v:shapetype id="_x0000_t202" coordsize="21600,21600" o:spt="202" path="m,l,21600r21600,l21600,xe">
          <v:stroke joinstyle="miter"/>
          <v:path gradientshapeok="t" o:connecttype="rect"/>
        </v:shapetype>
        <v:shape id="_x0000_s2066" type="#_x0000_t202" style="position:absolute;margin-left:35pt;margin-top:10.55pt;width:146.65pt;height:29.7pt;z-index:-218;mso-position-horizontal-relative:page;mso-position-vertical-relative:page" o:allowincell="f" filled="f" stroked="f">
          <v:textbox inset="0,0,0,0">
            <w:txbxContent>
              <w:p w14:paraId="41EB8631"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54FF8" w14:textId="77777777" w:rsidR="00000000" w:rsidRDefault="00BF37D0">
    <w:pPr>
      <w:pStyle w:val="BodyText"/>
      <w:kinsoku w:val="0"/>
      <w:overflowPunct w:val="0"/>
      <w:spacing w:line="14" w:lineRule="auto"/>
      <w:rPr>
        <w:rFonts w:ascii="Times New Roman" w:hAnsi="Times New Roman" w:cs="Times New Roman"/>
      </w:rPr>
    </w:pPr>
    <w:r>
      <w:rPr>
        <w:noProof/>
      </w:rPr>
      <w:pict w14:anchorId="6E86287A">
        <v:shape id="_x0000_s2067" style="position:absolute;margin-left:36pt;margin-top:42.5pt;width:522pt;height:1pt;z-index:-217;mso-position-horizontal-relative:page;mso-position-vertical-relative:page" coordsize="10440,20" o:allowincell="f" path="m10440,hhl,,,19r10440,l10440,xe" fillcolor="black" stroked="f">
          <v:path arrowok="t"/>
          <w10:wrap anchorx="page" anchory="page"/>
        </v:shape>
      </w:pict>
    </w:r>
    <w:r>
      <w:rPr>
        <w:noProof/>
      </w:rPr>
      <w:pict w14:anchorId="2BCBBBC5">
        <v:shapetype id="_x0000_t202" coordsize="21600,21600" o:spt="202" path="m,l,21600r21600,l21600,xe">
          <v:stroke joinstyle="miter"/>
          <v:path gradientshapeok="t" o:connecttype="rect"/>
        </v:shapetype>
        <v:shape id="_x0000_s2068" type="#_x0000_t202" style="position:absolute;margin-left:35pt;margin-top:10.55pt;width:146.65pt;height:29.7pt;z-index:-216;mso-position-horizontal-relative:page;mso-position-vertical-relative:page" o:allowincell="f" filled="f" stroked="f">
          <v:textbox inset="0,0,0,0">
            <w:txbxContent>
              <w:p w14:paraId="0F6A5EF1" w14:textId="77777777" w:rsidR="00000000" w:rsidRDefault="00BF37D0">
                <w:pPr>
                  <w:pStyle w:val="BodyText"/>
                  <w:kinsoku w:val="0"/>
                  <w:overflowPunct w:val="0"/>
                  <w:spacing w:before="20"/>
                  <w:ind w:left="20"/>
                  <w:rPr>
                    <w:rFonts w:ascii="Times New Roman" w:hAnsi="Times New Roman" w:cs="Times New Roman"/>
                    <w:b/>
                    <w:bCs/>
                    <w:sz w:val="48"/>
                    <w:szCs w:val="48"/>
                  </w:rPr>
                </w:pPr>
                <w:r>
                  <w:rPr>
                    <w:rFonts w:ascii="Times New Roman" w:hAnsi="Times New Roman" w:cs="Times New Roman"/>
                    <w:b/>
                    <w:bCs/>
                    <w:sz w:val="48"/>
                    <w:szCs w:val="48"/>
                  </w:rPr>
                  <w:t>MODEL 2900</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001C7" w14:textId="77777777" w:rsidR="00000000" w:rsidRDefault="00BF37D0">
    <w:pPr>
      <w:pStyle w:val="BodyText"/>
      <w:kinsoku w:val="0"/>
      <w:overflowPunct w:val="0"/>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336" w:hanging="216"/>
      </w:pPr>
      <w:rPr>
        <w:rFonts w:ascii="Arial" w:hAnsi="Arial" w:cs="Arial"/>
        <w:b w:val="0"/>
        <w:bCs w:val="0"/>
        <w:w w:val="98"/>
        <w:sz w:val="20"/>
        <w:szCs w:val="20"/>
      </w:rPr>
    </w:lvl>
    <w:lvl w:ilvl="1">
      <w:start w:val="1"/>
      <w:numFmt w:val="decimal"/>
      <w:lvlText w:val="%2)"/>
      <w:lvlJc w:val="left"/>
      <w:pPr>
        <w:ind w:left="840" w:hanging="361"/>
      </w:pPr>
      <w:rPr>
        <w:rFonts w:ascii="Arial" w:hAnsi="Arial" w:cs="Arial"/>
        <w:b w:val="0"/>
        <w:bCs w:val="0"/>
        <w:w w:val="98"/>
        <w:sz w:val="20"/>
        <w:szCs w:val="20"/>
      </w:rPr>
    </w:lvl>
    <w:lvl w:ilvl="2">
      <w:start w:val="1"/>
      <w:numFmt w:val="upperLetter"/>
      <w:lvlText w:val="%3)"/>
      <w:lvlJc w:val="left"/>
      <w:pPr>
        <w:ind w:left="1200" w:hanging="361"/>
      </w:pPr>
      <w:rPr>
        <w:rFonts w:ascii="Arial" w:hAnsi="Arial" w:cs="Arial"/>
        <w:b w:val="0"/>
        <w:bCs w:val="0"/>
        <w:spacing w:val="-7"/>
        <w:w w:val="99"/>
        <w:sz w:val="20"/>
        <w:szCs w:val="20"/>
      </w:rPr>
    </w:lvl>
    <w:lvl w:ilvl="3">
      <w:numFmt w:val="bullet"/>
      <w:lvlText w:val="*"/>
      <w:lvlJc w:val="left"/>
      <w:pPr>
        <w:ind w:left="1333" w:hanging="134"/>
      </w:pPr>
      <w:rPr>
        <w:rFonts w:ascii="Arial" w:hAnsi="Arial" w:cs="Arial"/>
        <w:b w:val="0"/>
        <w:bCs w:val="0"/>
        <w:w w:val="98"/>
        <w:sz w:val="20"/>
        <w:szCs w:val="20"/>
      </w:rPr>
    </w:lvl>
    <w:lvl w:ilvl="4">
      <w:numFmt w:val="bullet"/>
      <w:lvlText w:val="•"/>
      <w:lvlJc w:val="left"/>
      <w:pPr>
        <w:ind w:left="2748" w:hanging="134"/>
      </w:pPr>
    </w:lvl>
    <w:lvl w:ilvl="5">
      <w:numFmt w:val="bullet"/>
      <w:lvlText w:val="•"/>
      <w:lvlJc w:val="left"/>
      <w:pPr>
        <w:ind w:left="4157" w:hanging="134"/>
      </w:pPr>
    </w:lvl>
    <w:lvl w:ilvl="6">
      <w:numFmt w:val="bullet"/>
      <w:lvlText w:val="•"/>
      <w:lvlJc w:val="left"/>
      <w:pPr>
        <w:ind w:left="5565" w:hanging="134"/>
      </w:pPr>
    </w:lvl>
    <w:lvl w:ilvl="7">
      <w:numFmt w:val="bullet"/>
      <w:lvlText w:val="•"/>
      <w:lvlJc w:val="left"/>
      <w:pPr>
        <w:ind w:left="6974" w:hanging="134"/>
      </w:pPr>
    </w:lvl>
    <w:lvl w:ilvl="8">
      <w:numFmt w:val="bullet"/>
      <w:lvlText w:val="•"/>
      <w:lvlJc w:val="left"/>
      <w:pPr>
        <w:ind w:left="8382" w:hanging="134"/>
      </w:pPr>
    </w:lvl>
  </w:abstractNum>
  <w:abstractNum w:abstractNumId="1" w15:restartNumberingAfterBreak="0">
    <w:nsid w:val="00000403"/>
    <w:multiLevelType w:val="multilevel"/>
    <w:tmpl w:val="00000886"/>
    <w:lvl w:ilvl="0">
      <w:start w:val="1"/>
      <w:numFmt w:val="decimal"/>
      <w:lvlText w:val="%1)"/>
      <w:lvlJc w:val="left"/>
      <w:pPr>
        <w:ind w:left="1560" w:hanging="361"/>
      </w:pPr>
      <w:rPr>
        <w:rFonts w:ascii="Arial" w:hAnsi="Arial" w:cs="Arial"/>
        <w:b w:val="0"/>
        <w:bCs w:val="0"/>
        <w:w w:val="98"/>
        <w:sz w:val="20"/>
        <w:szCs w:val="20"/>
      </w:rPr>
    </w:lvl>
    <w:lvl w:ilvl="1">
      <w:numFmt w:val="bullet"/>
      <w:lvlText w:val="•"/>
      <w:lvlJc w:val="left"/>
      <w:pPr>
        <w:ind w:left="2524" w:hanging="361"/>
      </w:pPr>
    </w:lvl>
    <w:lvl w:ilvl="2">
      <w:numFmt w:val="bullet"/>
      <w:lvlText w:val="•"/>
      <w:lvlJc w:val="left"/>
      <w:pPr>
        <w:ind w:left="3488" w:hanging="361"/>
      </w:pPr>
    </w:lvl>
    <w:lvl w:ilvl="3">
      <w:numFmt w:val="bullet"/>
      <w:lvlText w:val="•"/>
      <w:lvlJc w:val="left"/>
      <w:pPr>
        <w:ind w:left="4452" w:hanging="361"/>
      </w:pPr>
    </w:lvl>
    <w:lvl w:ilvl="4">
      <w:numFmt w:val="bullet"/>
      <w:lvlText w:val="•"/>
      <w:lvlJc w:val="left"/>
      <w:pPr>
        <w:ind w:left="5416" w:hanging="361"/>
      </w:pPr>
    </w:lvl>
    <w:lvl w:ilvl="5">
      <w:numFmt w:val="bullet"/>
      <w:lvlText w:val="•"/>
      <w:lvlJc w:val="left"/>
      <w:pPr>
        <w:ind w:left="6380" w:hanging="361"/>
      </w:pPr>
    </w:lvl>
    <w:lvl w:ilvl="6">
      <w:numFmt w:val="bullet"/>
      <w:lvlText w:val="•"/>
      <w:lvlJc w:val="left"/>
      <w:pPr>
        <w:ind w:left="7344" w:hanging="361"/>
      </w:pPr>
    </w:lvl>
    <w:lvl w:ilvl="7">
      <w:numFmt w:val="bullet"/>
      <w:lvlText w:val="•"/>
      <w:lvlJc w:val="left"/>
      <w:pPr>
        <w:ind w:left="8308" w:hanging="361"/>
      </w:pPr>
    </w:lvl>
    <w:lvl w:ilvl="8">
      <w:numFmt w:val="bullet"/>
      <w:lvlText w:val="•"/>
      <w:lvlJc w:val="left"/>
      <w:pPr>
        <w:ind w:left="9272" w:hanging="361"/>
      </w:pPr>
    </w:lvl>
  </w:abstractNum>
  <w:abstractNum w:abstractNumId="2" w15:restartNumberingAfterBreak="0">
    <w:nsid w:val="00000404"/>
    <w:multiLevelType w:val="multilevel"/>
    <w:tmpl w:val="00000887"/>
    <w:lvl w:ilvl="0">
      <w:start w:val="2"/>
      <w:numFmt w:val="decimal"/>
      <w:lvlText w:val="%1)"/>
      <w:lvlJc w:val="left"/>
      <w:pPr>
        <w:ind w:left="840" w:hanging="361"/>
      </w:pPr>
      <w:rPr>
        <w:rFonts w:ascii="Arial" w:hAnsi="Arial" w:cs="Arial"/>
        <w:b w:val="0"/>
        <w:bCs w:val="0"/>
        <w:w w:val="98"/>
        <w:sz w:val="20"/>
        <w:szCs w:val="20"/>
      </w:rPr>
    </w:lvl>
    <w:lvl w:ilvl="1">
      <w:start w:val="1"/>
      <w:numFmt w:val="upperLetter"/>
      <w:lvlText w:val="%2)"/>
      <w:lvlJc w:val="left"/>
      <w:pPr>
        <w:ind w:left="1200" w:hanging="361"/>
      </w:pPr>
      <w:rPr>
        <w:rFonts w:ascii="Arial" w:hAnsi="Arial" w:cs="Arial"/>
        <w:b w:val="0"/>
        <w:bCs w:val="0"/>
        <w:spacing w:val="-7"/>
        <w:w w:val="99"/>
        <w:sz w:val="20"/>
        <w:szCs w:val="20"/>
      </w:rPr>
    </w:lvl>
    <w:lvl w:ilvl="2">
      <w:numFmt w:val="bullet"/>
      <w:lvlText w:val="•"/>
      <w:lvlJc w:val="left"/>
      <w:pPr>
        <w:ind w:left="1629" w:hanging="361"/>
      </w:pPr>
    </w:lvl>
    <w:lvl w:ilvl="3">
      <w:numFmt w:val="bullet"/>
      <w:lvlText w:val="•"/>
      <w:lvlJc w:val="left"/>
      <w:pPr>
        <w:ind w:left="2059" w:hanging="361"/>
      </w:pPr>
    </w:lvl>
    <w:lvl w:ilvl="4">
      <w:numFmt w:val="bullet"/>
      <w:lvlText w:val="•"/>
      <w:lvlJc w:val="left"/>
      <w:pPr>
        <w:ind w:left="2489" w:hanging="361"/>
      </w:pPr>
    </w:lvl>
    <w:lvl w:ilvl="5">
      <w:numFmt w:val="bullet"/>
      <w:lvlText w:val="•"/>
      <w:lvlJc w:val="left"/>
      <w:pPr>
        <w:ind w:left="2919" w:hanging="361"/>
      </w:pPr>
    </w:lvl>
    <w:lvl w:ilvl="6">
      <w:numFmt w:val="bullet"/>
      <w:lvlText w:val="•"/>
      <w:lvlJc w:val="left"/>
      <w:pPr>
        <w:ind w:left="3348" w:hanging="361"/>
      </w:pPr>
    </w:lvl>
    <w:lvl w:ilvl="7">
      <w:numFmt w:val="bullet"/>
      <w:lvlText w:val="•"/>
      <w:lvlJc w:val="left"/>
      <w:pPr>
        <w:ind w:left="3778" w:hanging="361"/>
      </w:pPr>
    </w:lvl>
    <w:lvl w:ilvl="8">
      <w:numFmt w:val="bullet"/>
      <w:lvlText w:val="•"/>
      <w:lvlJc w:val="left"/>
      <w:pPr>
        <w:ind w:left="4208" w:hanging="361"/>
      </w:pPr>
    </w:lvl>
  </w:abstractNum>
  <w:abstractNum w:abstractNumId="3" w15:restartNumberingAfterBreak="0">
    <w:nsid w:val="00000405"/>
    <w:multiLevelType w:val="multilevel"/>
    <w:tmpl w:val="00000888"/>
    <w:lvl w:ilvl="0">
      <w:start w:val="1"/>
      <w:numFmt w:val="decimal"/>
      <w:lvlText w:val="%1."/>
      <w:lvlJc w:val="left"/>
      <w:pPr>
        <w:ind w:left="480" w:hanging="271"/>
      </w:pPr>
      <w:rPr>
        <w:rFonts w:ascii="Arial" w:hAnsi="Arial" w:cs="Arial"/>
        <w:b w:val="0"/>
        <w:bCs w:val="0"/>
        <w:spacing w:val="-18"/>
        <w:w w:val="99"/>
        <w:sz w:val="20"/>
        <w:szCs w:val="20"/>
      </w:rPr>
    </w:lvl>
    <w:lvl w:ilvl="1">
      <w:start w:val="1"/>
      <w:numFmt w:val="decimal"/>
      <w:lvlText w:val="%2."/>
      <w:lvlJc w:val="left"/>
      <w:pPr>
        <w:ind w:left="840" w:hanging="361"/>
      </w:pPr>
      <w:rPr>
        <w:rFonts w:ascii="Arial" w:hAnsi="Arial" w:cs="Arial"/>
        <w:b w:val="0"/>
        <w:bCs w:val="0"/>
        <w:spacing w:val="-4"/>
        <w:w w:val="99"/>
        <w:sz w:val="20"/>
        <w:szCs w:val="20"/>
      </w:rPr>
    </w:lvl>
    <w:lvl w:ilvl="2">
      <w:numFmt w:val="bullet"/>
      <w:lvlText w:val="•"/>
      <w:lvlJc w:val="left"/>
      <w:pPr>
        <w:ind w:left="1369" w:hanging="361"/>
      </w:pPr>
    </w:lvl>
    <w:lvl w:ilvl="3">
      <w:numFmt w:val="bullet"/>
      <w:lvlText w:val="•"/>
      <w:lvlJc w:val="left"/>
      <w:pPr>
        <w:ind w:left="1899" w:hanging="361"/>
      </w:pPr>
    </w:lvl>
    <w:lvl w:ilvl="4">
      <w:numFmt w:val="bullet"/>
      <w:lvlText w:val="•"/>
      <w:lvlJc w:val="left"/>
      <w:pPr>
        <w:ind w:left="2428" w:hanging="361"/>
      </w:pPr>
    </w:lvl>
    <w:lvl w:ilvl="5">
      <w:numFmt w:val="bullet"/>
      <w:lvlText w:val="•"/>
      <w:lvlJc w:val="left"/>
      <w:pPr>
        <w:ind w:left="2958" w:hanging="361"/>
      </w:pPr>
    </w:lvl>
    <w:lvl w:ilvl="6">
      <w:numFmt w:val="bullet"/>
      <w:lvlText w:val="•"/>
      <w:lvlJc w:val="left"/>
      <w:pPr>
        <w:ind w:left="3488" w:hanging="361"/>
      </w:pPr>
    </w:lvl>
    <w:lvl w:ilvl="7">
      <w:numFmt w:val="bullet"/>
      <w:lvlText w:val="•"/>
      <w:lvlJc w:val="left"/>
      <w:pPr>
        <w:ind w:left="4017" w:hanging="361"/>
      </w:pPr>
    </w:lvl>
    <w:lvl w:ilvl="8">
      <w:numFmt w:val="bullet"/>
      <w:lvlText w:val="•"/>
      <w:lvlJc w:val="left"/>
      <w:pPr>
        <w:ind w:left="4547" w:hanging="361"/>
      </w:pPr>
    </w:lvl>
  </w:abstractNum>
  <w:abstractNum w:abstractNumId="4" w15:restartNumberingAfterBreak="0">
    <w:nsid w:val="00000406"/>
    <w:multiLevelType w:val="multilevel"/>
    <w:tmpl w:val="00000889"/>
    <w:lvl w:ilvl="0">
      <w:start w:val="1"/>
      <w:numFmt w:val="decimal"/>
      <w:lvlText w:val="%1."/>
      <w:lvlJc w:val="left"/>
      <w:pPr>
        <w:ind w:left="489" w:hanging="360"/>
      </w:pPr>
      <w:rPr>
        <w:rFonts w:ascii="Arial" w:hAnsi="Arial" w:cs="Arial"/>
        <w:b w:val="0"/>
        <w:bCs w:val="0"/>
        <w:w w:val="99"/>
        <w:sz w:val="19"/>
        <w:szCs w:val="19"/>
      </w:rPr>
    </w:lvl>
    <w:lvl w:ilvl="1">
      <w:numFmt w:val="bullet"/>
      <w:lvlText w:val="•"/>
      <w:lvlJc w:val="left"/>
      <w:pPr>
        <w:ind w:left="779" w:hanging="360"/>
      </w:pPr>
    </w:lvl>
    <w:lvl w:ilvl="2">
      <w:numFmt w:val="bullet"/>
      <w:lvlText w:val="•"/>
      <w:lvlJc w:val="left"/>
      <w:pPr>
        <w:ind w:left="1078" w:hanging="360"/>
      </w:pPr>
    </w:lvl>
    <w:lvl w:ilvl="3">
      <w:numFmt w:val="bullet"/>
      <w:lvlText w:val="•"/>
      <w:lvlJc w:val="left"/>
      <w:pPr>
        <w:ind w:left="1377" w:hanging="360"/>
      </w:pPr>
    </w:lvl>
    <w:lvl w:ilvl="4">
      <w:numFmt w:val="bullet"/>
      <w:lvlText w:val="•"/>
      <w:lvlJc w:val="left"/>
      <w:pPr>
        <w:ind w:left="1677" w:hanging="360"/>
      </w:pPr>
    </w:lvl>
    <w:lvl w:ilvl="5">
      <w:numFmt w:val="bullet"/>
      <w:lvlText w:val="•"/>
      <w:lvlJc w:val="left"/>
      <w:pPr>
        <w:ind w:left="1976" w:hanging="360"/>
      </w:pPr>
    </w:lvl>
    <w:lvl w:ilvl="6">
      <w:numFmt w:val="bullet"/>
      <w:lvlText w:val="•"/>
      <w:lvlJc w:val="left"/>
      <w:pPr>
        <w:ind w:left="2275" w:hanging="360"/>
      </w:pPr>
    </w:lvl>
    <w:lvl w:ilvl="7">
      <w:numFmt w:val="bullet"/>
      <w:lvlText w:val="•"/>
      <w:lvlJc w:val="left"/>
      <w:pPr>
        <w:ind w:left="2574" w:hanging="360"/>
      </w:pPr>
    </w:lvl>
    <w:lvl w:ilvl="8">
      <w:numFmt w:val="bullet"/>
      <w:lvlText w:val="•"/>
      <w:lvlJc w:val="left"/>
      <w:pPr>
        <w:ind w:left="2874" w:hanging="360"/>
      </w:pPr>
    </w:lvl>
  </w:abstractNum>
  <w:abstractNum w:abstractNumId="5" w15:restartNumberingAfterBreak="0">
    <w:nsid w:val="00000407"/>
    <w:multiLevelType w:val="multilevel"/>
    <w:tmpl w:val="0000088A"/>
    <w:lvl w:ilvl="0">
      <w:start w:val="1"/>
      <w:numFmt w:val="upperLetter"/>
      <w:lvlText w:val="%1."/>
      <w:lvlJc w:val="left"/>
      <w:pPr>
        <w:ind w:left="410" w:hanging="288"/>
      </w:pPr>
      <w:rPr>
        <w:rFonts w:ascii="Arial" w:hAnsi="Arial" w:cs="Arial"/>
        <w:b w:val="0"/>
        <w:bCs w:val="0"/>
        <w:w w:val="96"/>
        <w:sz w:val="19"/>
        <w:szCs w:val="19"/>
      </w:rPr>
    </w:lvl>
    <w:lvl w:ilvl="1">
      <w:numFmt w:val="bullet"/>
      <w:lvlText w:val="•"/>
      <w:lvlJc w:val="left"/>
      <w:pPr>
        <w:ind w:left="724" w:hanging="288"/>
      </w:pPr>
    </w:lvl>
    <w:lvl w:ilvl="2">
      <w:numFmt w:val="bullet"/>
      <w:lvlText w:val="•"/>
      <w:lvlJc w:val="left"/>
      <w:pPr>
        <w:ind w:left="1029" w:hanging="288"/>
      </w:pPr>
    </w:lvl>
    <w:lvl w:ilvl="3">
      <w:numFmt w:val="bullet"/>
      <w:lvlText w:val="•"/>
      <w:lvlJc w:val="left"/>
      <w:pPr>
        <w:ind w:left="1333" w:hanging="288"/>
      </w:pPr>
    </w:lvl>
    <w:lvl w:ilvl="4">
      <w:numFmt w:val="bullet"/>
      <w:lvlText w:val="•"/>
      <w:lvlJc w:val="left"/>
      <w:pPr>
        <w:ind w:left="1638" w:hanging="288"/>
      </w:pPr>
    </w:lvl>
    <w:lvl w:ilvl="5">
      <w:numFmt w:val="bullet"/>
      <w:lvlText w:val="•"/>
      <w:lvlJc w:val="left"/>
      <w:pPr>
        <w:ind w:left="1942" w:hanging="288"/>
      </w:pPr>
    </w:lvl>
    <w:lvl w:ilvl="6">
      <w:numFmt w:val="bullet"/>
      <w:lvlText w:val="•"/>
      <w:lvlJc w:val="left"/>
      <w:pPr>
        <w:ind w:left="2247" w:hanging="288"/>
      </w:pPr>
    </w:lvl>
    <w:lvl w:ilvl="7">
      <w:numFmt w:val="bullet"/>
      <w:lvlText w:val="•"/>
      <w:lvlJc w:val="left"/>
      <w:pPr>
        <w:ind w:left="2551" w:hanging="288"/>
      </w:pPr>
    </w:lvl>
    <w:lvl w:ilvl="8">
      <w:numFmt w:val="bullet"/>
      <w:lvlText w:val="•"/>
      <w:lvlJc w:val="left"/>
      <w:pPr>
        <w:ind w:left="2856" w:hanging="288"/>
      </w:pPr>
    </w:lvl>
  </w:abstractNum>
  <w:abstractNum w:abstractNumId="6" w15:restartNumberingAfterBreak="0">
    <w:nsid w:val="00000408"/>
    <w:multiLevelType w:val="multilevel"/>
    <w:tmpl w:val="0000088B"/>
    <w:lvl w:ilvl="0">
      <w:start w:val="1"/>
      <w:numFmt w:val="upperLetter"/>
      <w:lvlText w:val="%1."/>
      <w:lvlJc w:val="left"/>
      <w:pPr>
        <w:ind w:left="410" w:hanging="288"/>
      </w:pPr>
      <w:rPr>
        <w:rFonts w:ascii="Arial" w:hAnsi="Arial" w:cs="Arial"/>
        <w:b w:val="0"/>
        <w:bCs w:val="0"/>
        <w:w w:val="82"/>
        <w:sz w:val="19"/>
        <w:szCs w:val="19"/>
      </w:rPr>
    </w:lvl>
    <w:lvl w:ilvl="1">
      <w:numFmt w:val="bullet"/>
      <w:lvlText w:val="•"/>
      <w:lvlJc w:val="left"/>
      <w:pPr>
        <w:ind w:left="724" w:hanging="288"/>
      </w:pPr>
    </w:lvl>
    <w:lvl w:ilvl="2">
      <w:numFmt w:val="bullet"/>
      <w:lvlText w:val="•"/>
      <w:lvlJc w:val="left"/>
      <w:pPr>
        <w:ind w:left="1029" w:hanging="288"/>
      </w:pPr>
    </w:lvl>
    <w:lvl w:ilvl="3">
      <w:numFmt w:val="bullet"/>
      <w:lvlText w:val="•"/>
      <w:lvlJc w:val="left"/>
      <w:pPr>
        <w:ind w:left="1333" w:hanging="288"/>
      </w:pPr>
    </w:lvl>
    <w:lvl w:ilvl="4">
      <w:numFmt w:val="bullet"/>
      <w:lvlText w:val="•"/>
      <w:lvlJc w:val="left"/>
      <w:pPr>
        <w:ind w:left="1638" w:hanging="288"/>
      </w:pPr>
    </w:lvl>
    <w:lvl w:ilvl="5">
      <w:numFmt w:val="bullet"/>
      <w:lvlText w:val="•"/>
      <w:lvlJc w:val="left"/>
      <w:pPr>
        <w:ind w:left="1942" w:hanging="288"/>
      </w:pPr>
    </w:lvl>
    <w:lvl w:ilvl="6">
      <w:numFmt w:val="bullet"/>
      <w:lvlText w:val="•"/>
      <w:lvlJc w:val="left"/>
      <w:pPr>
        <w:ind w:left="2247" w:hanging="288"/>
      </w:pPr>
    </w:lvl>
    <w:lvl w:ilvl="7">
      <w:numFmt w:val="bullet"/>
      <w:lvlText w:val="•"/>
      <w:lvlJc w:val="left"/>
      <w:pPr>
        <w:ind w:left="2551" w:hanging="288"/>
      </w:pPr>
    </w:lvl>
    <w:lvl w:ilvl="8">
      <w:numFmt w:val="bullet"/>
      <w:lvlText w:val="•"/>
      <w:lvlJc w:val="left"/>
      <w:pPr>
        <w:ind w:left="2856" w:hanging="288"/>
      </w:pPr>
    </w:lvl>
  </w:abstractNum>
  <w:abstractNum w:abstractNumId="7" w15:restartNumberingAfterBreak="0">
    <w:nsid w:val="00000409"/>
    <w:multiLevelType w:val="multilevel"/>
    <w:tmpl w:val="0000088C"/>
    <w:lvl w:ilvl="0">
      <w:start w:val="1"/>
      <w:numFmt w:val="upperLetter"/>
      <w:lvlText w:val="%1."/>
      <w:lvlJc w:val="left"/>
      <w:pPr>
        <w:ind w:left="410" w:hanging="288"/>
      </w:pPr>
      <w:rPr>
        <w:rFonts w:ascii="Arial" w:hAnsi="Arial" w:cs="Arial"/>
        <w:b w:val="0"/>
        <w:bCs w:val="0"/>
        <w:w w:val="97"/>
        <w:sz w:val="19"/>
        <w:szCs w:val="19"/>
      </w:rPr>
    </w:lvl>
    <w:lvl w:ilvl="1">
      <w:numFmt w:val="bullet"/>
      <w:lvlText w:val="•"/>
      <w:lvlJc w:val="left"/>
      <w:pPr>
        <w:ind w:left="724" w:hanging="288"/>
      </w:pPr>
    </w:lvl>
    <w:lvl w:ilvl="2">
      <w:numFmt w:val="bullet"/>
      <w:lvlText w:val="•"/>
      <w:lvlJc w:val="left"/>
      <w:pPr>
        <w:ind w:left="1029" w:hanging="288"/>
      </w:pPr>
    </w:lvl>
    <w:lvl w:ilvl="3">
      <w:numFmt w:val="bullet"/>
      <w:lvlText w:val="•"/>
      <w:lvlJc w:val="left"/>
      <w:pPr>
        <w:ind w:left="1333" w:hanging="288"/>
      </w:pPr>
    </w:lvl>
    <w:lvl w:ilvl="4">
      <w:numFmt w:val="bullet"/>
      <w:lvlText w:val="•"/>
      <w:lvlJc w:val="left"/>
      <w:pPr>
        <w:ind w:left="1638" w:hanging="288"/>
      </w:pPr>
    </w:lvl>
    <w:lvl w:ilvl="5">
      <w:numFmt w:val="bullet"/>
      <w:lvlText w:val="•"/>
      <w:lvlJc w:val="left"/>
      <w:pPr>
        <w:ind w:left="1942" w:hanging="288"/>
      </w:pPr>
    </w:lvl>
    <w:lvl w:ilvl="6">
      <w:numFmt w:val="bullet"/>
      <w:lvlText w:val="•"/>
      <w:lvlJc w:val="left"/>
      <w:pPr>
        <w:ind w:left="2247" w:hanging="288"/>
      </w:pPr>
    </w:lvl>
    <w:lvl w:ilvl="7">
      <w:numFmt w:val="bullet"/>
      <w:lvlText w:val="•"/>
      <w:lvlJc w:val="left"/>
      <w:pPr>
        <w:ind w:left="2551" w:hanging="288"/>
      </w:pPr>
    </w:lvl>
    <w:lvl w:ilvl="8">
      <w:numFmt w:val="bullet"/>
      <w:lvlText w:val="•"/>
      <w:lvlJc w:val="left"/>
      <w:pPr>
        <w:ind w:left="2856" w:hanging="288"/>
      </w:pPr>
    </w:lvl>
  </w:abstractNum>
  <w:abstractNum w:abstractNumId="8" w15:restartNumberingAfterBreak="0">
    <w:nsid w:val="0000040A"/>
    <w:multiLevelType w:val="multilevel"/>
    <w:tmpl w:val="0000088D"/>
    <w:lvl w:ilvl="0">
      <w:start w:val="1"/>
      <w:numFmt w:val="upperLetter"/>
      <w:lvlText w:val="%1."/>
      <w:lvlJc w:val="left"/>
      <w:pPr>
        <w:ind w:left="410" w:hanging="288"/>
      </w:pPr>
      <w:rPr>
        <w:rFonts w:ascii="Arial" w:hAnsi="Arial" w:cs="Arial"/>
        <w:b w:val="0"/>
        <w:bCs w:val="0"/>
        <w:w w:val="96"/>
        <w:sz w:val="19"/>
        <w:szCs w:val="19"/>
      </w:rPr>
    </w:lvl>
    <w:lvl w:ilvl="1">
      <w:numFmt w:val="bullet"/>
      <w:lvlText w:val="•"/>
      <w:lvlJc w:val="left"/>
      <w:pPr>
        <w:ind w:left="724" w:hanging="288"/>
      </w:pPr>
    </w:lvl>
    <w:lvl w:ilvl="2">
      <w:numFmt w:val="bullet"/>
      <w:lvlText w:val="•"/>
      <w:lvlJc w:val="left"/>
      <w:pPr>
        <w:ind w:left="1029" w:hanging="288"/>
      </w:pPr>
    </w:lvl>
    <w:lvl w:ilvl="3">
      <w:numFmt w:val="bullet"/>
      <w:lvlText w:val="•"/>
      <w:lvlJc w:val="left"/>
      <w:pPr>
        <w:ind w:left="1333" w:hanging="288"/>
      </w:pPr>
    </w:lvl>
    <w:lvl w:ilvl="4">
      <w:numFmt w:val="bullet"/>
      <w:lvlText w:val="•"/>
      <w:lvlJc w:val="left"/>
      <w:pPr>
        <w:ind w:left="1638" w:hanging="288"/>
      </w:pPr>
    </w:lvl>
    <w:lvl w:ilvl="5">
      <w:numFmt w:val="bullet"/>
      <w:lvlText w:val="•"/>
      <w:lvlJc w:val="left"/>
      <w:pPr>
        <w:ind w:left="1942" w:hanging="288"/>
      </w:pPr>
    </w:lvl>
    <w:lvl w:ilvl="6">
      <w:numFmt w:val="bullet"/>
      <w:lvlText w:val="•"/>
      <w:lvlJc w:val="left"/>
      <w:pPr>
        <w:ind w:left="2247" w:hanging="288"/>
      </w:pPr>
    </w:lvl>
    <w:lvl w:ilvl="7">
      <w:numFmt w:val="bullet"/>
      <w:lvlText w:val="•"/>
      <w:lvlJc w:val="left"/>
      <w:pPr>
        <w:ind w:left="2551" w:hanging="288"/>
      </w:pPr>
    </w:lvl>
    <w:lvl w:ilvl="8">
      <w:numFmt w:val="bullet"/>
      <w:lvlText w:val="•"/>
      <w:lvlJc w:val="left"/>
      <w:pPr>
        <w:ind w:left="2856" w:hanging="288"/>
      </w:pPr>
    </w:lvl>
  </w:abstractNum>
  <w:abstractNum w:abstractNumId="9" w15:restartNumberingAfterBreak="0">
    <w:nsid w:val="0000040B"/>
    <w:multiLevelType w:val="multilevel"/>
    <w:tmpl w:val="0000088E"/>
    <w:lvl w:ilvl="0">
      <w:start w:val="1"/>
      <w:numFmt w:val="upperLetter"/>
      <w:lvlText w:val="%1."/>
      <w:lvlJc w:val="left"/>
      <w:pPr>
        <w:ind w:left="410" w:hanging="288"/>
      </w:pPr>
      <w:rPr>
        <w:rFonts w:ascii="Arial" w:hAnsi="Arial" w:cs="Arial"/>
        <w:b w:val="0"/>
        <w:bCs w:val="0"/>
        <w:w w:val="97"/>
        <w:sz w:val="19"/>
        <w:szCs w:val="19"/>
      </w:rPr>
    </w:lvl>
    <w:lvl w:ilvl="1">
      <w:numFmt w:val="bullet"/>
      <w:lvlText w:val="•"/>
      <w:lvlJc w:val="left"/>
      <w:pPr>
        <w:ind w:left="724" w:hanging="288"/>
      </w:pPr>
    </w:lvl>
    <w:lvl w:ilvl="2">
      <w:numFmt w:val="bullet"/>
      <w:lvlText w:val="•"/>
      <w:lvlJc w:val="left"/>
      <w:pPr>
        <w:ind w:left="1029" w:hanging="288"/>
      </w:pPr>
    </w:lvl>
    <w:lvl w:ilvl="3">
      <w:numFmt w:val="bullet"/>
      <w:lvlText w:val="•"/>
      <w:lvlJc w:val="left"/>
      <w:pPr>
        <w:ind w:left="1333" w:hanging="288"/>
      </w:pPr>
    </w:lvl>
    <w:lvl w:ilvl="4">
      <w:numFmt w:val="bullet"/>
      <w:lvlText w:val="•"/>
      <w:lvlJc w:val="left"/>
      <w:pPr>
        <w:ind w:left="1638" w:hanging="288"/>
      </w:pPr>
    </w:lvl>
    <w:lvl w:ilvl="5">
      <w:numFmt w:val="bullet"/>
      <w:lvlText w:val="•"/>
      <w:lvlJc w:val="left"/>
      <w:pPr>
        <w:ind w:left="1942" w:hanging="288"/>
      </w:pPr>
    </w:lvl>
    <w:lvl w:ilvl="6">
      <w:numFmt w:val="bullet"/>
      <w:lvlText w:val="•"/>
      <w:lvlJc w:val="left"/>
      <w:pPr>
        <w:ind w:left="2247" w:hanging="288"/>
      </w:pPr>
    </w:lvl>
    <w:lvl w:ilvl="7">
      <w:numFmt w:val="bullet"/>
      <w:lvlText w:val="•"/>
      <w:lvlJc w:val="left"/>
      <w:pPr>
        <w:ind w:left="2551" w:hanging="288"/>
      </w:pPr>
    </w:lvl>
    <w:lvl w:ilvl="8">
      <w:numFmt w:val="bullet"/>
      <w:lvlText w:val="•"/>
      <w:lvlJc w:val="left"/>
      <w:pPr>
        <w:ind w:left="2856" w:hanging="288"/>
      </w:pPr>
    </w:lvl>
  </w:abstractNum>
  <w:abstractNum w:abstractNumId="10" w15:restartNumberingAfterBreak="0">
    <w:nsid w:val="0000040C"/>
    <w:multiLevelType w:val="multilevel"/>
    <w:tmpl w:val="0000088F"/>
    <w:lvl w:ilvl="0">
      <w:start w:val="1"/>
      <w:numFmt w:val="upperLetter"/>
      <w:lvlText w:val="%1."/>
      <w:lvlJc w:val="left"/>
      <w:pPr>
        <w:ind w:left="410" w:hanging="288"/>
      </w:pPr>
      <w:rPr>
        <w:rFonts w:ascii="Arial" w:hAnsi="Arial" w:cs="Arial"/>
        <w:b w:val="0"/>
        <w:bCs w:val="0"/>
        <w:w w:val="96"/>
        <w:sz w:val="19"/>
        <w:szCs w:val="19"/>
      </w:rPr>
    </w:lvl>
    <w:lvl w:ilvl="1">
      <w:numFmt w:val="bullet"/>
      <w:lvlText w:val="•"/>
      <w:lvlJc w:val="left"/>
      <w:pPr>
        <w:ind w:left="725" w:hanging="288"/>
      </w:pPr>
    </w:lvl>
    <w:lvl w:ilvl="2">
      <w:numFmt w:val="bullet"/>
      <w:lvlText w:val="•"/>
      <w:lvlJc w:val="left"/>
      <w:pPr>
        <w:ind w:left="1030" w:hanging="288"/>
      </w:pPr>
    </w:lvl>
    <w:lvl w:ilvl="3">
      <w:numFmt w:val="bullet"/>
      <w:lvlText w:val="•"/>
      <w:lvlJc w:val="left"/>
      <w:pPr>
        <w:ind w:left="1335" w:hanging="288"/>
      </w:pPr>
    </w:lvl>
    <w:lvl w:ilvl="4">
      <w:numFmt w:val="bullet"/>
      <w:lvlText w:val="•"/>
      <w:lvlJc w:val="left"/>
      <w:pPr>
        <w:ind w:left="1641" w:hanging="288"/>
      </w:pPr>
    </w:lvl>
    <w:lvl w:ilvl="5">
      <w:numFmt w:val="bullet"/>
      <w:lvlText w:val="•"/>
      <w:lvlJc w:val="left"/>
      <w:pPr>
        <w:ind w:left="1946" w:hanging="288"/>
      </w:pPr>
    </w:lvl>
    <w:lvl w:ilvl="6">
      <w:numFmt w:val="bullet"/>
      <w:lvlText w:val="•"/>
      <w:lvlJc w:val="left"/>
      <w:pPr>
        <w:ind w:left="2251" w:hanging="288"/>
      </w:pPr>
    </w:lvl>
    <w:lvl w:ilvl="7">
      <w:numFmt w:val="bullet"/>
      <w:lvlText w:val="•"/>
      <w:lvlJc w:val="left"/>
      <w:pPr>
        <w:ind w:left="2556" w:hanging="288"/>
      </w:pPr>
    </w:lvl>
    <w:lvl w:ilvl="8">
      <w:numFmt w:val="bullet"/>
      <w:lvlText w:val="•"/>
      <w:lvlJc w:val="left"/>
      <w:pPr>
        <w:ind w:left="2862" w:hanging="288"/>
      </w:pPr>
    </w:lvl>
  </w:abstractNum>
  <w:abstractNum w:abstractNumId="11" w15:restartNumberingAfterBreak="0">
    <w:nsid w:val="0000040D"/>
    <w:multiLevelType w:val="multilevel"/>
    <w:tmpl w:val="00000890"/>
    <w:lvl w:ilvl="0">
      <w:start w:val="1"/>
      <w:numFmt w:val="upperLetter"/>
      <w:lvlText w:val="%1."/>
      <w:lvlJc w:val="left"/>
      <w:pPr>
        <w:ind w:left="410" w:hanging="288"/>
      </w:pPr>
      <w:rPr>
        <w:rFonts w:ascii="Arial" w:hAnsi="Arial" w:cs="Arial"/>
        <w:b w:val="0"/>
        <w:bCs w:val="0"/>
        <w:w w:val="82"/>
        <w:sz w:val="19"/>
        <w:szCs w:val="19"/>
      </w:rPr>
    </w:lvl>
    <w:lvl w:ilvl="1">
      <w:numFmt w:val="bullet"/>
      <w:lvlText w:val="•"/>
      <w:lvlJc w:val="left"/>
      <w:pPr>
        <w:ind w:left="725" w:hanging="288"/>
      </w:pPr>
    </w:lvl>
    <w:lvl w:ilvl="2">
      <w:numFmt w:val="bullet"/>
      <w:lvlText w:val="•"/>
      <w:lvlJc w:val="left"/>
      <w:pPr>
        <w:ind w:left="1030" w:hanging="288"/>
      </w:pPr>
    </w:lvl>
    <w:lvl w:ilvl="3">
      <w:numFmt w:val="bullet"/>
      <w:lvlText w:val="•"/>
      <w:lvlJc w:val="left"/>
      <w:pPr>
        <w:ind w:left="1335" w:hanging="288"/>
      </w:pPr>
    </w:lvl>
    <w:lvl w:ilvl="4">
      <w:numFmt w:val="bullet"/>
      <w:lvlText w:val="•"/>
      <w:lvlJc w:val="left"/>
      <w:pPr>
        <w:ind w:left="1641" w:hanging="288"/>
      </w:pPr>
    </w:lvl>
    <w:lvl w:ilvl="5">
      <w:numFmt w:val="bullet"/>
      <w:lvlText w:val="•"/>
      <w:lvlJc w:val="left"/>
      <w:pPr>
        <w:ind w:left="1946" w:hanging="288"/>
      </w:pPr>
    </w:lvl>
    <w:lvl w:ilvl="6">
      <w:numFmt w:val="bullet"/>
      <w:lvlText w:val="•"/>
      <w:lvlJc w:val="left"/>
      <w:pPr>
        <w:ind w:left="2251" w:hanging="288"/>
      </w:pPr>
    </w:lvl>
    <w:lvl w:ilvl="7">
      <w:numFmt w:val="bullet"/>
      <w:lvlText w:val="•"/>
      <w:lvlJc w:val="left"/>
      <w:pPr>
        <w:ind w:left="2556" w:hanging="288"/>
      </w:pPr>
    </w:lvl>
    <w:lvl w:ilvl="8">
      <w:numFmt w:val="bullet"/>
      <w:lvlText w:val="•"/>
      <w:lvlJc w:val="left"/>
      <w:pPr>
        <w:ind w:left="2862" w:hanging="288"/>
      </w:pPr>
    </w:lvl>
  </w:abstractNum>
  <w:abstractNum w:abstractNumId="12" w15:restartNumberingAfterBreak="0">
    <w:nsid w:val="0000040E"/>
    <w:multiLevelType w:val="multilevel"/>
    <w:tmpl w:val="00000891"/>
    <w:lvl w:ilvl="0">
      <w:start w:val="1"/>
      <w:numFmt w:val="upperLetter"/>
      <w:lvlText w:val="%1."/>
      <w:lvlJc w:val="left"/>
      <w:pPr>
        <w:ind w:left="410" w:hanging="289"/>
      </w:pPr>
      <w:rPr>
        <w:rFonts w:ascii="Arial" w:hAnsi="Arial" w:cs="Arial"/>
        <w:b w:val="0"/>
        <w:bCs w:val="0"/>
        <w:w w:val="97"/>
        <w:sz w:val="19"/>
        <w:szCs w:val="19"/>
      </w:rPr>
    </w:lvl>
    <w:lvl w:ilvl="1">
      <w:numFmt w:val="bullet"/>
      <w:lvlText w:val="•"/>
      <w:lvlJc w:val="left"/>
      <w:pPr>
        <w:ind w:left="725" w:hanging="289"/>
      </w:pPr>
    </w:lvl>
    <w:lvl w:ilvl="2">
      <w:numFmt w:val="bullet"/>
      <w:lvlText w:val="•"/>
      <w:lvlJc w:val="left"/>
      <w:pPr>
        <w:ind w:left="1030" w:hanging="289"/>
      </w:pPr>
    </w:lvl>
    <w:lvl w:ilvl="3">
      <w:numFmt w:val="bullet"/>
      <w:lvlText w:val="•"/>
      <w:lvlJc w:val="left"/>
      <w:pPr>
        <w:ind w:left="1335" w:hanging="289"/>
      </w:pPr>
    </w:lvl>
    <w:lvl w:ilvl="4">
      <w:numFmt w:val="bullet"/>
      <w:lvlText w:val="•"/>
      <w:lvlJc w:val="left"/>
      <w:pPr>
        <w:ind w:left="1641" w:hanging="289"/>
      </w:pPr>
    </w:lvl>
    <w:lvl w:ilvl="5">
      <w:numFmt w:val="bullet"/>
      <w:lvlText w:val="•"/>
      <w:lvlJc w:val="left"/>
      <w:pPr>
        <w:ind w:left="1946" w:hanging="289"/>
      </w:pPr>
    </w:lvl>
    <w:lvl w:ilvl="6">
      <w:numFmt w:val="bullet"/>
      <w:lvlText w:val="•"/>
      <w:lvlJc w:val="left"/>
      <w:pPr>
        <w:ind w:left="2251" w:hanging="289"/>
      </w:pPr>
    </w:lvl>
    <w:lvl w:ilvl="7">
      <w:numFmt w:val="bullet"/>
      <w:lvlText w:val="•"/>
      <w:lvlJc w:val="left"/>
      <w:pPr>
        <w:ind w:left="2556" w:hanging="289"/>
      </w:pPr>
    </w:lvl>
    <w:lvl w:ilvl="8">
      <w:numFmt w:val="bullet"/>
      <w:lvlText w:val="•"/>
      <w:lvlJc w:val="left"/>
      <w:pPr>
        <w:ind w:left="2862" w:hanging="289"/>
      </w:pPr>
    </w:lvl>
  </w:abstractNum>
  <w:abstractNum w:abstractNumId="13" w15:restartNumberingAfterBreak="0">
    <w:nsid w:val="0000040F"/>
    <w:multiLevelType w:val="multilevel"/>
    <w:tmpl w:val="00000892"/>
    <w:lvl w:ilvl="0">
      <w:start w:val="1"/>
      <w:numFmt w:val="upperLetter"/>
      <w:lvlText w:val="%1."/>
      <w:lvlJc w:val="left"/>
      <w:pPr>
        <w:ind w:left="410" w:hanging="288"/>
      </w:pPr>
      <w:rPr>
        <w:rFonts w:ascii="Arial" w:hAnsi="Arial" w:cs="Arial"/>
        <w:b w:val="0"/>
        <w:bCs w:val="0"/>
        <w:w w:val="93"/>
        <w:sz w:val="19"/>
        <w:szCs w:val="19"/>
      </w:rPr>
    </w:lvl>
    <w:lvl w:ilvl="1">
      <w:numFmt w:val="bullet"/>
      <w:lvlText w:val="•"/>
      <w:lvlJc w:val="left"/>
      <w:pPr>
        <w:ind w:left="725" w:hanging="288"/>
      </w:pPr>
    </w:lvl>
    <w:lvl w:ilvl="2">
      <w:numFmt w:val="bullet"/>
      <w:lvlText w:val="•"/>
      <w:lvlJc w:val="left"/>
      <w:pPr>
        <w:ind w:left="1030" w:hanging="288"/>
      </w:pPr>
    </w:lvl>
    <w:lvl w:ilvl="3">
      <w:numFmt w:val="bullet"/>
      <w:lvlText w:val="•"/>
      <w:lvlJc w:val="left"/>
      <w:pPr>
        <w:ind w:left="1335" w:hanging="288"/>
      </w:pPr>
    </w:lvl>
    <w:lvl w:ilvl="4">
      <w:numFmt w:val="bullet"/>
      <w:lvlText w:val="•"/>
      <w:lvlJc w:val="left"/>
      <w:pPr>
        <w:ind w:left="1641" w:hanging="288"/>
      </w:pPr>
    </w:lvl>
    <w:lvl w:ilvl="5">
      <w:numFmt w:val="bullet"/>
      <w:lvlText w:val="•"/>
      <w:lvlJc w:val="left"/>
      <w:pPr>
        <w:ind w:left="1946" w:hanging="288"/>
      </w:pPr>
    </w:lvl>
    <w:lvl w:ilvl="6">
      <w:numFmt w:val="bullet"/>
      <w:lvlText w:val="•"/>
      <w:lvlJc w:val="left"/>
      <w:pPr>
        <w:ind w:left="2251" w:hanging="288"/>
      </w:pPr>
    </w:lvl>
    <w:lvl w:ilvl="7">
      <w:numFmt w:val="bullet"/>
      <w:lvlText w:val="•"/>
      <w:lvlJc w:val="left"/>
      <w:pPr>
        <w:ind w:left="2556" w:hanging="288"/>
      </w:pPr>
    </w:lvl>
    <w:lvl w:ilvl="8">
      <w:numFmt w:val="bullet"/>
      <w:lvlText w:val="•"/>
      <w:lvlJc w:val="left"/>
      <w:pPr>
        <w:ind w:left="2862" w:hanging="288"/>
      </w:pPr>
    </w:lvl>
  </w:abstractNum>
  <w:abstractNum w:abstractNumId="14" w15:restartNumberingAfterBreak="0">
    <w:nsid w:val="00000410"/>
    <w:multiLevelType w:val="multilevel"/>
    <w:tmpl w:val="00000893"/>
    <w:lvl w:ilvl="0">
      <w:start w:val="1"/>
      <w:numFmt w:val="upperLetter"/>
      <w:lvlText w:val="%1."/>
      <w:lvlJc w:val="left"/>
      <w:pPr>
        <w:ind w:left="410" w:hanging="288"/>
      </w:pPr>
      <w:rPr>
        <w:rFonts w:ascii="Arial" w:hAnsi="Arial" w:cs="Arial"/>
        <w:b w:val="0"/>
        <w:bCs w:val="0"/>
        <w:w w:val="97"/>
        <w:sz w:val="19"/>
        <w:szCs w:val="19"/>
      </w:rPr>
    </w:lvl>
    <w:lvl w:ilvl="1">
      <w:numFmt w:val="bullet"/>
      <w:lvlText w:val="•"/>
      <w:lvlJc w:val="left"/>
      <w:pPr>
        <w:ind w:left="725" w:hanging="288"/>
      </w:pPr>
    </w:lvl>
    <w:lvl w:ilvl="2">
      <w:numFmt w:val="bullet"/>
      <w:lvlText w:val="•"/>
      <w:lvlJc w:val="left"/>
      <w:pPr>
        <w:ind w:left="1030" w:hanging="288"/>
      </w:pPr>
    </w:lvl>
    <w:lvl w:ilvl="3">
      <w:numFmt w:val="bullet"/>
      <w:lvlText w:val="•"/>
      <w:lvlJc w:val="left"/>
      <w:pPr>
        <w:ind w:left="1335" w:hanging="288"/>
      </w:pPr>
    </w:lvl>
    <w:lvl w:ilvl="4">
      <w:numFmt w:val="bullet"/>
      <w:lvlText w:val="•"/>
      <w:lvlJc w:val="left"/>
      <w:pPr>
        <w:ind w:left="1641" w:hanging="288"/>
      </w:pPr>
    </w:lvl>
    <w:lvl w:ilvl="5">
      <w:numFmt w:val="bullet"/>
      <w:lvlText w:val="•"/>
      <w:lvlJc w:val="left"/>
      <w:pPr>
        <w:ind w:left="1946" w:hanging="288"/>
      </w:pPr>
    </w:lvl>
    <w:lvl w:ilvl="6">
      <w:numFmt w:val="bullet"/>
      <w:lvlText w:val="•"/>
      <w:lvlJc w:val="left"/>
      <w:pPr>
        <w:ind w:left="2251" w:hanging="288"/>
      </w:pPr>
    </w:lvl>
    <w:lvl w:ilvl="7">
      <w:numFmt w:val="bullet"/>
      <w:lvlText w:val="•"/>
      <w:lvlJc w:val="left"/>
      <w:pPr>
        <w:ind w:left="2556" w:hanging="288"/>
      </w:pPr>
    </w:lvl>
    <w:lvl w:ilvl="8">
      <w:numFmt w:val="bullet"/>
      <w:lvlText w:val="•"/>
      <w:lvlJc w:val="left"/>
      <w:pPr>
        <w:ind w:left="2862" w:hanging="288"/>
      </w:pPr>
    </w:lvl>
  </w:abstractNum>
  <w:abstractNum w:abstractNumId="15" w15:restartNumberingAfterBreak="0">
    <w:nsid w:val="00000411"/>
    <w:multiLevelType w:val="multilevel"/>
    <w:tmpl w:val="00000894"/>
    <w:lvl w:ilvl="0">
      <w:start w:val="7"/>
      <w:numFmt w:val="decimal"/>
      <w:lvlText w:val="%1."/>
      <w:lvlJc w:val="left"/>
      <w:pPr>
        <w:ind w:left="417" w:hanging="288"/>
      </w:pPr>
      <w:rPr>
        <w:rFonts w:ascii="Arial" w:hAnsi="Arial" w:cs="Arial"/>
        <w:b w:val="0"/>
        <w:bCs w:val="0"/>
        <w:w w:val="99"/>
        <w:sz w:val="19"/>
        <w:szCs w:val="19"/>
      </w:rPr>
    </w:lvl>
    <w:lvl w:ilvl="1">
      <w:numFmt w:val="bullet"/>
      <w:lvlText w:val="•"/>
      <w:lvlJc w:val="left"/>
      <w:pPr>
        <w:ind w:left="725" w:hanging="288"/>
      </w:pPr>
    </w:lvl>
    <w:lvl w:ilvl="2">
      <w:numFmt w:val="bullet"/>
      <w:lvlText w:val="•"/>
      <w:lvlJc w:val="left"/>
      <w:pPr>
        <w:ind w:left="1030" w:hanging="288"/>
      </w:pPr>
    </w:lvl>
    <w:lvl w:ilvl="3">
      <w:numFmt w:val="bullet"/>
      <w:lvlText w:val="•"/>
      <w:lvlJc w:val="left"/>
      <w:pPr>
        <w:ind w:left="1335" w:hanging="288"/>
      </w:pPr>
    </w:lvl>
    <w:lvl w:ilvl="4">
      <w:numFmt w:val="bullet"/>
      <w:lvlText w:val="•"/>
      <w:lvlJc w:val="left"/>
      <w:pPr>
        <w:ind w:left="1641" w:hanging="288"/>
      </w:pPr>
    </w:lvl>
    <w:lvl w:ilvl="5">
      <w:numFmt w:val="bullet"/>
      <w:lvlText w:val="•"/>
      <w:lvlJc w:val="left"/>
      <w:pPr>
        <w:ind w:left="1946" w:hanging="288"/>
      </w:pPr>
    </w:lvl>
    <w:lvl w:ilvl="6">
      <w:numFmt w:val="bullet"/>
      <w:lvlText w:val="•"/>
      <w:lvlJc w:val="left"/>
      <w:pPr>
        <w:ind w:left="2251" w:hanging="288"/>
      </w:pPr>
    </w:lvl>
    <w:lvl w:ilvl="7">
      <w:numFmt w:val="bullet"/>
      <w:lvlText w:val="•"/>
      <w:lvlJc w:val="left"/>
      <w:pPr>
        <w:ind w:left="2556" w:hanging="288"/>
      </w:pPr>
    </w:lvl>
    <w:lvl w:ilvl="8">
      <w:numFmt w:val="bullet"/>
      <w:lvlText w:val="•"/>
      <w:lvlJc w:val="left"/>
      <w:pPr>
        <w:ind w:left="2862" w:hanging="288"/>
      </w:pPr>
    </w:lvl>
  </w:abstractNum>
  <w:abstractNum w:abstractNumId="16" w15:restartNumberingAfterBreak="0">
    <w:nsid w:val="00000412"/>
    <w:multiLevelType w:val="multilevel"/>
    <w:tmpl w:val="00000895"/>
    <w:lvl w:ilvl="0">
      <w:start w:val="1"/>
      <w:numFmt w:val="upperLetter"/>
      <w:lvlText w:val="%1."/>
      <w:lvlJc w:val="left"/>
      <w:pPr>
        <w:ind w:left="410" w:hanging="288"/>
      </w:pPr>
      <w:rPr>
        <w:rFonts w:ascii="Arial" w:hAnsi="Arial" w:cs="Arial"/>
        <w:b w:val="0"/>
        <w:bCs w:val="0"/>
        <w:w w:val="92"/>
        <w:sz w:val="19"/>
        <w:szCs w:val="19"/>
      </w:rPr>
    </w:lvl>
    <w:lvl w:ilvl="1">
      <w:numFmt w:val="bullet"/>
      <w:lvlText w:val="•"/>
      <w:lvlJc w:val="left"/>
      <w:pPr>
        <w:ind w:left="724" w:hanging="288"/>
      </w:pPr>
    </w:lvl>
    <w:lvl w:ilvl="2">
      <w:numFmt w:val="bullet"/>
      <w:lvlText w:val="•"/>
      <w:lvlJc w:val="left"/>
      <w:pPr>
        <w:ind w:left="1029" w:hanging="288"/>
      </w:pPr>
    </w:lvl>
    <w:lvl w:ilvl="3">
      <w:numFmt w:val="bullet"/>
      <w:lvlText w:val="•"/>
      <w:lvlJc w:val="left"/>
      <w:pPr>
        <w:ind w:left="1333" w:hanging="288"/>
      </w:pPr>
    </w:lvl>
    <w:lvl w:ilvl="4">
      <w:numFmt w:val="bullet"/>
      <w:lvlText w:val="•"/>
      <w:lvlJc w:val="left"/>
      <w:pPr>
        <w:ind w:left="1638" w:hanging="288"/>
      </w:pPr>
    </w:lvl>
    <w:lvl w:ilvl="5">
      <w:numFmt w:val="bullet"/>
      <w:lvlText w:val="•"/>
      <w:lvlJc w:val="left"/>
      <w:pPr>
        <w:ind w:left="1942" w:hanging="288"/>
      </w:pPr>
    </w:lvl>
    <w:lvl w:ilvl="6">
      <w:numFmt w:val="bullet"/>
      <w:lvlText w:val="•"/>
      <w:lvlJc w:val="left"/>
      <w:pPr>
        <w:ind w:left="2247" w:hanging="288"/>
      </w:pPr>
    </w:lvl>
    <w:lvl w:ilvl="7">
      <w:numFmt w:val="bullet"/>
      <w:lvlText w:val="•"/>
      <w:lvlJc w:val="left"/>
      <w:pPr>
        <w:ind w:left="2551" w:hanging="288"/>
      </w:pPr>
    </w:lvl>
    <w:lvl w:ilvl="8">
      <w:numFmt w:val="bullet"/>
      <w:lvlText w:val="•"/>
      <w:lvlJc w:val="left"/>
      <w:pPr>
        <w:ind w:left="2856" w:hanging="288"/>
      </w:pPr>
    </w:lvl>
  </w:abstractNum>
  <w:abstractNum w:abstractNumId="17" w15:restartNumberingAfterBreak="0">
    <w:nsid w:val="00000413"/>
    <w:multiLevelType w:val="multilevel"/>
    <w:tmpl w:val="00000896"/>
    <w:lvl w:ilvl="0">
      <w:start w:val="1"/>
      <w:numFmt w:val="upperLetter"/>
      <w:lvlText w:val="%1."/>
      <w:lvlJc w:val="left"/>
      <w:pPr>
        <w:ind w:left="410" w:hanging="288"/>
      </w:pPr>
      <w:rPr>
        <w:rFonts w:ascii="Arial" w:hAnsi="Arial" w:cs="Arial"/>
        <w:b w:val="0"/>
        <w:bCs w:val="0"/>
        <w:w w:val="82"/>
        <w:sz w:val="19"/>
        <w:szCs w:val="19"/>
      </w:rPr>
    </w:lvl>
    <w:lvl w:ilvl="1">
      <w:numFmt w:val="bullet"/>
      <w:lvlText w:val="•"/>
      <w:lvlJc w:val="left"/>
      <w:pPr>
        <w:ind w:left="724" w:hanging="288"/>
      </w:pPr>
    </w:lvl>
    <w:lvl w:ilvl="2">
      <w:numFmt w:val="bullet"/>
      <w:lvlText w:val="•"/>
      <w:lvlJc w:val="left"/>
      <w:pPr>
        <w:ind w:left="1029" w:hanging="288"/>
      </w:pPr>
    </w:lvl>
    <w:lvl w:ilvl="3">
      <w:numFmt w:val="bullet"/>
      <w:lvlText w:val="•"/>
      <w:lvlJc w:val="left"/>
      <w:pPr>
        <w:ind w:left="1333" w:hanging="288"/>
      </w:pPr>
    </w:lvl>
    <w:lvl w:ilvl="4">
      <w:numFmt w:val="bullet"/>
      <w:lvlText w:val="•"/>
      <w:lvlJc w:val="left"/>
      <w:pPr>
        <w:ind w:left="1638" w:hanging="288"/>
      </w:pPr>
    </w:lvl>
    <w:lvl w:ilvl="5">
      <w:numFmt w:val="bullet"/>
      <w:lvlText w:val="•"/>
      <w:lvlJc w:val="left"/>
      <w:pPr>
        <w:ind w:left="1942" w:hanging="288"/>
      </w:pPr>
    </w:lvl>
    <w:lvl w:ilvl="6">
      <w:numFmt w:val="bullet"/>
      <w:lvlText w:val="•"/>
      <w:lvlJc w:val="left"/>
      <w:pPr>
        <w:ind w:left="2247" w:hanging="288"/>
      </w:pPr>
    </w:lvl>
    <w:lvl w:ilvl="7">
      <w:numFmt w:val="bullet"/>
      <w:lvlText w:val="•"/>
      <w:lvlJc w:val="left"/>
      <w:pPr>
        <w:ind w:left="2551" w:hanging="288"/>
      </w:pPr>
    </w:lvl>
    <w:lvl w:ilvl="8">
      <w:numFmt w:val="bullet"/>
      <w:lvlText w:val="•"/>
      <w:lvlJc w:val="left"/>
      <w:pPr>
        <w:ind w:left="2856" w:hanging="288"/>
      </w:pPr>
    </w:lvl>
  </w:abstractNum>
  <w:abstractNum w:abstractNumId="18" w15:restartNumberingAfterBreak="0">
    <w:nsid w:val="00000414"/>
    <w:multiLevelType w:val="multilevel"/>
    <w:tmpl w:val="00000897"/>
    <w:lvl w:ilvl="0">
      <w:start w:val="1"/>
      <w:numFmt w:val="upperLetter"/>
      <w:lvlText w:val="%1."/>
      <w:lvlJc w:val="left"/>
      <w:pPr>
        <w:ind w:left="410" w:hanging="288"/>
      </w:pPr>
      <w:rPr>
        <w:rFonts w:ascii="Arial" w:hAnsi="Arial" w:cs="Arial"/>
        <w:b w:val="0"/>
        <w:bCs w:val="0"/>
        <w:w w:val="96"/>
        <w:sz w:val="19"/>
        <w:szCs w:val="19"/>
      </w:rPr>
    </w:lvl>
    <w:lvl w:ilvl="1">
      <w:numFmt w:val="bullet"/>
      <w:lvlText w:val="•"/>
      <w:lvlJc w:val="left"/>
      <w:pPr>
        <w:ind w:left="724" w:hanging="288"/>
      </w:pPr>
    </w:lvl>
    <w:lvl w:ilvl="2">
      <w:numFmt w:val="bullet"/>
      <w:lvlText w:val="•"/>
      <w:lvlJc w:val="left"/>
      <w:pPr>
        <w:ind w:left="1029" w:hanging="288"/>
      </w:pPr>
    </w:lvl>
    <w:lvl w:ilvl="3">
      <w:numFmt w:val="bullet"/>
      <w:lvlText w:val="•"/>
      <w:lvlJc w:val="left"/>
      <w:pPr>
        <w:ind w:left="1333" w:hanging="288"/>
      </w:pPr>
    </w:lvl>
    <w:lvl w:ilvl="4">
      <w:numFmt w:val="bullet"/>
      <w:lvlText w:val="•"/>
      <w:lvlJc w:val="left"/>
      <w:pPr>
        <w:ind w:left="1638" w:hanging="288"/>
      </w:pPr>
    </w:lvl>
    <w:lvl w:ilvl="5">
      <w:numFmt w:val="bullet"/>
      <w:lvlText w:val="•"/>
      <w:lvlJc w:val="left"/>
      <w:pPr>
        <w:ind w:left="1942" w:hanging="288"/>
      </w:pPr>
    </w:lvl>
    <w:lvl w:ilvl="6">
      <w:numFmt w:val="bullet"/>
      <w:lvlText w:val="•"/>
      <w:lvlJc w:val="left"/>
      <w:pPr>
        <w:ind w:left="2247" w:hanging="288"/>
      </w:pPr>
    </w:lvl>
    <w:lvl w:ilvl="7">
      <w:numFmt w:val="bullet"/>
      <w:lvlText w:val="•"/>
      <w:lvlJc w:val="left"/>
      <w:pPr>
        <w:ind w:left="2551" w:hanging="288"/>
      </w:pPr>
    </w:lvl>
    <w:lvl w:ilvl="8">
      <w:numFmt w:val="bullet"/>
      <w:lvlText w:val="•"/>
      <w:lvlJc w:val="left"/>
      <w:pPr>
        <w:ind w:left="2856" w:hanging="288"/>
      </w:pPr>
    </w:lvl>
  </w:abstractNum>
  <w:abstractNum w:abstractNumId="19" w15:restartNumberingAfterBreak="0">
    <w:nsid w:val="00000415"/>
    <w:multiLevelType w:val="multilevel"/>
    <w:tmpl w:val="00000898"/>
    <w:lvl w:ilvl="0">
      <w:start w:val="1"/>
      <w:numFmt w:val="upperLetter"/>
      <w:lvlText w:val="%1."/>
      <w:lvlJc w:val="left"/>
      <w:pPr>
        <w:ind w:left="410" w:hanging="288"/>
      </w:pPr>
      <w:rPr>
        <w:rFonts w:ascii="Arial" w:hAnsi="Arial" w:cs="Arial"/>
        <w:b w:val="0"/>
        <w:bCs w:val="0"/>
        <w:w w:val="92"/>
        <w:sz w:val="19"/>
        <w:szCs w:val="19"/>
      </w:rPr>
    </w:lvl>
    <w:lvl w:ilvl="1">
      <w:numFmt w:val="bullet"/>
      <w:lvlText w:val="•"/>
      <w:lvlJc w:val="left"/>
      <w:pPr>
        <w:ind w:left="725" w:hanging="288"/>
      </w:pPr>
    </w:lvl>
    <w:lvl w:ilvl="2">
      <w:numFmt w:val="bullet"/>
      <w:lvlText w:val="•"/>
      <w:lvlJc w:val="left"/>
      <w:pPr>
        <w:ind w:left="1030" w:hanging="288"/>
      </w:pPr>
    </w:lvl>
    <w:lvl w:ilvl="3">
      <w:numFmt w:val="bullet"/>
      <w:lvlText w:val="•"/>
      <w:lvlJc w:val="left"/>
      <w:pPr>
        <w:ind w:left="1335" w:hanging="288"/>
      </w:pPr>
    </w:lvl>
    <w:lvl w:ilvl="4">
      <w:numFmt w:val="bullet"/>
      <w:lvlText w:val="•"/>
      <w:lvlJc w:val="left"/>
      <w:pPr>
        <w:ind w:left="1641" w:hanging="288"/>
      </w:pPr>
    </w:lvl>
    <w:lvl w:ilvl="5">
      <w:numFmt w:val="bullet"/>
      <w:lvlText w:val="•"/>
      <w:lvlJc w:val="left"/>
      <w:pPr>
        <w:ind w:left="1946" w:hanging="288"/>
      </w:pPr>
    </w:lvl>
    <w:lvl w:ilvl="6">
      <w:numFmt w:val="bullet"/>
      <w:lvlText w:val="•"/>
      <w:lvlJc w:val="left"/>
      <w:pPr>
        <w:ind w:left="2251" w:hanging="288"/>
      </w:pPr>
    </w:lvl>
    <w:lvl w:ilvl="7">
      <w:numFmt w:val="bullet"/>
      <w:lvlText w:val="•"/>
      <w:lvlJc w:val="left"/>
      <w:pPr>
        <w:ind w:left="2556" w:hanging="288"/>
      </w:pPr>
    </w:lvl>
    <w:lvl w:ilvl="8">
      <w:numFmt w:val="bullet"/>
      <w:lvlText w:val="•"/>
      <w:lvlJc w:val="left"/>
      <w:pPr>
        <w:ind w:left="2862" w:hanging="288"/>
      </w:pPr>
    </w:lvl>
  </w:abstractNum>
  <w:abstractNum w:abstractNumId="20" w15:restartNumberingAfterBreak="0">
    <w:nsid w:val="00000416"/>
    <w:multiLevelType w:val="multilevel"/>
    <w:tmpl w:val="00000899"/>
    <w:lvl w:ilvl="0">
      <w:start w:val="1"/>
      <w:numFmt w:val="upperLetter"/>
      <w:lvlText w:val="%1."/>
      <w:lvlJc w:val="left"/>
      <w:pPr>
        <w:ind w:left="410" w:hanging="288"/>
      </w:pPr>
      <w:rPr>
        <w:rFonts w:ascii="Arial" w:hAnsi="Arial" w:cs="Arial"/>
        <w:b w:val="0"/>
        <w:bCs w:val="0"/>
        <w:w w:val="82"/>
        <w:sz w:val="19"/>
        <w:szCs w:val="19"/>
      </w:rPr>
    </w:lvl>
    <w:lvl w:ilvl="1">
      <w:numFmt w:val="bullet"/>
      <w:lvlText w:val="•"/>
      <w:lvlJc w:val="left"/>
      <w:pPr>
        <w:ind w:left="725" w:hanging="288"/>
      </w:pPr>
    </w:lvl>
    <w:lvl w:ilvl="2">
      <w:numFmt w:val="bullet"/>
      <w:lvlText w:val="•"/>
      <w:lvlJc w:val="left"/>
      <w:pPr>
        <w:ind w:left="1030" w:hanging="288"/>
      </w:pPr>
    </w:lvl>
    <w:lvl w:ilvl="3">
      <w:numFmt w:val="bullet"/>
      <w:lvlText w:val="•"/>
      <w:lvlJc w:val="left"/>
      <w:pPr>
        <w:ind w:left="1335" w:hanging="288"/>
      </w:pPr>
    </w:lvl>
    <w:lvl w:ilvl="4">
      <w:numFmt w:val="bullet"/>
      <w:lvlText w:val="•"/>
      <w:lvlJc w:val="left"/>
      <w:pPr>
        <w:ind w:left="1641" w:hanging="288"/>
      </w:pPr>
    </w:lvl>
    <w:lvl w:ilvl="5">
      <w:numFmt w:val="bullet"/>
      <w:lvlText w:val="•"/>
      <w:lvlJc w:val="left"/>
      <w:pPr>
        <w:ind w:left="1946" w:hanging="288"/>
      </w:pPr>
    </w:lvl>
    <w:lvl w:ilvl="6">
      <w:numFmt w:val="bullet"/>
      <w:lvlText w:val="•"/>
      <w:lvlJc w:val="left"/>
      <w:pPr>
        <w:ind w:left="2251" w:hanging="288"/>
      </w:pPr>
    </w:lvl>
    <w:lvl w:ilvl="7">
      <w:numFmt w:val="bullet"/>
      <w:lvlText w:val="•"/>
      <w:lvlJc w:val="left"/>
      <w:pPr>
        <w:ind w:left="2556" w:hanging="288"/>
      </w:pPr>
    </w:lvl>
    <w:lvl w:ilvl="8">
      <w:numFmt w:val="bullet"/>
      <w:lvlText w:val="•"/>
      <w:lvlJc w:val="left"/>
      <w:pPr>
        <w:ind w:left="2862" w:hanging="288"/>
      </w:pPr>
    </w:lvl>
  </w:abstractNum>
  <w:abstractNum w:abstractNumId="21" w15:restartNumberingAfterBreak="0">
    <w:nsid w:val="00000417"/>
    <w:multiLevelType w:val="multilevel"/>
    <w:tmpl w:val="0000089A"/>
    <w:lvl w:ilvl="0">
      <w:start w:val="1"/>
      <w:numFmt w:val="upperLetter"/>
      <w:lvlText w:val="%1."/>
      <w:lvlJc w:val="left"/>
      <w:pPr>
        <w:ind w:left="410" w:hanging="289"/>
      </w:pPr>
      <w:rPr>
        <w:rFonts w:ascii="Arial" w:hAnsi="Arial" w:cs="Arial"/>
        <w:b w:val="0"/>
        <w:bCs w:val="0"/>
        <w:w w:val="96"/>
        <w:sz w:val="19"/>
        <w:szCs w:val="19"/>
      </w:rPr>
    </w:lvl>
    <w:lvl w:ilvl="1">
      <w:numFmt w:val="bullet"/>
      <w:lvlText w:val="•"/>
      <w:lvlJc w:val="left"/>
      <w:pPr>
        <w:ind w:left="725" w:hanging="289"/>
      </w:pPr>
    </w:lvl>
    <w:lvl w:ilvl="2">
      <w:numFmt w:val="bullet"/>
      <w:lvlText w:val="•"/>
      <w:lvlJc w:val="left"/>
      <w:pPr>
        <w:ind w:left="1030" w:hanging="289"/>
      </w:pPr>
    </w:lvl>
    <w:lvl w:ilvl="3">
      <w:numFmt w:val="bullet"/>
      <w:lvlText w:val="•"/>
      <w:lvlJc w:val="left"/>
      <w:pPr>
        <w:ind w:left="1335" w:hanging="289"/>
      </w:pPr>
    </w:lvl>
    <w:lvl w:ilvl="4">
      <w:numFmt w:val="bullet"/>
      <w:lvlText w:val="•"/>
      <w:lvlJc w:val="left"/>
      <w:pPr>
        <w:ind w:left="1641" w:hanging="289"/>
      </w:pPr>
    </w:lvl>
    <w:lvl w:ilvl="5">
      <w:numFmt w:val="bullet"/>
      <w:lvlText w:val="•"/>
      <w:lvlJc w:val="left"/>
      <w:pPr>
        <w:ind w:left="1946" w:hanging="289"/>
      </w:pPr>
    </w:lvl>
    <w:lvl w:ilvl="6">
      <w:numFmt w:val="bullet"/>
      <w:lvlText w:val="•"/>
      <w:lvlJc w:val="left"/>
      <w:pPr>
        <w:ind w:left="2251" w:hanging="289"/>
      </w:pPr>
    </w:lvl>
    <w:lvl w:ilvl="7">
      <w:numFmt w:val="bullet"/>
      <w:lvlText w:val="•"/>
      <w:lvlJc w:val="left"/>
      <w:pPr>
        <w:ind w:left="2556" w:hanging="289"/>
      </w:pPr>
    </w:lvl>
    <w:lvl w:ilvl="8">
      <w:numFmt w:val="bullet"/>
      <w:lvlText w:val="•"/>
      <w:lvlJc w:val="left"/>
      <w:pPr>
        <w:ind w:left="2862" w:hanging="289"/>
      </w:pPr>
    </w:lvl>
  </w:abstractNum>
  <w:num w:numId="1">
    <w:abstractNumId w:val="21"/>
  </w:num>
  <w:num w:numId="2">
    <w:abstractNumId w:val="20"/>
  </w:num>
  <w:num w:numId="3">
    <w:abstractNumId w:val="19"/>
  </w:num>
  <w:num w:numId="4">
    <w:abstractNumId w:val="18"/>
  </w:num>
  <w:num w:numId="5">
    <w:abstractNumId w:val="17"/>
  </w:num>
  <w:num w:numId="6">
    <w:abstractNumId w:val="16"/>
  </w:num>
  <w:num w:numId="7">
    <w:abstractNumId w:val="15"/>
  </w:num>
  <w:num w:numId="8">
    <w:abstractNumId w:val="14"/>
  </w:num>
  <w:num w:numId="9">
    <w:abstractNumId w:val="13"/>
  </w:num>
  <w:num w:numId="10">
    <w:abstractNumId w:val="12"/>
  </w:num>
  <w:num w:numId="11">
    <w:abstractNumId w:val="11"/>
  </w:num>
  <w:num w:numId="12">
    <w:abstractNumId w:val="10"/>
  </w:num>
  <w:num w:numId="13">
    <w:abstractNumId w:val="9"/>
  </w:num>
  <w:num w:numId="14">
    <w:abstractNumId w:val="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NotTrackMove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3276"/>
    <o:shapelayout v:ext="edit">
      <o:idmap v:ext="edit" data="2"/>
    </o:shapelayout>
  </w:hdrShapeDefaults>
  <w:footnotePr>
    <w:footnote w:id="-1"/>
    <w:footnote w:id="0"/>
  </w:footnotePr>
  <w:endnotePr>
    <w:endnote w:id="-1"/>
    <w:endnote w:id="0"/>
  </w:endnotePr>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F795E"/>
    <w:rsid w:val="003F795E"/>
    <w:rsid w:val="00BF3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
    <o:shapelayout v:ext="edit">
      <o:idmap v:ext="edit" data="1,3"/>
    </o:shapelayout>
  </w:shapeDefaults>
  <w:decimalSymbol w:val="."/>
  <w:listSeparator w:val=","/>
  <w14:docId w14:val="0F145C6E"/>
  <w14:defaultImageDpi w14:val="0"/>
  <w15:docId w15:val="{D3D18CC3-67ED-49D6-9812-6EA812AA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spacing w:before="20"/>
      <w:ind w:left="20"/>
      <w:outlineLvl w:val="0"/>
    </w:pPr>
    <w:rPr>
      <w:rFonts w:ascii="Times New Roman" w:hAnsi="Times New Roman" w:cs="Times New Roman"/>
      <w:b/>
      <w:bCs/>
      <w:sz w:val="48"/>
      <w:szCs w:val="48"/>
    </w:rPr>
  </w:style>
  <w:style w:type="paragraph" w:styleId="Heading2">
    <w:name w:val="heading 2"/>
    <w:basedOn w:val="Normal"/>
    <w:next w:val="Normal"/>
    <w:link w:val="Heading2Char"/>
    <w:uiPriority w:val="1"/>
    <w:qFormat/>
    <w:pPr>
      <w:spacing w:before="75"/>
      <w:ind w:left="120"/>
      <w:outlineLvl w:val="1"/>
    </w:pPr>
    <w:rPr>
      <w:rFonts w:ascii="Times New Roman" w:hAnsi="Times New Roman" w:cs="Times New Roman"/>
      <w:b/>
      <w:bCs/>
      <w:i/>
      <w:iCs/>
      <w:sz w:val="36"/>
      <w:szCs w:val="36"/>
    </w:rPr>
  </w:style>
  <w:style w:type="paragraph" w:styleId="Heading3">
    <w:name w:val="heading 3"/>
    <w:basedOn w:val="Normal"/>
    <w:next w:val="Normal"/>
    <w:link w:val="Heading3Char"/>
    <w:uiPriority w:val="1"/>
    <w:qFormat/>
    <w:pPr>
      <w:spacing w:before="20"/>
      <w:ind w:left="2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1"/>
    <w:qFormat/>
    <w:pPr>
      <w:spacing w:before="58"/>
      <w:ind w:left="119"/>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link w:val="BodyText"/>
    <w:uiPriority w:val="99"/>
    <w:semiHidden/>
    <w:rPr>
      <w:rFonts w:ascii="Arial" w:hAnsi="Arial" w:cs="Arial"/>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paragraph" w:styleId="ListParagraph">
    <w:name w:val="List Paragraph"/>
    <w:basedOn w:val="Normal"/>
    <w:uiPriority w:val="1"/>
    <w:qFormat/>
    <w:pPr>
      <w:spacing w:before="130"/>
      <w:ind w:left="480" w:hanging="362"/>
    </w:pPr>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216"/>
</w:webSettings>
</file>

<file path=word/_rels/document.xml.rels><?xml version="1.0" encoding="UTF-8" standalone="yes"?>
<Relationships xmlns="http://schemas.openxmlformats.org/package/2006/relationships"><Relationship Id="rId117" Type="http://schemas.openxmlformats.org/officeDocument/2006/relationships/header" Target="header41.xml"/><Relationship Id="rId21" Type="http://schemas.openxmlformats.org/officeDocument/2006/relationships/footer" Target="footer4.xml"/><Relationship Id="rId42" Type="http://schemas.openxmlformats.org/officeDocument/2006/relationships/footer" Target="footer10.xml"/><Relationship Id="rId63" Type="http://schemas.openxmlformats.org/officeDocument/2006/relationships/header" Target="header23.xml"/><Relationship Id="rId84" Type="http://schemas.openxmlformats.org/officeDocument/2006/relationships/footer" Target="footer23.xml"/><Relationship Id="rId138" Type="http://schemas.openxmlformats.org/officeDocument/2006/relationships/footer" Target="footer40.xml"/><Relationship Id="rId159" Type="http://schemas.openxmlformats.org/officeDocument/2006/relationships/header" Target="header54.xml"/><Relationship Id="rId107" Type="http://schemas.openxmlformats.org/officeDocument/2006/relationships/footer" Target="footer31.xml"/><Relationship Id="rId11" Type="http://schemas.openxmlformats.org/officeDocument/2006/relationships/header" Target="header4.xml"/><Relationship Id="rId32" Type="http://schemas.openxmlformats.org/officeDocument/2006/relationships/image" Target="media/image8.png"/><Relationship Id="rId53" Type="http://schemas.openxmlformats.org/officeDocument/2006/relationships/image" Target="media/image13.png"/><Relationship Id="rId74" Type="http://schemas.openxmlformats.org/officeDocument/2006/relationships/image" Target="media/image22.png"/><Relationship Id="rId128" Type="http://schemas.openxmlformats.org/officeDocument/2006/relationships/image" Target="media/image40.png"/><Relationship Id="rId149" Type="http://schemas.openxmlformats.org/officeDocument/2006/relationships/footer" Target="footer44.xml"/><Relationship Id="rId5" Type="http://schemas.openxmlformats.org/officeDocument/2006/relationships/footnotes" Target="footnotes.xml"/><Relationship Id="rId95" Type="http://schemas.openxmlformats.org/officeDocument/2006/relationships/footer" Target="footer26.xml"/><Relationship Id="rId160" Type="http://schemas.openxmlformats.org/officeDocument/2006/relationships/footer" Target="footer47.xml"/><Relationship Id="rId22" Type="http://schemas.openxmlformats.org/officeDocument/2006/relationships/image" Target="media/image4.png"/><Relationship Id="rId43" Type="http://schemas.openxmlformats.org/officeDocument/2006/relationships/image" Target="media/image11.png"/><Relationship Id="rId64" Type="http://schemas.openxmlformats.org/officeDocument/2006/relationships/header" Target="header24.xml"/><Relationship Id="rId118" Type="http://schemas.openxmlformats.org/officeDocument/2006/relationships/header" Target="header42.xml"/><Relationship Id="rId139" Type="http://schemas.openxmlformats.org/officeDocument/2006/relationships/header" Target="header47.xml"/><Relationship Id="rId85" Type="http://schemas.openxmlformats.org/officeDocument/2006/relationships/footer" Target="footer24.xml"/><Relationship Id="rId150" Type="http://schemas.openxmlformats.org/officeDocument/2006/relationships/image" Target="media/image50.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header" Target="header13.xml"/><Relationship Id="rId38" Type="http://schemas.openxmlformats.org/officeDocument/2006/relationships/image" Target="media/image10.png"/><Relationship Id="rId59" Type="http://schemas.openxmlformats.org/officeDocument/2006/relationships/footer" Target="footer16.xml"/><Relationship Id="rId103" Type="http://schemas.openxmlformats.org/officeDocument/2006/relationships/footer" Target="footer29.xml"/><Relationship Id="rId108" Type="http://schemas.openxmlformats.org/officeDocument/2006/relationships/footer" Target="footer32.xml"/><Relationship Id="rId124" Type="http://schemas.openxmlformats.org/officeDocument/2006/relationships/header" Target="header44.xml"/><Relationship Id="rId129" Type="http://schemas.openxmlformats.org/officeDocument/2006/relationships/image" Target="media/image41.png"/><Relationship Id="rId54" Type="http://schemas.openxmlformats.org/officeDocument/2006/relationships/image" Target="media/image14.png"/><Relationship Id="rId70" Type="http://schemas.openxmlformats.org/officeDocument/2006/relationships/footer" Target="footer19.xml"/><Relationship Id="rId75" Type="http://schemas.openxmlformats.org/officeDocument/2006/relationships/image" Target="media/image23.png"/><Relationship Id="rId91" Type="http://schemas.openxmlformats.org/officeDocument/2006/relationships/image" Target="media/image31.png"/><Relationship Id="rId96" Type="http://schemas.openxmlformats.org/officeDocument/2006/relationships/image" Target="media/image32.png"/><Relationship Id="rId140" Type="http://schemas.openxmlformats.org/officeDocument/2006/relationships/header" Target="header48.xml"/><Relationship Id="rId145" Type="http://schemas.openxmlformats.org/officeDocument/2006/relationships/header" Target="header49.xml"/><Relationship Id="rId16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header" Target="header12.xml"/><Relationship Id="rId49" Type="http://schemas.openxmlformats.org/officeDocument/2006/relationships/header" Target="header19.xml"/><Relationship Id="rId114" Type="http://schemas.openxmlformats.org/officeDocument/2006/relationships/image" Target="media/image34.png"/><Relationship Id="rId119" Type="http://schemas.openxmlformats.org/officeDocument/2006/relationships/footer" Target="footer35.xml"/><Relationship Id="rId44" Type="http://schemas.openxmlformats.org/officeDocument/2006/relationships/header" Target="header17.xml"/><Relationship Id="rId60" Type="http://schemas.openxmlformats.org/officeDocument/2006/relationships/image" Target="media/image16.png"/><Relationship Id="rId65" Type="http://schemas.openxmlformats.org/officeDocument/2006/relationships/footer" Target="footer17.xml"/><Relationship Id="rId81" Type="http://schemas.openxmlformats.org/officeDocument/2006/relationships/image" Target="media/image25.png"/><Relationship Id="rId86" Type="http://schemas.openxmlformats.org/officeDocument/2006/relationships/image" Target="media/image26.png"/><Relationship Id="rId130" Type="http://schemas.openxmlformats.org/officeDocument/2006/relationships/image" Target="media/image42.png"/><Relationship Id="rId135" Type="http://schemas.openxmlformats.org/officeDocument/2006/relationships/header" Target="header45.xml"/><Relationship Id="rId151" Type="http://schemas.openxmlformats.org/officeDocument/2006/relationships/image" Target="media/image51.png"/><Relationship Id="rId156" Type="http://schemas.openxmlformats.org/officeDocument/2006/relationships/footer" Target="footer45.xml"/><Relationship Id="rId13" Type="http://schemas.openxmlformats.org/officeDocument/2006/relationships/footer" Target="footer2.xml"/><Relationship Id="rId18" Type="http://schemas.openxmlformats.org/officeDocument/2006/relationships/header" Target="header7.xml"/><Relationship Id="rId39" Type="http://schemas.openxmlformats.org/officeDocument/2006/relationships/header" Target="header15.xml"/><Relationship Id="rId109" Type="http://schemas.openxmlformats.org/officeDocument/2006/relationships/image" Target="media/image33.png"/><Relationship Id="rId34" Type="http://schemas.openxmlformats.org/officeDocument/2006/relationships/header" Target="header14.xml"/><Relationship Id="rId50" Type="http://schemas.openxmlformats.org/officeDocument/2006/relationships/header" Target="header20.xml"/><Relationship Id="rId55" Type="http://schemas.openxmlformats.org/officeDocument/2006/relationships/image" Target="media/image15.png"/><Relationship Id="rId76" Type="http://schemas.openxmlformats.org/officeDocument/2006/relationships/header" Target="header27.xml"/><Relationship Id="rId97" Type="http://schemas.openxmlformats.org/officeDocument/2006/relationships/header" Target="header33.xml"/><Relationship Id="rId104" Type="http://schemas.openxmlformats.org/officeDocument/2006/relationships/footer" Target="footer30.xml"/><Relationship Id="rId120" Type="http://schemas.openxmlformats.org/officeDocument/2006/relationships/footer" Target="footer36.xml"/><Relationship Id="rId125" Type="http://schemas.openxmlformats.org/officeDocument/2006/relationships/footer" Target="footer37.xml"/><Relationship Id="rId141" Type="http://schemas.openxmlformats.org/officeDocument/2006/relationships/footer" Target="footer41.xml"/><Relationship Id="rId146" Type="http://schemas.openxmlformats.org/officeDocument/2006/relationships/header" Target="header50.xml"/><Relationship Id="rId7" Type="http://schemas.openxmlformats.org/officeDocument/2006/relationships/image" Target="media/image1.png"/><Relationship Id="rId71" Type="http://schemas.openxmlformats.org/officeDocument/2006/relationships/footer" Target="footer20.xml"/><Relationship Id="rId92" Type="http://schemas.openxmlformats.org/officeDocument/2006/relationships/header" Target="header31.xm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header" Target="header10.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footer" Target="footer18.xml"/><Relationship Id="rId87" Type="http://schemas.openxmlformats.org/officeDocument/2006/relationships/image" Target="media/image27.png"/><Relationship Id="rId110" Type="http://schemas.openxmlformats.org/officeDocument/2006/relationships/header" Target="header39.xml"/><Relationship Id="rId115" Type="http://schemas.openxmlformats.org/officeDocument/2006/relationships/image" Target="media/image35.png"/><Relationship Id="rId131" Type="http://schemas.openxmlformats.org/officeDocument/2006/relationships/image" Target="media/image43.png"/><Relationship Id="rId136" Type="http://schemas.openxmlformats.org/officeDocument/2006/relationships/header" Target="header46.xml"/><Relationship Id="rId157" Type="http://schemas.openxmlformats.org/officeDocument/2006/relationships/footer" Target="footer46.xml"/><Relationship Id="rId61" Type="http://schemas.openxmlformats.org/officeDocument/2006/relationships/image" Target="media/image17.png"/><Relationship Id="rId82" Type="http://schemas.openxmlformats.org/officeDocument/2006/relationships/header" Target="header29.xml"/><Relationship Id="rId152" Type="http://schemas.openxmlformats.org/officeDocument/2006/relationships/image" Target="media/image52.png"/><Relationship Id="rId19" Type="http://schemas.openxmlformats.org/officeDocument/2006/relationships/header" Target="header8.xml"/><Relationship Id="rId14"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7.xml"/><Relationship Id="rId56" Type="http://schemas.openxmlformats.org/officeDocument/2006/relationships/header" Target="header21.xml"/><Relationship Id="rId77" Type="http://schemas.openxmlformats.org/officeDocument/2006/relationships/header" Target="header28.xml"/><Relationship Id="rId100" Type="http://schemas.openxmlformats.org/officeDocument/2006/relationships/footer" Target="footer28.xml"/><Relationship Id="rId105" Type="http://schemas.openxmlformats.org/officeDocument/2006/relationships/header" Target="header37.xml"/><Relationship Id="rId126" Type="http://schemas.openxmlformats.org/officeDocument/2006/relationships/footer" Target="footer38.xml"/><Relationship Id="rId147"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footer" Target="footer13.xml"/><Relationship Id="rId72" Type="http://schemas.openxmlformats.org/officeDocument/2006/relationships/image" Target="media/image20.png"/><Relationship Id="rId93" Type="http://schemas.openxmlformats.org/officeDocument/2006/relationships/header" Target="header32.xml"/><Relationship Id="rId98" Type="http://schemas.openxmlformats.org/officeDocument/2006/relationships/header" Target="header34.xml"/><Relationship Id="rId121" Type="http://schemas.openxmlformats.org/officeDocument/2006/relationships/image" Target="media/image37.png"/><Relationship Id="rId142" Type="http://schemas.openxmlformats.org/officeDocument/2006/relationships/footer" Target="footer42.xm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footer" Target="footer11.xml"/><Relationship Id="rId67" Type="http://schemas.openxmlformats.org/officeDocument/2006/relationships/image" Target="media/image19.png"/><Relationship Id="rId116" Type="http://schemas.openxmlformats.org/officeDocument/2006/relationships/image" Target="media/image36.png"/><Relationship Id="rId137" Type="http://schemas.openxmlformats.org/officeDocument/2006/relationships/footer" Target="footer39.xml"/><Relationship Id="rId158" Type="http://schemas.openxmlformats.org/officeDocument/2006/relationships/header" Target="header53.xml"/><Relationship Id="rId20" Type="http://schemas.openxmlformats.org/officeDocument/2006/relationships/footer" Target="footer3.xml"/><Relationship Id="rId41" Type="http://schemas.openxmlformats.org/officeDocument/2006/relationships/footer" Target="footer9.xml"/><Relationship Id="rId62" Type="http://schemas.openxmlformats.org/officeDocument/2006/relationships/image" Target="media/image18.png"/><Relationship Id="rId83" Type="http://schemas.openxmlformats.org/officeDocument/2006/relationships/header" Target="header30.xml"/><Relationship Id="rId88" Type="http://schemas.openxmlformats.org/officeDocument/2006/relationships/image" Target="media/image28.png"/><Relationship Id="rId111" Type="http://schemas.openxmlformats.org/officeDocument/2006/relationships/header" Target="header40.xml"/><Relationship Id="rId132" Type="http://schemas.openxmlformats.org/officeDocument/2006/relationships/image" Target="media/image44.png"/><Relationship Id="rId153" Type="http://schemas.openxmlformats.org/officeDocument/2006/relationships/image" Target="media/image53.png"/><Relationship Id="rId15" Type="http://schemas.openxmlformats.org/officeDocument/2006/relationships/header" Target="header6.xml"/><Relationship Id="rId36" Type="http://schemas.openxmlformats.org/officeDocument/2006/relationships/footer" Target="footer8.xml"/><Relationship Id="rId57" Type="http://schemas.openxmlformats.org/officeDocument/2006/relationships/header" Target="header22.xml"/><Relationship Id="rId106" Type="http://schemas.openxmlformats.org/officeDocument/2006/relationships/header" Target="header38.xml"/><Relationship Id="rId127" Type="http://schemas.openxmlformats.org/officeDocument/2006/relationships/image" Target="media/image39.png"/><Relationship Id="rId10" Type="http://schemas.openxmlformats.org/officeDocument/2006/relationships/header" Target="header3.xml"/><Relationship Id="rId31" Type="http://schemas.openxmlformats.org/officeDocument/2006/relationships/image" Target="media/image7.png"/><Relationship Id="rId52" Type="http://schemas.openxmlformats.org/officeDocument/2006/relationships/footer" Target="footer14.xml"/><Relationship Id="rId73" Type="http://schemas.openxmlformats.org/officeDocument/2006/relationships/image" Target="media/image21.png"/><Relationship Id="rId78" Type="http://schemas.openxmlformats.org/officeDocument/2006/relationships/footer" Target="footer21.xml"/><Relationship Id="rId94" Type="http://schemas.openxmlformats.org/officeDocument/2006/relationships/footer" Target="footer25.xml"/><Relationship Id="rId99" Type="http://schemas.openxmlformats.org/officeDocument/2006/relationships/footer" Target="footer27.xml"/><Relationship Id="rId101" Type="http://schemas.openxmlformats.org/officeDocument/2006/relationships/header" Target="header35.xml"/><Relationship Id="rId122" Type="http://schemas.openxmlformats.org/officeDocument/2006/relationships/image" Target="media/image38.png"/><Relationship Id="rId143" Type="http://schemas.openxmlformats.org/officeDocument/2006/relationships/image" Target="media/image47.png"/><Relationship Id="rId148" Type="http://schemas.openxmlformats.org/officeDocument/2006/relationships/footer" Target="footer43.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6.png"/><Relationship Id="rId47" Type="http://schemas.openxmlformats.org/officeDocument/2006/relationships/footer" Target="footer12.xml"/><Relationship Id="rId68" Type="http://schemas.openxmlformats.org/officeDocument/2006/relationships/header" Target="header25.xml"/><Relationship Id="rId89" Type="http://schemas.openxmlformats.org/officeDocument/2006/relationships/image" Target="media/image29.png"/><Relationship Id="rId112" Type="http://schemas.openxmlformats.org/officeDocument/2006/relationships/footer" Target="footer33.xml"/><Relationship Id="rId133" Type="http://schemas.openxmlformats.org/officeDocument/2006/relationships/image" Target="media/image45.png"/><Relationship Id="rId154" Type="http://schemas.openxmlformats.org/officeDocument/2006/relationships/header" Target="header51.xml"/><Relationship Id="rId16" Type="http://schemas.openxmlformats.org/officeDocument/2006/relationships/image" Target="media/image2.png"/><Relationship Id="rId37" Type="http://schemas.openxmlformats.org/officeDocument/2006/relationships/image" Target="media/image9.png"/><Relationship Id="rId58" Type="http://schemas.openxmlformats.org/officeDocument/2006/relationships/footer" Target="footer15.xml"/><Relationship Id="rId79" Type="http://schemas.openxmlformats.org/officeDocument/2006/relationships/footer" Target="footer22.xml"/><Relationship Id="rId102" Type="http://schemas.openxmlformats.org/officeDocument/2006/relationships/header" Target="header36.xml"/><Relationship Id="rId123" Type="http://schemas.openxmlformats.org/officeDocument/2006/relationships/header" Target="header43.xml"/><Relationship Id="rId144" Type="http://schemas.openxmlformats.org/officeDocument/2006/relationships/image" Target="media/image48.png"/><Relationship Id="rId90" Type="http://schemas.openxmlformats.org/officeDocument/2006/relationships/image" Target="media/image30.png"/><Relationship Id="rId27" Type="http://schemas.openxmlformats.org/officeDocument/2006/relationships/header" Target="header11.xml"/><Relationship Id="rId48" Type="http://schemas.openxmlformats.org/officeDocument/2006/relationships/image" Target="media/image12.png"/><Relationship Id="rId69" Type="http://schemas.openxmlformats.org/officeDocument/2006/relationships/header" Target="header26.xml"/><Relationship Id="rId113" Type="http://schemas.openxmlformats.org/officeDocument/2006/relationships/footer" Target="footer34.xml"/><Relationship Id="rId134" Type="http://schemas.openxmlformats.org/officeDocument/2006/relationships/image" Target="media/image46.png"/><Relationship Id="rId80" Type="http://schemas.openxmlformats.org/officeDocument/2006/relationships/image" Target="media/image24.png"/><Relationship Id="rId155" Type="http://schemas.openxmlformats.org/officeDocument/2006/relationships/header" Target="header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9192</Words>
  <Characters>52395</Characters>
  <Application>Microsoft Office Word</Application>
  <DocSecurity>0</DocSecurity>
  <Lines>436</Lines>
  <Paragraphs>122</Paragraphs>
  <ScaleCrop>false</ScaleCrop>
  <Company/>
  <LinksUpToDate>false</LinksUpToDate>
  <CharactersWithSpaces>61465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15238-E.fm</dc:title>
  <dc:subject/>
  <dc:creator>afarr</dc:creator>
  <cp:keywords/>
  <dc:description/>
  <cp:lastModifiedBy>Anthony Conklin</cp:lastModifiedBy>
  <cp:revision>2</cp:revision>
  <dcterms:created xsi:type="dcterms:W3CDTF">2020-09-09T17:38:00Z</dcterms:created>
  <dcterms:modified xsi:type="dcterms:W3CDTF">2020-09-09T17:38:00Z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5.2.2</vt:lpwstr>
  </property>
</Properties>
</file>